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0F11C" w14:textId="326898C1" w:rsidR="00F5612C" w:rsidRPr="00B510C2" w:rsidRDefault="00F5612C" w:rsidP="00392032">
      <w:pPr>
        <w:pStyle w:val="Nagwek"/>
        <w:contextualSpacing/>
        <w:jc w:val="right"/>
        <w:rPr>
          <w:rFonts w:ascii="Segoe UI" w:hAnsi="Segoe UI" w:cs="Segoe UI"/>
          <w:b/>
        </w:rPr>
      </w:pPr>
      <w:bookmarkStart w:id="0" w:name="bookmark0"/>
      <w:r w:rsidRPr="00B510C2">
        <w:rPr>
          <w:rFonts w:ascii="Segoe UI" w:hAnsi="Segoe UI" w:cs="Segoe UI"/>
          <w:b/>
        </w:rPr>
        <w:t>Załącznik nr 7</w:t>
      </w:r>
      <w:r w:rsidR="000D7D47">
        <w:rPr>
          <w:rFonts w:ascii="Segoe UI" w:hAnsi="Segoe UI" w:cs="Segoe UI"/>
          <w:b/>
        </w:rPr>
        <w:t>b</w:t>
      </w:r>
      <w:r w:rsidRPr="00B510C2">
        <w:rPr>
          <w:rFonts w:ascii="Segoe UI" w:hAnsi="Segoe UI" w:cs="Segoe UI"/>
          <w:b/>
        </w:rPr>
        <w:t xml:space="preserve"> do SWZ</w:t>
      </w:r>
    </w:p>
    <w:p w14:paraId="6D4EDFE9" w14:textId="77777777" w:rsidR="00F5612C" w:rsidRDefault="00F5612C" w:rsidP="00392032">
      <w:pPr>
        <w:spacing w:after="0" w:line="240" w:lineRule="auto"/>
        <w:contextualSpacing/>
        <w:jc w:val="right"/>
        <w:rPr>
          <w:rFonts w:ascii="Segoe UI" w:hAnsi="Segoe UI" w:cs="Segoe UI"/>
          <w:b/>
          <w:color w:val="000000"/>
          <w:lang w:eastAsia="pl-PL" w:bidi="pl-PL"/>
        </w:rPr>
      </w:pPr>
    </w:p>
    <w:p w14:paraId="08DCEB3A" w14:textId="78416418" w:rsidR="00480B83" w:rsidRDefault="00480B83" w:rsidP="00392032">
      <w:pPr>
        <w:spacing w:after="0" w:line="240" w:lineRule="auto"/>
        <w:contextualSpacing/>
        <w:jc w:val="center"/>
        <w:rPr>
          <w:rFonts w:ascii="Segoe UI" w:hAnsi="Segoe UI" w:cs="Segoe UI"/>
          <w:b/>
          <w:color w:val="000000"/>
          <w:lang w:eastAsia="pl-PL" w:bidi="pl-PL"/>
        </w:rPr>
      </w:pPr>
      <w:r w:rsidRPr="00305588">
        <w:rPr>
          <w:rFonts w:ascii="Segoe UI" w:hAnsi="Segoe UI" w:cs="Segoe UI"/>
          <w:b/>
          <w:color w:val="000000"/>
          <w:lang w:eastAsia="pl-PL" w:bidi="pl-PL"/>
        </w:rPr>
        <w:t>OPIS PRZEDMIOTU ZAMÓWIENIA</w:t>
      </w:r>
      <w:bookmarkEnd w:id="0"/>
    </w:p>
    <w:p w14:paraId="7FA9DA2F" w14:textId="77777777" w:rsidR="00380CE1" w:rsidRPr="00305588" w:rsidRDefault="00380CE1" w:rsidP="00392032">
      <w:pPr>
        <w:spacing w:after="0" w:line="240" w:lineRule="auto"/>
        <w:contextualSpacing/>
        <w:jc w:val="center"/>
        <w:rPr>
          <w:rFonts w:ascii="Segoe UI" w:hAnsi="Segoe UI" w:cs="Segoe UI"/>
          <w:b/>
          <w:color w:val="000000"/>
          <w:lang w:eastAsia="pl-PL" w:bidi="pl-PL"/>
        </w:rPr>
      </w:pPr>
    </w:p>
    <w:p w14:paraId="03D84D3C" w14:textId="77777777" w:rsidR="000D7D47" w:rsidRDefault="000D7D47" w:rsidP="000D7D47">
      <w:pPr>
        <w:spacing w:after="0"/>
        <w:jc w:val="both"/>
      </w:pPr>
      <w:r>
        <w:rPr>
          <w:rFonts w:ascii="Segoe UI" w:hAnsi="Segoe UI" w:cs="Segoe UI"/>
          <w:b/>
          <w:color w:val="000000"/>
        </w:rPr>
        <w:t xml:space="preserve">Zadanie 2: Kurs języka polskiego dla dorosłych (poziom podstawowy i średniozaawansowany). </w:t>
      </w:r>
    </w:p>
    <w:p w14:paraId="1C179A2A" w14:textId="77777777" w:rsidR="000D7D47" w:rsidRDefault="000D7D47" w:rsidP="000D7D47">
      <w:pPr>
        <w:jc w:val="both"/>
      </w:pPr>
      <w:r>
        <w:rPr>
          <w:rFonts w:ascii="Segoe UI" w:hAnsi="Segoe UI" w:cs="Segoe UI"/>
          <w:u w:val="single"/>
        </w:rPr>
        <w:t xml:space="preserve">Kod CPV: </w:t>
      </w:r>
    </w:p>
    <w:p w14:paraId="50820CE8" w14:textId="77777777" w:rsidR="000D7D47" w:rsidRDefault="000D7D47" w:rsidP="000D7D47">
      <w:pPr>
        <w:jc w:val="both"/>
      </w:pPr>
      <w:r>
        <w:rPr>
          <w:rFonts w:ascii="Segoe UI" w:hAnsi="Segoe UI" w:cs="Segoe UI"/>
        </w:rPr>
        <w:t>80000000-4 Usługi edukacyjne i szkoleniowe</w:t>
      </w:r>
    </w:p>
    <w:p w14:paraId="2835FD58" w14:textId="77777777" w:rsidR="000D7D47" w:rsidRDefault="000D7D47" w:rsidP="000D7D47">
      <w:pPr>
        <w:spacing w:after="0" w:line="240" w:lineRule="auto"/>
        <w:jc w:val="both"/>
      </w:pPr>
      <w:r>
        <w:rPr>
          <w:rFonts w:ascii="Segoe UI" w:hAnsi="Segoe UI" w:cs="Segoe UI"/>
        </w:rPr>
        <w:t xml:space="preserve">1. Przedmiotem zamówienia w Zadaniu 2 jest przeprowadzenie kursu języka polskiego </w:t>
      </w:r>
      <w:r>
        <w:rPr>
          <w:rFonts w:ascii="Segoe UI" w:hAnsi="Segoe UI" w:cs="Segoe UI"/>
        </w:rPr>
        <w:br/>
        <w:t xml:space="preserve">na poziomie podstawowym i średniozaawansowanym dla dorosłych osób uciekających przed wojną w Ukrainie, które przybyły do Polski od 24 lutego 2022r., zwanego dalej </w:t>
      </w:r>
      <w:r>
        <w:rPr>
          <w:rFonts w:ascii="Segoe UI" w:hAnsi="Segoe UI" w:cs="Segoe UI"/>
          <w:i/>
          <w:iCs/>
        </w:rPr>
        <w:t>kursem</w:t>
      </w:r>
      <w:r>
        <w:rPr>
          <w:rFonts w:ascii="Segoe UI" w:hAnsi="Segoe UI" w:cs="Segoe UI"/>
        </w:rPr>
        <w:t xml:space="preserve"> wraz </w:t>
      </w:r>
      <w:r>
        <w:rPr>
          <w:rFonts w:ascii="Segoe UI" w:hAnsi="Segoe UI" w:cs="Segoe UI"/>
        </w:rPr>
        <w:br/>
        <w:t xml:space="preserve">z zapewnieniem dla każdego uczestnika kursu podręcznika i materiałów dydaktycznych </w:t>
      </w:r>
      <w:r>
        <w:rPr>
          <w:rFonts w:ascii="Segoe UI" w:hAnsi="Segoe UI" w:cs="Segoe UI"/>
        </w:rPr>
        <w:br/>
        <w:t>w formie:</w:t>
      </w:r>
    </w:p>
    <w:p w14:paraId="3A44E360" w14:textId="77777777" w:rsidR="000D7D47" w:rsidRDefault="000D7D47" w:rsidP="000D7D47">
      <w:pPr>
        <w:spacing w:after="0" w:line="240" w:lineRule="auto"/>
        <w:jc w:val="both"/>
      </w:pPr>
      <w:r>
        <w:rPr>
          <w:rFonts w:ascii="Segoe UI" w:hAnsi="Segoe UI" w:cs="Segoe UI"/>
          <w:b/>
        </w:rPr>
        <w:t>2022 rok:</w:t>
      </w:r>
    </w:p>
    <w:p w14:paraId="7FD39B82" w14:textId="77777777" w:rsidR="000D7D47" w:rsidRDefault="000D7D47" w:rsidP="000D7D47">
      <w:pPr>
        <w:spacing w:after="0" w:line="240" w:lineRule="auto"/>
        <w:jc w:val="both"/>
      </w:pPr>
      <w:r>
        <w:rPr>
          <w:rFonts w:ascii="Segoe UI" w:hAnsi="Segoe UI" w:cs="Segoe UI"/>
        </w:rPr>
        <w:t>- 3 kursy x 8 osób/kurs dla poziomu podstawowego, łącznie 24 uczestników</w:t>
      </w:r>
    </w:p>
    <w:p w14:paraId="7401CEEC" w14:textId="77777777" w:rsidR="000D7D47" w:rsidRDefault="000D7D47" w:rsidP="000D7D47">
      <w:pPr>
        <w:spacing w:after="0" w:line="240" w:lineRule="auto"/>
        <w:jc w:val="both"/>
      </w:pPr>
      <w:r>
        <w:rPr>
          <w:rFonts w:ascii="Segoe UI" w:hAnsi="Segoe UI" w:cs="Segoe UI"/>
        </w:rPr>
        <w:t>- 3 kursy x 8 osób/kurs dla poziomu średniozaawansowanego, łącznie 24 uczestników</w:t>
      </w:r>
    </w:p>
    <w:p w14:paraId="046C27F4" w14:textId="77777777" w:rsidR="000D7D47" w:rsidRDefault="000D7D47" w:rsidP="000D7D47">
      <w:pPr>
        <w:spacing w:after="0" w:line="240" w:lineRule="auto"/>
        <w:jc w:val="both"/>
      </w:pPr>
      <w:r>
        <w:rPr>
          <w:rFonts w:ascii="Segoe UI" w:hAnsi="Segoe UI" w:cs="Segoe UI"/>
          <w:b/>
        </w:rPr>
        <w:t>2023 rok:</w:t>
      </w:r>
    </w:p>
    <w:p w14:paraId="444564A0" w14:textId="77777777" w:rsidR="000D7D47" w:rsidRDefault="000D7D47" w:rsidP="000D7D47">
      <w:pPr>
        <w:spacing w:after="0" w:line="240" w:lineRule="auto"/>
        <w:jc w:val="both"/>
      </w:pPr>
      <w:r>
        <w:rPr>
          <w:rFonts w:ascii="Segoe UI" w:hAnsi="Segoe UI" w:cs="Segoe UI"/>
        </w:rPr>
        <w:t>- 2 kursy x 8 osób/kurs dla poziomu podstawowego, łącznie 16 uczestników</w:t>
      </w:r>
    </w:p>
    <w:p w14:paraId="353235AD" w14:textId="77777777" w:rsidR="000D7D47" w:rsidRDefault="000D7D47" w:rsidP="000D7D47">
      <w:pPr>
        <w:spacing w:after="0" w:line="240" w:lineRule="auto"/>
        <w:jc w:val="both"/>
      </w:pPr>
      <w:r>
        <w:rPr>
          <w:rFonts w:ascii="Segoe UI" w:hAnsi="Segoe UI" w:cs="Segoe UI"/>
        </w:rPr>
        <w:t>- 2 kursy x 8 osób/kurs dla poziomu średniozaawansowanego, łącznie 16 uczestników.</w:t>
      </w:r>
    </w:p>
    <w:p w14:paraId="624208BC" w14:textId="77777777" w:rsidR="000D7D47" w:rsidRDefault="000D7D47" w:rsidP="000D7D47">
      <w:pPr>
        <w:spacing w:after="0" w:line="240" w:lineRule="auto"/>
        <w:jc w:val="both"/>
        <w:rPr>
          <w:rFonts w:ascii="Segoe UI" w:hAnsi="Segoe UI" w:cs="Segoe UI"/>
        </w:rPr>
      </w:pPr>
    </w:p>
    <w:p w14:paraId="1A55FACD" w14:textId="77777777" w:rsidR="000D7D47" w:rsidRDefault="000D7D47" w:rsidP="000D7D47">
      <w:pPr>
        <w:spacing w:after="198" w:line="240" w:lineRule="auto"/>
        <w:jc w:val="both"/>
        <w:rPr>
          <w:rFonts w:ascii="Calibri" w:hAnsi="Calibri" w:cs="Calibri"/>
        </w:rPr>
      </w:pPr>
      <w:r>
        <w:rPr>
          <w:rFonts w:ascii="Segoe UI" w:hAnsi="Segoe UI" w:cs="Segoe UI"/>
        </w:rPr>
        <w:t xml:space="preserve">2. Odbiorcami kursu będą dorosłe osoby uciekające przed wojną w Ukrainie, które przybyły do Polski od 24 lutego 2022r., zakwalifikowane do projektu „Gmina Miasto Koszalin – PomagaMy Ukrainie”, współfinansowanego ze środków Europejskiego Funduszu Społecznego w ramach Regionalnego Programu Operacyjnego Województwa Zachodniopomorskiego 2014-2020, zwani dalej </w:t>
      </w:r>
      <w:r>
        <w:rPr>
          <w:rFonts w:ascii="Segoe UI" w:hAnsi="Segoe UI" w:cs="Segoe UI"/>
          <w:i/>
          <w:iCs/>
        </w:rPr>
        <w:t>uczestnikami</w:t>
      </w:r>
      <w:r>
        <w:rPr>
          <w:rFonts w:ascii="Segoe UI" w:hAnsi="Segoe UI" w:cs="Segoe UI"/>
        </w:rPr>
        <w:t>.</w:t>
      </w:r>
    </w:p>
    <w:p w14:paraId="392BEE39" w14:textId="60A760A5" w:rsidR="00F67199" w:rsidRPr="00141DA3" w:rsidRDefault="000D7D47" w:rsidP="00F67199">
      <w:pPr>
        <w:spacing w:after="0" w:line="240" w:lineRule="auto"/>
        <w:contextualSpacing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3. </w:t>
      </w:r>
      <w:r w:rsidR="00F67199">
        <w:rPr>
          <w:rFonts w:ascii="Segoe UI" w:hAnsi="Segoe UI" w:cs="Segoe UI"/>
        </w:rPr>
        <w:t xml:space="preserve">Termin </w:t>
      </w:r>
      <w:r w:rsidR="001F6C40">
        <w:rPr>
          <w:rFonts w:ascii="Segoe UI" w:hAnsi="Segoe UI" w:cs="Segoe UI"/>
        </w:rPr>
        <w:t>wykonania</w:t>
      </w:r>
      <w:r w:rsidR="00F67199">
        <w:rPr>
          <w:rFonts w:ascii="Segoe UI" w:hAnsi="Segoe UI" w:cs="Segoe UI"/>
        </w:rPr>
        <w:t xml:space="preserve"> zamówienia:</w:t>
      </w:r>
      <w:r w:rsidR="00F67199" w:rsidRPr="00976F40">
        <w:rPr>
          <w:rFonts w:ascii="Segoe UI" w:hAnsi="Segoe UI" w:cs="Segoe UI"/>
        </w:rPr>
        <w:t xml:space="preserve"> od dnia podpisania umowy, nie wcześniej niż </w:t>
      </w:r>
      <w:r w:rsidR="00F67199" w:rsidRPr="002C1C05">
        <w:rPr>
          <w:rFonts w:ascii="Segoe UI" w:hAnsi="Segoe UI" w:cs="Segoe UI"/>
        </w:rPr>
        <w:t xml:space="preserve">od </w:t>
      </w:r>
      <w:r w:rsidR="002C1C05" w:rsidRPr="002C1C05">
        <w:rPr>
          <w:rFonts w:ascii="Segoe UI" w:hAnsi="Segoe UI" w:cs="Segoe UI"/>
        </w:rPr>
        <w:t>wrześn</w:t>
      </w:r>
      <w:r w:rsidR="00F67199" w:rsidRPr="002C1C05">
        <w:rPr>
          <w:rFonts w:ascii="Segoe UI" w:hAnsi="Segoe UI" w:cs="Segoe UI"/>
        </w:rPr>
        <w:t>ia</w:t>
      </w:r>
      <w:r w:rsidR="00F67199" w:rsidRPr="00976F40">
        <w:rPr>
          <w:rFonts w:ascii="Segoe UI" w:hAnsi="Segoe UI" w:cs="Segoe UI"/>
        </w:rPr>
        <w:t xml:space="preserve"> 2022 roku do 30 września 2023 r. lub do czasu wyczerpania maksymalnej wartości brutto umowy, w zależności od tego, które z powyższych zdarzeń nastąpi wcześniej.</w:t>
      </w:r>
    </w:p>
    <w:p w14:paraId="655ED141" w14:textId="0D5456AE" w:rsidR="00F67199" w:rsidRDefault="00B0588E" w:rsidP="00F67199">
      <w:pPr>
        <w:pStyle w:val="western"/>
        <w:spacing w:before="0" w:after="0" w:line="240" w:lineRule="auto"/>
        <w:contextualSpacing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Kursy</w:t>
      </w:r>
      <w:r w:rsidR="00F67199" w:rsidRPr="00976F40">
        <w:rPr>
          <w:rFonts w:ascii="Segoe UI" w:hAnsi="Segoe UI" w:cs="Segoe UI"/>
        </w:rPr>
        <w:t xml:space="preserve"> nie mogą odbywać się w okresie od 19 do 31 grudnia 2022r.</w:t>
      </w:r>
    </w:p>
    <w:p w14:paraId="018E8E92" w14:textId="77777777" w:rsidR="00F67199" w:rsidRDefault="00F67199" w:rsidP="00F67199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315FBB60" w14:textId="4903FDC9" w:rsidR="000D7D47" w:rsidRDefault="000D7D47" w:rsidP="00F67199">
      <w:pPr>
        <w:spacing w:after="0" w:line="240" w:lineRule="auto"/>
        <w:contextualSpacing/>
        <w:jc w:val="both"/>
      </w:pPr>
      <w:r>
        <w:rPr>
          <w:rFonts w:ascii="Segoe UI" w:hAnsi="Segoe UI" w:cs="Segoe UI"/>
        </w:rPr>
        <w:t xml:space="preserve">4. Liczba godzin i czas trwania kursu: </w:t>
      </w:r>
    </w:p>
    <w:p w14:paraId="40A41E61" w14:textId="77777777" w:rsidR="000D7D47" w:rsidRDefault="000D7D47" w:rsidP="000D7D47">
      <w:pPr>
        <w:spacing w:after="0" w:line="240" w:lineRule="auto"/>
        <w:jc w:val="both"/>
      </w:pPr>
      <w:r>
        <w:rPr>
          <w:rFonts w:ascii="Segoe UI" w:hAnsi="Segoe UI" w:cs="Segoe UI"/>
        </w:rPr>
        <w:t xml:space="preserve">- czas trwania kursu: </w:t>
      </w:r>
      <w:r>
        <w:rPr>
          <w:rFonts w:ascii="Segoe UI" w:hAnsi="Segoe UI" w:cs="Segoe UI"/>
        </w:rPr>
        <w:tab/>
        <w:t>- 40 godzin/uczestnika (poziom podstawowy)</w:t>
      </w:r>
    </w:p>
    <w:p w14:paraId="732E342B" w14:textId="77777777" w:rsidR="000D7D47" w:rsidRDefault="000D7D47" w:rsidP="000D7D47">
      <w:pPr>
        <w:spacing w:after="0" w:line="240" w:lineRule="auto"/>
        <w:jc w:val="both"/>
      </w:pPr>
      <w:r>
        <w:rPr>
          <w:rFonts w:ascii="Segoe UI" w:hAnsi="Segoe UI" w:cs="Segoe UI"/>
        </w:rPr>
        <w:tab/>
      </w:r>
      <w:r>
        <w:rPr>
          <w:rFonts w:ascii="Segoe UI" w:hAnsi="Segoe UI" w:cs="Segoe UI"/>
        </w:rPr>
        <w:tab/>
      </w:r>
      <w:r>
        <w:rPr>
          <w:rFonts w:ascii="Segoe UI" w:hAnsi="Segoe UI" w:cs="Segoe UI"/>
        </w:rPr>
        <w:tab/>
        <w:t>- 30 godzin/uczestnika (poziom średniozaawansowany).</w:t>
      </w:r>
    </w:p>
    <w:p w14:paraId="4E945A05" w14:textId="77777777" w:rsidR="000D7D47" w:rsidRDefault="000D7D47" w:rsidP="000D7D47">
      <w:pPr>
        <w:spacing w:after="0" w:line="240" w:lineRule="auto"/>
        <w:jc w:val="both"/>
      </w:pPr>
      <w:r>
        <w:rPr>
          <w:rFonts w:ascii="Segoe UI" w:hAnsi="Segoe UI" w:cs="Segoe UI"/>
        </w:rPr>
        <w:t>- godzina kursu obejmuje 45 minut dydaktycznych.</w:t>
      </w:r>
    </w:p>
    <w:p w14:paraId="2C4E4A29" w14:textId="77777777" w:rsidR="000D7D47" w:rsidRDefault="000D7D47" w:rsidP="000D7D47">
      <w:pPr>
        <w:spacing w:after="0" w:line="240" w:lineRule="auto"/>
        <w:jc w:val="both"/>
      </w:pPr>
      <w:bookmarkStart w:id="1" w:name="page27R_mcid3"/>
      <w:bookmarkEnd w:id="1"/>
      <w:r>
        <w:rPr>
          <w:rFonts w:ascii="Segoe UI" w:hAnsi="Segoe UI" w:cs="Segoe UI"/>
        </w:rPr>
        <w:t>- kursy mogą się odbywać (w zależności od potrzeb zrekrutowanej grupy) w godzinach popołudniowych/ przedpołudniowych/ systemie weekendowym.</w:t>
      </w:r>
    </w:p>
    <w:p w14:paraId="527FC04A" w14:textId="77777777" w:rsidR="000D7D47" w:rsidRDefault="000D7D47" w:rsidP="000D7D47">
      <w:pPr>
        <w:spacing w:after="0" w:line="240" w:lineRule="auto"/>
        <w:jc w:val="both"/>
        <w:rPr>
          <w:rFonts w:ascii="Segoe UI" w:hAnsi="Segoe UI" w:cs="Segoe UI"/>
        </w:rPr>
      </w:pPr>
    </w:p>
    <w:p w14:paraId="5851B1D3" w14:textId="4262AD18" w:rsidR="000D7D47" w:rsidRDefault="000D7D47" w:rsidP="00F67199">
      <w:pPr>
        <w:spacing w:after="0" w:line="240" w:lineRule="auto"/>
        <w:jc w:val="both"/>
        <w:rPr>
          <w:rFonts w:ascii="Calibri" w:hAnsi="Calibri" w:cs="Calibri"/>
        </w:rPr>
      </w:pPr>
      <w:r>
        <w:rPr>
          <w:rFonts w:ascii="Segoe UI" w:hAnsi="Segoe UI" w:cs="Segoe UI"/>
        </w:rPr>
        <w:t xml:space="preserve">5.  Kursy realizowane będą w formie stacjonarnej, w siedzibie/sali zapewnionej przez Wykonawcę, dostosowanej do potrzeb osób z niepełnosprawnością, znajdującej się </w:t>
      </w:r>
      <w:r>
        <w:rPr>
          <w:rFonts w:ascii="Segoe UI" w:hAnsi="Segoe UI" w:cs="Segoe UI"/>
        </w:rPr>
        <w:br/>
        <w:t xml:space="preserve">na terenie Miasta Koszalina. </w:t>
      </w:r>
    </w:p>
    <w:p w14:paraId="5E974CFB" w14:textId="77777777" w:rsidR="00F67199" w:rsidRPr="00F67199" w:rsidRDefault="00F67199" w:rsidP="00F67199">
      <w:pPr>
        <w:spacing w:after="0" w:line="240" w:lineRule="auto"/>
        <w:jc w:val="both"/>
        <w:rPr>
          <w:rFonts w:ascii="Calibri" w:hAnsi="Calibri" w:cs="Calibri"/>
        </w:rPr>
      </w:pPr>
    </w:p>
    <w:p w14:paraId="511FD779" w14:textId="77777777" w:rsidR="000D7D47" w:rsidRDefault="000D7D47" w:rsidP="000D7D47">
      <w:pPr>
        <w:spacing w:after="198" w:line="240" w:lineRule="auto"/>
        <w:jc w:val="both"/>
        <w:rPr>
          <w:rFonts w:ascii="Calibri" w:hAnsi="Calibri" w:cs="Calibri"/>
        </w:rPr>
      </w:pPr>
      <w:r>
        <w:rPr>
          <w:rFonts w:ascii="Segoe UI" w:hAnsi="Segoe UI" w:cs="Segoe UI"/>
        </w:rPr>
        <w:t xml:space="preserve">6. </w:t>
      </w:r>
      <w:bookmarkStart w:id="2" w:name="page27R_mcid4"/>
      <w:bookmarkEnd w:id="2"/>
      <w:r>
        <w:rPr>
          <w:rFonts w:ascii="Segoe UI" w:hAnsi="Segoe UI" w:cs="Segoe UI"/>
        </w:rPr>
        <w:t>Szczegółowy program i harmonogram kursów opracowuje Wykonawca (do akceptacji Zamawiającego).</w:t>
      </w:r>
    </w:p>
    <w:p w14:paraId="4D9A2568" w14:textId="77777777" w:rsidR="000D7D47" w:rsidRDefault="000D7D47" w:rsidP="000D7D47">
      <w:pPr>
        <w:spacing w:after="198" w:line="240" w:lineRule="auto"/>
        <w:jc w:val="both"/>
      </w:pPr>
      <w:bookmarkStart w:id="3" w:name="page27R_mcid5"/>
      <w:bookmarkEnd w:id="3"/>
      <w:r>
        <w:rPr>
          <w:rFonts w:ascii="Segoe UI" w:hAnsi="Segoe UI" w:cs="Segoe UI"/>
        </w:rPr>
        <w:lastRenderedPageBreak/>
        <w:t>7. Harmonogram ustalany będzie w porozumieniu z Zamawiającym, z wyprzedzeniem umożliwiającym rekrutację uczestników</w:t>
      </w:r>
      <w:bookmarkStart w:id="4" w:name="page27R_mcid6"/>
      <w:bookmarkEnd w:id="4"/>
      <w:r>
        <w:rPr>
          <w:rFonts w:ascii="Segoe UI" w:hAnsi="Segoe UI" w:cs="Segoe UI"/>
        </w:rPr>
        <w:t>.</w:t>
      </w:r>
    </w:p>
    <w:p w14:paraId="2D99E890" w14:textId="77777777" w:rsidR="000D7D47" w:rsidRDefault="000D7D47" w:rsidP="000D7D47">
      <w:pPr>
        <w:spacing w:after="198" w:line="240" w:lineRule="auto"/>
        <w:jc w:val="both"/>
      </w:pPr>
      <w:r>
        <w:rPr>
          <w:rFonts w:ascii="Segoe UI" w:hAnsi="Segoe UI" w:cs="Segoe UI"/>
        </w:rPr>
        <w:t xml:space="preserve">8. Wykonawca zobowiązuje się do monitorowania efektów kursu (ankieta pre i post, raport ewaluacyjny – każdorazowo). </w:t>
      </w:r>
    </w:p>
    <w:p w14:paraId="047BB7BB" w14:textId="77777777" w:rsidR="000D7D47" w:rsidRDefault="000D7D47" w:rsidP="000D7D47">
      <w:pPr>
        <w:spacing w:after="198" w:line="240" w:lineRule="auto"/>
        <w:jc w:val="both"/>
      </w:pPr>
      <w:r>
        <w:rPr>
          <w:rFonts w:ascii="Segoe UI" w:hAnsi="Segoe UI" w:cs="Segoe UI"/>
        </w:rPr>
        <w:t>9. Kwalifikacja do udziału w kursach prowadzona będzie przez Centrum Usług</w:t>
      </w:r>
      <w:r>
        <w:rPr>
          <w:rFonts w:ascii="Segoe UI" w:hAnsi="Segoe UI" w:cs="Segoe UI"/>
        </w:rPr>
        <w:br/>
        <w:t>Społecznych w Koszalinie. Wykaz uczestników zakwalifikowanych do objęcia kursem będzie przekazywany Wykonawcy na min. 7 dni kalendarzowych przed rozpoczęciem kursu. Wykaz może ulec zmianie lub uzupełnieniu ze strony Zamawiającego. Wykaz będzie przekazywany Wykonawcy w wersji elektronicznej, w pliku zabezpieczonym hasłem. Wykonawca zobowiązany jest każdorazowo do potwierdzenia otrzymania Wykazu uczestników zakwalifikowanych (w formie potwierdzenia otrzymania wiadomości e-mail lub odrębną wiadomością e-mail).</w:t>
      </w:r>
    </w:p>
    <w:p w14:paraId="19442520" w14:textId="77777777" w:rsidR="000D7D47" w:rsidRDefault="000D7D47" w:rsidP="000D7D47">
      <w:pPr>
        <w:spacing w:after="198" w:line="240" w:lineRule="auto"/>
        <w:jc w:val="both"/>
      </w:pPr>
      <w:r>
        <w:rPr>
          <w:rFonts w:ascii="Segoe UI" w:hAnsi="Segoe UI" w:cs="Segoe UI"/>
        </w:rPr>
        <w:t>10. W sytuacji, gdy Zamawiający nie zakwalifikuje wystarczającej liczby uczestników</w:t>
      </w:r>
      <w:r>
        <w:rPr>
          <w:rFonts w:ascii="Segoe UI" w:hAnsi="Segoe UI" w:cs="Segoe UI"/>
        </w:rPr>
        <w:br/>
        <w:t xml:space="preserve">w terminie wskazanym w pkt. 9, rekrutacja będzie trwała do dnia rozpoczęcia kursu. </w:t>
      </w:r>
    </w:p>
    <w:p w14:paraId="66510C32" w14:textId="77777777" w:rsidR="000D7D47" w:rsidRDefault="000D7D47" w:rsidP="000D7D47">
      <w:pPr>
        <w:spacing w:after="198" w:line="240" w:lineRule="auto"/>
        <w:jc w:val="both"/>
      </w:pPr>
      <w:r>
        <w:rPr>
          <w:rFonts w:ascii="Segoe UI" w:hAnsi="Segoe UI" w:cs="Segoe UI"/>
        </w:rPr>
        <w:t xml:space="preserve">11. </w:t>
      </w:r>
      <w:bookmarkStart w:id="5" w:name="page27R_mcid11"/>
      <w:bookmarkEnd w:id="5"/>
      <w:r>
        <w:rPr>
          <w:rFonts w:ascii="Segoe UI" w:hAnsi="Segoe UI" w:cs="Segoe UI"/>
        </w:rPr>
        <w:t>Każdy uczestnik otrzyma podręcznik oraz komplet materiałów dydaktycznych, opracowanych i przygotowanych przez Wykonawcę.</w:t>
      </w:r>
    </w:p>
    <w:p w14:paraId="4E4DD69F" w14:textId="77777777" w:rsidR="000D7D47" w:rsidRDefault="000D7D47" w:rsidP="000D7D47">
      <w:pPr>
        <w:spacing w:after="198" w:line="240" w:lineRule="auto"/>
        <w:jc w:val="both"/>
      </w:pPr>
      <w:r>
        <w:rPr>
          <w:rFonts w:ascii="Segoe UI" w:hAnsi="Segoe UI" w:cs="Segoe UI"/>
        </w:rPr>
        <w:t xml:space="preserve">12. </w:t>
      </w:r>
      <w:r>
        <w:rPr>
          <w:rFonts w:ascii="Segoe UI" w:hAnsi="Segoe UI" w:cs="Segoe UI"/>
          <w:color w:val="000000"/>
          <w:lang w:eastAsia="pl-PL"/>
        </w:rPr>
        <w:t xml:space="preserve">Wszelkie wytworzone w ramach zadania dokumenty winny być opatrzone logotypami, zgodnie z aktualnymi zasadami promocji i oznakowania projektów: </w:t>
      </w:r>
    </w:p>
    <w:p w14:paraId="1B2F604A" w14:textId="77777777" w:rsidR="000D7D47" w:rsidRDefault="000D7D47" w:rsidP="000D7D47">
      <w:pPr>
        <w:spacing w:after="198" w:line="240" w:lineRule="auto"/>
        <w:jc w:val="both"/>
      </w:pPr>
      <w:r>
        <w:rPr>
          <w:rStyle w:val="Hipercze"/>
          <w:rFonts w:ascii="Segoe UI" w:hAnsi="Segoe UI" w:cs="Segoe UI"/>
        </w:rPr>
        <w:t>http://www.rpo.wzp.pl/realizuje-projekt/poznaj-zasady-promowania-projektu/zasady-oznakowania-dla-umow-podpisanych-od-1-stycznia-2018-r</w:t>
      </w:r>
      <w:r>
        <w:rPr>
          <w:rFonts w:ascii="Segoe UI" w:hAnsi="Segoe UI" w:cs="Segoe UI"/>
        </w:rPr>
        <w:t xml:space="preserve"> </w:t>
      </w:r>
    </w:p>
    <w:p w14:paraId="038DB826" w14:textId="77777777" w:rsidR="000D7D47" w:rsidRDefault="000D7D47" w:rsidP="000D7D47">
      <w:pPr>
        <w:spacing w:after="198" w:line="240" w:lineRule="auto"/>
        <w:jc w:val="both"/>
      </w:pPr>
      <w:bookmarkStart w:id="6" w:name="page27R_mcid8"/>
      <w:bookmarkEnd w:id="6"/>
      <w:r>
        <w:rPr>
          <w:rFonts w:ascii="Segoe UI" w:hAnsi="Segoe UI" w:cs="Segoe UI"/>
        </w:rPr>
        <w:t xml:space="preserve">13. Kurs zakończy się wydaniem zaświadczenia o ukończeniu warsztatów (dla uczestników posiadających min. 80% obecności). </w:t>
      </w:r>
    </w:p>
    <w:p w14:paraId="6EDE454C" w14:textId="0E651E7B" w:rsidR="000D7D47" w:rsidRDefault="000D7D47" w:rsidP="000D7D47">
      <w:pPr>
        <w:spacing w:after="198" w:line="240" w:lineRule="auto"/>
        <w:jc w:val="both"/>
      </w:pPr>
      <w:r>
        <w:rPr>
          <w:rFonts w:ascii="Segoe UI" w:hAnsi="Segoe UI" w:cs="Segoe UI"/>
        </w:rPr>
        <w:t xml:space="preserve">14. W przypadku niestawiennictwa uczestnika na kursie w wyznaczonym terminie, Wykonawca odnotowuje ten fakt na </w:t>
      </w:r>
      <w:r w:rsidR="002A0875">
        <w:rPr>
          <w:rFonts w:ascii="Segoe UI" w:hAnsi="Segoe UI" w:cs="Segoe UI"/>
        </w:rPr>
        <w:t>liście obecności.</w:t>
      </w:r>
    </w:p>
    <w:p w14:paraId="601556FD" w14:textId="290D85AF" w:rsidR="000D7D47" w:rsidRPr="001A2599" w:rsidRDefault="000D7D47" w:rsidP="000D7D47">
      <w:pPr>
        <w:spacing w:after="198" w:line="240" w:lineRule="auto"/>
        <w:jc w:val="both"/>
      </w:pPr>
      <w:r w:rsidRPr="001A2599">
        <w:rPr>
          <w:rFonts w:ascii="Segoe UI" w:hAnsi="Segoe UI" w:cs="Segoe UI"/>
        </w:rPr>
        <w:t xml:space="preserve">15. </w:t>
      </w:r>
      <w:r w:rsidR="001A2599" w:rsidRPr="001A2599">
        <w:rPr>
          <w:rFonts w:ascii="Segoe UI" w:hAnsi="Segoe UI" w:cs="Segoe UI"/>
          <w:color w:val="000000"/>
        </w:rPr>
        <w:t>Wynagrodzenie będzie wypłacane za każdy kurs</w:t>
      </w:r>
      <w:r w:rsidRPr="001A2599">
        <w:rPr>
          <w:rFonts w:ascii="Segoe UI" w:hAnsi="Segoe UI" w:cs="Segoe UI"/>
          <w:bCs/>
        </w:rPr>
        <w:t>.</w:t>
      </w:r>
    </w:p>
    <w:p w14:paraId="2DB714C8" w14:textId="3473C4C3" w:rsidR="000D7D47" w:rsidRDefault="000D7D47" w:rsidP="000D7D47">
      <w:pPr>
        <w:spacing w:after="0" w:line="240" w:lineRule="auto"/>
        <w:jc w:val="both"/>
      </w:pPr>
      <w:r w:rsidRPr="001A2599">
        <w:rPr>
          <w:rFonts w:ascii="Segoe UI" w:hAnsi="Segoe UI" w:cs="Segoe UI"/>
          <w:bCs/>
        </w:rPr>
        <w:t xml:space="preserve">16. Wykonawca zobowiązuje się do przekazywania Zamawiającemu po wykonaniu </w:t>
      </w:r>
      <w:r w:rsidR="001A2599" w:rsidRPr="001A2599">
        <w:rPr>
          <w:rFonts w:ascii="Segoe UI" w:hAnsi="Segoe UI" w:cs="Segoe UI"/>
          <w:bCs/>
        </w:rPr>
        <w:t>kursu</w:t>
      </w:r>
      <w:r w:rsidRPr="001A2599">
        <w:rPr>
          <w:rFonts w:ascii="Segoe UI" w:hAnsi="Segoe UI" w:cs="Segoe UI"/>
          <w:bCs/>
        </w:rPr>
        <w:t xml:space="preserve">, </w:t>
      </w:r>
      <w:r w:rsidRPr="001A2599">
        <w:rPr>
          <w:rFonts w:ascii="Segoe UI" w:hAnsi="Segoe UI" w:cs="Segoe UI"/>
          <w:bCs/>
        </w:rPr>
        <w:br/>
        <w:t>nie później niż do 7-ego dnia następnego miesiąca, a w przypadku gdy zakończenie kursu przypada w miesiącu grudniu 2022r. do 21 grudnia 2022r.:</w:t>
      </w:r>
    </w:p>
    <w:p w14:paraId="63A51392" w14:textId="76266827" w:rsidR="000D7D47" w:rsidRPr="002C1C05" w:rsidRDefault="000D7D47" w:rsidP="000D7D47">
      <w:pPr>
        <w:numPr>
          <w:ilvl w:val="0"/>
          <w:numId w:val="47"/>
        </w:numPr>
        <w:suppressAutoHyphens/>
        <w:spacing w:after="0" w:line="240" w:lineRule="auto"/>
        <w:jc w:val="both"/>
      </w:pPr>
      <w:r w:rsidRPr="002C1C05">
        <w:rPr>
          <w:rFonts w:ascii="Segoe UI" w:hAnsi="Segoe UI" w:cs="Segoe UI"/>
        </w:rPr>
        <w:t xml:space="preserve">protokołu zdawczo-odbiorczego, stanowiącego załącznik nr </w:t>
      </w:r>
      <w:r w:rsidR="002C1C05" w:rsidRPr="002C1C05">
        <w:rPr>
          <w:rFonts w:ascii="Segoe UI" w:hAnsi="Segoe UI" w:cs="Segoe UI"/>
        </w:rPr>
        <w:t>1,</w:t>
      </w:r>
    </w:p>
    <w:p w14:paraId="4EECBCDA" w14:textId="7374B3F2" w:rsidR="000D7D47" w:rsidRPr="002C1C05" w:rsidRDefault="000D7D47" w:rsidP="000D7D47">
      <w:pPr>
        <w:numPr>
          <w:ilvl w:val="0"/>
          <w:numId w:val="47"/>
        </w:numPr>
        <w:suppressAutoHyphens/>
        <w:spacing w:after="0" w:line="240" w:lineRule="auto"/>
        <w:jc w:val="both"/>
      </w:pPr>
      <w:r w:rsidRPr="002C1C05">
        <w:rPr>
          <w:rFonts w:ascii="Segoe UI" w:hAnsi="Segoe UI" w:cs="Segoe UI"/>
        </w:rPr>
        <w:t xml:space="preserve">list obecności i list odbioru podręcznika i materiałów dydaktycznych, stanowiących załącznik nr </w:t>
      </w:r>
      <w:r w:rsidR="002C1C05" w:rsidRPr="002C1C05">
        <w:rPr>
          <w:rFonts w:ascii="Segoe UI" w:hAnsi="Segoe UI" w:cs="Segoe UI"/>
        </w:rPr>
        <w:t>2</w:t>
      </w:r>
      <w:r w:rsidRPr="002C1C05">
        <w:rPr>
          <w:rFonts w:ascii="Segoe UI" w:hAnsi="Segoe UI" w:cs="Segoe UI"/>
        </w:rPr>
        <w:t xml:space="preserve">. </w:t>
      </w:r>
    </w:p>
    <w:p w14:paraId="6B15D7DA" w14:textId="77777777" w:rsidR="000D7D47" w:rsidRDefault="000D7D47" w:rsidP="000D7D47">
      <w:pPr>
        <w:numPr>
          <w:ilvl w:val="0"/>
          <w:numId w:val="47"/>
        </w:numPr>
        <w:suppressAutoHyphens/>
        <w:spacing w:after="0" w:line="240" w:lineRule="auto"/>
        <w:jc w:val="both"/>
      </w:pPr>
      <w:r>
        <w:rPr>
          <w:rFonts w:ascii="Segoe UI" w:hAnsi="Segoe UI" w:cs="Segoe UI"/>
        </w:rPr>
        <w:t>raportu ewaluacyjnego dla każdego kursu odrębnie.</w:t>
      </w:r>
    </w:p>
    <w:p w14:paraId="4006AC2C" w14:textId="77777777" w:rsidR="000D7D47" w:rsidRDefault="000D7D47" w:rsidP="000D7D47">
      <w:pPr>
        <w:spacing w:after="0" w:line="240" w:lineRule="auto"/>
        <w:jc w:val="both"/>
      </w:pPr>
      <w:r>
        <w:rPr>
          <w:rFonts w:ascii="Segoe UI" w:hAnsi="Segoe UI" w:cs="Segoe UI"/>
          <w:bCs/>
        </w:rPr>
        <w:t>Ww. dokumenty przekazywane będą wraz z fakturą w oryginale w wersji papierowej.</w:t>
      </w:r>
    </w:p>
    <w:p w14:paraId="316EF93D" w14:textId="095C710E" w:rsidR="00F74A2C" w:rsidRPr="00F67199" w:rsidRDefault="00F74A2C" w:rsidP="00F74A2C">
      <w:pPr>
        <w:spacing w:after="0" w:line="240" w:lineRule="auto"/>
        <w:ind w:left="426" w:hanging="426"/>
        <w:contextualSpacing/>
        <w:jc w:val="both"/>
        <w:rPr>
          <w:rFonts w:ascii="Segoe UI" w:eastAsia="Arial" w:hAnsi="Segoe UI" w:cs="Segoe UI"/>
        </w:rPr>
      </w:pPr>
      <w:r>
        <w:rPr>
          <w:rFonts w:ascii="Segoe UI" w:eastAsia="Arial" w:hAnsi="Segoe UI" w:cs="Segoe UI"/>
        </w:rPr>
        <w:t>17</w:t>
      </w:r>
      <w:r w:rsidRPr="00F67199">
        <w:rPr>
          <w:rFonts w:ascii="Segoe UI" w:eastAsia="Arial" w:hAnsi="Segoe UI" w:cs="Segoe UI"/>
        </w:rPr>
        <w:t>. Na podstawie art. 95 ust. 1 ustawy Zamawiający nie wymaga zatrudnienia przez wykonawcę lub podwykonawcę(ów), na podstawie stosunku pracy, osób wykonujących czynności w zakresie realizacji zamówienia.</w:t>
      </w:r>
    </w:p>
    <w:p w14:paraId="0E0D1244" w14:textId="086C560A" w:rsidR="004907EA" w:rsidRPr="00F67199" w:rsidRDefault="00F67199" w:rsidP="00801366">
      <w:pPr>
        <w:spacing w:after="0" w:line="240" w:lineRule="auto"/>
        <w:ind w:left="426" w:hanging="426"/>
        <w:contextualSpacing/>
        <w:jc w:val="both"/>
        <w:rPr>
          <w:rFonts w:ascii="Segoe UI" w:eastAsia="Arial" w:hAnsi="Segoe UI" w:cs="Segoe UI"/>
        </w:rPr>
      </w:pPr>
      <w:r w:rsidRPr="00F67199">
        <w:rPr>
          <w:rFonts w:ascii="Segoe UI" w:hAnsi="Segoe UI" w:cs="Segoe UI"/>
          <w:bCs/>
        </w:rPr>
        <w:t>18</w:t>
      </w:r>
      <w:r w:rsidR="004907EA" w:rsidRPr="00F67199">
        <w:rPr>
          <w:rFonts w:ascii="Segoe UI" w:hAnsi="Segoe UI" w:cs="Segoe UI"/>
          <w:bCs/>
        </w:rPr>
        <w:t>.</w:t>
      </w:r>
      <w:r w:rsidR="004907EA" w:rsidRPr="00F67199">
        <w:rPr>
          <w:rFonts w:ascii="Segoe UI" w:eastAsia="Arial" w:hAnsi="Segoe UI" w:cs="Segoe UI"/>
        </w:rPr>
        <w:t xml:space="preserve"> Osoby uczestniczą</w:t>
      </w:r>
      <w:r w:rsidR="00EA7474" w:rsidRPr="00F67199">
        <w:rPr>
          <w:rFonts w:ascii="Segoe UI" w:eastAsia="Arial" w:hAnsi="Segoe UI" w:cs="Segoe UI"/>
        </w:rPr>
        <w:t>ce w realizacji zamówienia muszą</w:t>
      </w:r>
      <w:r w:rsidR="004907EA" w:rsidRPr="00F67199">
        <w:rPr>
          <w:rFonts w:ascii="Segoe UI" w:eastAsia="Arial" w:hAnsi="Segoe UI" w:cs="Segoe UI"/>
        </w:rPr>
        <w:t xml:space="preserve"> biegle posługiwać się językiem polskim.</w:t>
      </w:r>
    </w:p>
    <w:p w14:paraId="6124037A" w14:textId="486571DD" w:rsidR="00F67199" w:rsidRPr="00F67199" w:rsidRDefault="001F7D4C" w:rsidP="00801366">
      <w:pPr>
        <w:spacing w:after="0" w:line="240" w:lineRule="auto"/>
        <w:ind w:left="426" w:hanging="426"/>
        <w:contextualSpacing/>
        <w:jc w:val="both"/>
        <w:rPr>
          <w:rFonts w:ascii="Segoe UI" w:eastAsia="Arial" w:hAnsi="Segoe UI" w:cs="Segoe UI"/>
        </w:rPr>
      </w:pPr>
      <w:r>
        <w:rPr>
          <w:rFonts w:ascii="Segoe UI" w:hAnsi="Segoe UI" w:cs="Segoe UI"/>
          <w:bCs/>
        </w:rPr>
        <w:t>19</w:t>
      </w:r>
      <w:r w:rsidR="00F67199" w:rsidRPr="00F67199">
        <w:rPr>
          <w:rFonts w:ascii="Segoe UI" w:hAnsi="Segoe UI" w:cs="Segoe UI"/>
          <w:bCs/>
        </w:rPr>
        <w:t>.</w:t>
      </w:r>
      <w:r w:rsidR="00F67199" w:rsidRPr="00F67199">
        <w:rPr>
          <w:rFonts w:ascii="Segoe UI" w:eastAsia="Arial" w:hAnsi="Segoe UI" w:cs="Segoe UI"/>
        </w:rPr>
        <w:t xml:space="preserve"> Cele kursów: </w:t>
      </w:r>
    </w:p>
    <w:p w14:paraId="584FAE4D" w14:textId="0D423FAF" w:rsidR="00FE557F" w:rsidRPr="00F67199" w:rsidRDefault="00FE557F" w:rsidP="00F67199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F67199">
        <w:rPr>
          <w:rFonts w:ascii="Segoe UI" w:eastAsia="Times New Roman" w:hAnsi="Segoe UI" w:cs="Segoe UI"/>
          <w:color w:val="000000"/>
          <w:lang w:eastAsia="pl-PL"/>
        </w:rPr>
        <w:t>Kurs języka polskiego dla dorosłych (poziom podstawowy):</w:t>
      </w:r>
    </w:p>
    <w:p w14:paraId="03DEA3DB" w14:textId="77777777" w:rsidR="00FE557F" w:rsidRPr="00F67199" w:rsidRDefault="00FE557F" w:rsidP="00F67199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F67199">
        <w:rPr>
          <w:rFonts w:ascii="Segoe UI" w:eastAsia="Times New Roman" w:hAnsi="Segoe UI" w:cs="Segoe UI"/>
          <w:color w:val="000000"/>
          <w:lang w:eastAsia="pl-PL"/>
        </w:rPr>
        <w:lastRenderedPageBreak/>
        <w:t xml:space="preserve">Cel: </w:t>
      </w:r>
    </w:p>
    <w:p w14:paraId="0F40C0E8" w14:textId="77777777" w:rsidR="00FE557F" w:rsidRPr="00F67199" w:rsidRDefault="00FE557F" w:rsidP="00F67199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F67199">
        <w:rPr>
          <w:rFonts w:ascii="Segoe UI" w:eastAsia="Times New Roman" w:hAnsi="Segoe UI" w:cs="Segoe UI"/>
          <w:color w:val="000000"/>
          <w:lang w:eastAsia="pl-PL"/>
        </w:rPr>
        <w:t>- uczestnik kursu rozumie i potrafi stosować potoczne wyrażenia i bardzo proste wypowiedzi dotyczące konkretnych potrzeb życia codziennego np. potrafi formułować pytania z zakresu życia prywatnego, dotyczące np. miejsca w którym mieszka, ludzi, których zna i rzeczy, które posiada oraz odpowiadać na tego typu pytania,</w:t>
      </w:r>
    </w:p>
    <w:p w14:paraId="42354E89" w14:textId="77777777" w:rsidR="00FE557F" w:rsidRPr="00F67199" w:rsidRDefault="00FE557F" w:rsidP="00F67199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F67199">
        <w:rPr>
          <w:rFonts w:ascii="Segoe UI" w:eastAsia="Times New Roman" w:hAnsi="Segoe UI" w:cs="Segoe UI"/>
          <w:color w:val="000000"/>
          <w:lang w:eastAsia="pl-PL"/>
        </w:rPr>
        <w:t>- uczestnik kursu rozumie wypowiedzi i często używane wyrażenia z zakresu tematów związanych z życiem codziennym,</w:t>
      </w:r>
    </w:p>
    <w:p w14:paraId="1212B7D6" w14:textId="77777777" w:rsidR="00FE557F" w:rsidRPr="00F67199" w:rsidRDefault="00FE557F" w:rsidP="00F67199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F67199">
        <w:rPr>
          <w:rFonts w:ascii="Segoe UI" w:eastAsia="Times New Roman" w:hAnsi="Segoe UI" w:cs="Segoe UI"/>
          <w:color w:val="000000"/>
          <w:lang w:eastAsia="pl-PL"/>
        </w:rPr>
        <w:t>- potrafi czytać ze zrozumieniem niektóre proste informacje takie jak: rozkład jazdy środków komunikacji, nazwy produktów, oznaczenia komunikacji przestrzennej w najbliższym otoczeniu.</w:t>
      </w:r>
    </w:p>
    <w:p w14:paraId="73234CF4" w14:textId="77777777" w:rsidR="00FE557F" w:rsidRPr="00F67199" w:rsidRDefault="00FE557F" w:rsidP="00F67199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F67199">
        <w:rPr>
          <w:rFonts w:ascii="Segoe UI" w:eastAsia="Times New Roman" w:hAnsi="Segoe UI" w:cs="Segoe UI"/>
          <w:color w:val="000000"/>
          <w:lang w:eastAsia="pl-PL"/>
        </w:rPr>
        <w:t>- potrafi porozumiewać się w rutynowych, prostych sytuacjach komunikacyjnych, wymagających jedynie bezpośredniej wymiany zdań na tematy znane i typowe,</w:t>
      </w:r>
    </w:p>
    <w:p w14:paraId="2C4C2008" w14:textId="77777777" w:rsidR="00FE557F" w:rsidRPr="00F67199" w:rsidRDefault="00FE557F" w:rsidP="00F67199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F67199">
        <w:rPr>
          <w:rFonts w:ascii="Segoe UI" w:eastAsia="Times New Roman" w:hAnsi="Segoe UI" w:cs="Segoe UI"/>
          <w:color w:val="000000"/>
          <w:lang w:eastAsia="pl-PL"/>
        </w:rPr>
        <w:t xml:space="preserve">- radzi sobie w standardowych sytuacjach takich jak: robienie zakupów, pytanie o drogę, zamawianie posiłków, wybieranie produktów. </w:t>
      </w:r>
    </w:p>
    <w:p w14:paraId="7F75A240" w14:textId="77777777" w:rsidR="00FE557F" w:rsidRPr="00F67199" w:rsidRDefault="00FE557F" w:rsidP="00F67199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F67199">
        <w:rPr>
          <w:rFonts w:ascii="Segoe UI" w:eastAsia="Times New Roman" w:hAnsi="Segoe UI" w:cs="Segoe UI"/>
          <w:color w:val="000000"/>
          <w:lang w:eastAsia="pl-PL"/>
        </w:rPr>
        <w:t>- potrafi w prosty sposób opisywać swoje pochodzenie i otoczenie, w którym żyje, a także poruszać sprawy związane z najważniejszymi potrzebami życia codziennego,</w:t>
      </w:r>
    </w:p>
    <w:p w14:paraId="5EDE7F2A" w14:textId="77777777" w:rsidR="00FE557F" w:rsidRPr="00F67199" w:rsidRDefault="00FE557F" w:rsidP="00F67199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F67199">
        <w:rPr>
          <w:rFonts w:ascii="Segoe UI" w:eastAsia="Times New Roman" w:hAnsi="Segoe UI" w:cs="Segoe UI"/>
          <w:color w:val="000000"/>
          <w:lang w:eastAsia="pl-PL"/>
        </w:rPr>
        <w:t xml:space="preserve">- czyta ze zrozumieniem większość prostych informacji w najbliższym otoczeniu, które dotyczą np.: poruszania się po mieście, w miejscu pracy i na zakupach. </w:t>
      </w:r>
    </w:p>
    <w:p w14:paraId="18C1494C" w14:textId="77777777" w:rsidR="00FE557F" w:rsidRPr="00F67199" w:rsidRDefault="00FE557F" w:rsidP="00F67199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F67199">
        <w:rPr>
          <w:rFonts w:ascii="Segoe UI" w:eastAsia="Times New Roman" w:hAnsi="Segoe UI" w:cs="Segoe UI"/>
          <w:color w:val="000000"/>
          <w:lang w:eastAsia="pl-PL"/>
        </w:rPr>
        <w:t> </w:t>
      </w:r>
    </w:p>
    <w:p w14:paraId="23DE3BC1" w14:textId="36088A87" w:rsidR="00FE557F" w:rsidRPr="00F67199" w:rsidRDefault="00FE557F" w:rsidP="00F67199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F67199">
        <w:rPr>
          <w:rFonts w:ascii="Segoe UI" w:eastAsia="Times New Roman" w:hAnsi="Segoe UI" w:cs="Segoe UI"/>
          <w:color w:val="000000"/>
          <w:lang w:eastAsia="pl-PL"/>
        </w:rPr>
        <w:t> Kurs języka polskiego dla dorosłych (poziom średniozaawansowany):</w:t>
      </w:r>
    </w:p>
    <w:p w14:paraId="1FA72F56" w14:textId="77777777" w:rsidR="00FE557F" w:rsidRPr="00F67199" w:rsidRDefault="00FE557F" w:rsidP="00F67199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F67199">
        <w:rPr>
          <w:rFonts w:ascii="Segoe UI" w:eastAsia="Times New Roman" w:hAnsi="Segoe UI" w:cs="Segoe UI"/>
          <w:color w:val="000000"/>
          <w:lang w:eastAsia="pl-PL"/>
        </w:rPr>
        <w:t>Cel:</w:t>
      </w:r>
    </w:p>
    <w:p w14:paraId="6BCFB002" w14:textId="77777777" w:rsidR="00FE557F" w:rsidRPr="00F67199" w:rsidRDefault="00FE557F" w:rsidP="00F67199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F67199">
        <w:rPr>
          <w:rFonts w:ascii="Segoe UI" w:eastAsia="Times New Roman" w:hAnsi="Segoe UI" w:cs="Segoe UI"/>
          <w:color w:val="000000"/>
          <w:lang w:eastAsia="pl-PL"/>
        </w:rPr>
        <w:t>- uczestnik kursu rozumie znaczenie głównych wątków przekazu zawartego w jasnych, standardowych wypowiedziach, które dotyczą znanych jemu spraw z otoczenia i zdarzeń typowych dla pracy, szkoły, czasu wolnego, zainteresowań itp.</w:t>
      </w:r>
    </w:p>
    <w:p w14:paraId="19A03EA8" w14:textId="77777777" w:rsidR="00FE557F" w:rsidRPr="00F67199" w:rsidRDefault="00FE557F" w:rsidP="00F67199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F67199">
        <w:rPr>
          <w:rFonts w:ascii="Segoe UI" w:eastAsia="Times New Roman" w:hAnsi="Segoe UI" w:cs="Segoe UI"/>
          <w:color w:val="000000"/>
          <w:lang w:eastAsia="pl-PL"/>
        </w:rPr>
        <w:t>- dobrze funkcjonuje w sytuacjach życia codziennego nawet jeśli nie przebiegają w sposób standardowy,</w:t>
      </w:r>
    </w:p>
    <w:p w14:paraId="3390654F" w14:textId="77777777" w:rsidR="00FE557F" w:rsidRPr="00F67199" w:rsidRDefault="00FE557F" w:rsidP="00F67199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F67199">
        <w:rPr>
          <w:rFonts w:ascii="Segoe UI" w:eastAsia="Times New Roman" w:hAnsi="Segoe UI" w:cs="Segoe UI"/>
          <w:color w:val="000000"/>
          <w:lang w:eastAsia="pl-PL"/>
        </w:rPr>
        <w:t>- potrafi radzić sobie też w większości sytuacji komunikacyjnych, które mogą zdarzyć się w podróży</w:t>
      </w:r>
    </w:p>
    <w:p w14:paraId="458B5CF8" w14:textId="77777777" w:rsidR="00FE557F" w:rsidRPr="00F67199" w:rsidRDefault="00FE557F" w:rsidP="00F67199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F67199">
        <w:rPr>
          <w:rFonts w:ascii="Segoe UI" w:eastAsia="Times New Roman" w:hAnsi="Segoe UI" w:cs="Segoe UI"/>
          <w:color w:val="000000"/>
          <w:lang w:eastAsia="pl-PL"/>
        </w:rPr>
        <w:t>- potrafi tworzyć proste, spójne wypowiedzi ustne lub pisemne na tematy, które są mu znane bądź go interesują,</w:t>
      </w:r>
    </w:p>
    <w:p w14:paraId="0E7A64B2" w14:textId="77777777" w:rsidR="00FE557F" w:rsidRPr="00F67199" w:rsidRDefault="00FE557F" w:rsidP="00F67199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F67199">
        <w:rPr>
          <w:rFonts w:ascii="Segoe UI" w:eastAsia="Times New Roman" w:hAnsi="Segoe UI" w:cs="Segoe UI"/>
          <w:color w:val="000000"/>
          <w:lang w:eastAsia="pl-PL"/>
        </w:rPr>
        <w:t xml:space="preserve">- potrafi opisywać doświadczenia, swoje samopoczucie, plany, marzenia i zamierzenia, krótko uzasadniając i podając powody takich czy innych decyzji bądź też porównując różne możliwości, plany i opinie, </w:t>
      </w:r>
    </w:p>
    <w:p w14:paraId="0875C8E6" w14:textId="77777777" w:rsidR="00FE557F" w:rsidRPr="00F67199" w:rsidRDefault="00FE557F" w:rsidP="00F67199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F67199">
        <w:rPr>
          <w:rFonts w:ascii="Segoe UI" w:eastAsia="Times New Roman" w:hAnsi="Segoe UI" w:cs="Segoe UI"/>
          <w:color w:val="000000"/>
          <w:lang w:eastAsia="pl-PL"/>
        </w:rPr>
        <w:t xml:space="preserve">- czyta ze zrozumieniem proste informacje i komunikaty oraz krótkie wypowiedzi na znane tematy. </w:t>
      </w:r>
    </w:p>
    <w:p w14:paraId="72E6841D" w14:textId="77777777" w:rsidR="00DD412A" w:rsidRDefault="00DD412A" w:rsidP="00F67199">
      <w:pPr>
        <w:suppressAutoHyphens/>
        <w:spacing w:before="200" w:after="0" w:line="320" w:lineRule="atLeast"/>
        <w:jc w:val="both"/>
        <w:rPr>
          <w:rFonts w:ascii="Segoe UI" w:eastAsia="Times New Roman" w:hAnsi="Segoe UI" w:cs="Times New Roman"/>
          <w:lang w:eastAsia="pl-PL"/>
        </w:rPr>
      </w:pPr>
    </w:p>
    <w:p w14:paraId="0EF937A2" w14:textId="77777777" w:rsidR="002C1C05" w:rsidRDefault="002C1C05" w:rsidP="00F67199">
      <w:pPr>
        <w:suppressAutoHyphens/>
        <w:spacing w:before="200" w:after="0" w:line="320" w:lineRule="atLeast"/>
        <w:jc w:val="both"/>
        <w:rPr>
          <w:rFonts w:ascii="Segoe UI" w:eastAsia="Times New Roman" w:hAnsi="Segoe UI" w:cs="Times New Roman"/>
          <w:lang w:eastAsia="pl-PL"/>
        </w:rPr>
      </w:pPr>
    </w:p>
    <w:p w14:paraId="09D7FEEC" w14:textId="77777777" w:rsidR="002C1C05" w:rsidRDefault="002C1C05" w:rsidP="00F67199">
      <w:pPr>
        <w:suppressAutoHyphens/>
        <w:spacing w:before="200" w:after="0" w:line="320" w:lineRule="atLeast"/>
        <w:jc w:val="both"/>
        <w:rPr>
          <w:rFonts w:ascii="Segoe UI" w:eastAsia="Times New Roman" w:hAnsi="Segoe UI" w:cs="Times New Roman"/>
          <w:lang w:eastAsia="pl-PL"/>
        </w:rPr>
      </w:pPr>
    </w:p>
    <w:p w14:paraId="3E5B58A2" w14:textId="77777777" w:rsidR="002C1C05" w:rsidRDefault="002C1C05" w:rsidP="00F67199">
      <w:pPr>
        <w:suppressAutoHyphens/>
        <w:spacing w:before="200" w:after="0" w:line="320" w:lineRule="atLeast"/>
        <w:jc w:val="both"/>
        <w:rPr>
          <w:rFonts w:ascii="Segoe UI" w:eastAsia="Times New Roman" w:hAnsi="Segoe UI" w:cs="Times New Roman"/>
          <w:lang w:eastAsia="pl-PL"/>
        </w:rPr>
      </w:pPr>
    </w:p>
    <w:p w14:paraId="516421D5" w14:textId="77777777" w:rsidR="002C1C05" w:rsidRDefault="002C1C05" w:rsidP="00F67199">
      <w:pPr>
        <w:suppressAutoHyphens/>
        <w:spacing w:before="200" w:after="0" w:line="320" w:lineRule="atLeast"/>
        <w:jc w:val="both"/>
        <w:rPr>
          <w:rFonts w:ascii="Segoe UI" w:eastAsia="Times New Roman" w:hAnsi="Segoe UI" w:cs="Times New Roman"/>
          <w:lang w:eastAsia="pl-PL"/>
        </w:rPr>
      </w:pPr>
    </w:p>
    <w:p w14:paraId="039F3BBD" w14:textId="77777777" w:rsidR="005E1839" w:rsidRDefault="005E1839" w:rsidP="00F67199">
      <w:pPr>
        <w:suppressAutoHyphens/>
        <w:spacing w:before="200" w:after="0" w:line="320" w:lineRule="atLeast"/>
        <w:jc w:val="both"/>
        <w:rPr>
          <w:rFonts w:ascii="Segoe UI" w:eastAsia="Times New Roman" w:hAnsi="Segoe UI" w:cs="Times New Roman"/>
          <w:lang w:eastAsia="pl-PL"/>
        </w:rPr>
      </w:pPr>
    </w:p>
    <w:p w14:paraId="7A971B36" w14:textId="77777777" w:rsidR="005E1839" w:rsidRDefault="005E1839" w:rsidP="002C1C05">
      <w:pPr>
        <w:rPr>
          <w:rFonts w:ascii="Segoe UI" w:eastAsia="Times New Roman" w:hAnsi="Segoe UI" w:cs="Times New Roman"/>
          <w:lang w:eastAsia="pl-PL"/>
        </w:rPr>
      </w:pPr>
    </w:p>
    <w:p w14:paraId="58AD37CB" w14:textId="77777777" w:rsidR="002C1C05" w:rsidRDefault="002C1C05" w:rsidP="002C1C05">
      <w:pPr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lastRenderedPageBreak/>
        <w:t>Załącznik nr 1 - protokół zdawczo-odbiorczy</w:t>
      </w:r>
    </w:p>
    <w:p w14:paraId="08425139" w14:textId="77777777" w:rsidR="002C1C05" w:rsidRDefault="002C1C05" w:rsidP="002C1C05">
      <w:pPr>
        <w:jc w:val="center"/>
        <w:rPr>
          <w:rFonts w:ascii="Segoe UI" w:hAnsi="Segoe UI" w:cs="Segoe UI"/>
          <w:b/>
          <w:sz w:val="20"/>
        </w:rPr>
      </w:pPr>
      <w:r>
        <w:rPr>
          <w:rFonts w:ascii="Segoe UI" w:hAnsi="Segoe UI" w:cs="Segoe UI"/>
          <w:b/>
          <w:sz w:val="20"/>
        </w:rPr>
        <w:t xml:space="preserve">Protokół zdawczo-odbiorczy </w:t>
      </w:r>
    </w:p>
    <w:p w14:paraId="7332AF73" w14:textId="77777777" w:rsidR="002C1C05" w:rsidRDefault="002C1C05" w:rsidP="002C1C05">
      <w:pPr>
        <w:spacing w:line="240" w:lineRule="auto"/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b/>
          <w:sz w:val="20"/>
        </w:rPr>
        <w:t>Nazwa wsparcia:</w:t>
      </w:r>
      <w:r>
        <w:rPr>
          <w:rFonts w:ascii="Segoe UI" w:hAnsi="Segoe UI" w:cs="Segoe UI"/>
          <w:bCs/>
          <w:sz w:val="20"/>
        </w:rPr>
        <w:t xml:space="preserve"> ……………………………………………………………………………………………………………………..</w:t>
      </w:r>
    </w:p>
    <w:p w14:paraId="7A81D45F" w14:textId="77777777" w:rsidR="002C1C05" w:rsidRDefault="002C1C05" w:rsidP="002C1C05">
      <w:pPr>
        <w:rPr>
          <w:rFonts w:ascii="Segoe UI" w:hAnsi="Segoe UI" w:cs="Segoe UI"/>
          <w:b/>
          <w:bCs/>
          <w:sz w:val="20"/>
        </w:rPr>
      </w:pPr>
      <w:r>
        <w:rPr>
          <w:rFonts w:ascii="Segoe UI" w:hAnsi="Segoe UI" w:cs="Segoe UI"/>
          <w:b/>
          <w:bCs/>
          <w:sz w:val="20"/>
        </w:rPr>
        <w:t>Część I</w:t>
      </w:r>
    </w:p>
    <w:tbl>
      <w:tblPr>
        <w:tblW w:w="8373" w:type="dxa"/>
        <w:jc w:val="center"/>
        <w:tblLook w:val="04A0" w:firstRow="1" w:lastRow="0" w:firstColumn="1" w:lastColumn="0" w:noHBand="0" w:noVBand="1"/>
      </w:tblPr>
      <w:tblGrid>
        <w:gridCol w:w="4111"/>
        <w:gridCol w:w="4262"/>
      </w:tblGrid>
      <w:tr w:rsidR="002C1C05" w14:paraId="6BD2E035" w14:textId="77777777" w:rsidTr="00EE526F">
        <w:trPr>
          <w:trHeight w:val="658"/>
          <w:jc w:val="center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BD3B9E" w14:textId="77777777" w:rsidR="002C1C05" w:rsidRDefault="002C1C05" w:rsidP="00EE526F">
            <w:pPr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 xml:space="preserve">Nr umowy </w:t>
            </w:r>
          </w:p>
          <w:p w14:paraId="33A50706" w14:textId="77777777" w:rsidR="002C1C05" w:rsidRDefault="002C1C05" w:rsidP="00EE526F">
            <w:pPr>
              <w:jc w:val="both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……………………………………...</w:t>
            </w:r>
          </w:p>
        </w:tc>
        <w:tc>
          <w:tcPr>
            <w:tcW w:w="4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B36DD" w14:textId="77777777" w:rsidR="002C1C05" w:rsidRDefault="002C1C05" w:rsidP="00EE526F">
            <w:pPr>
              <w:jc w:val="both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 xml:space="preserve">Data umowy </w:t>
            </w:r>
          </w:p>
          <w:p w14:paraId="12449348" w14:textId="77777777" w:rsidR="002C1C05" w:rsidRDefault="002C1C05" w:rsidP="00EE526F">
            <w:pPr>
              <w:jc w:val="both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……………………………………………..</w:t>
            </w:r>
          </w:p>
        </w:tc>
      </w:tr>
    </w:tbl>
    <w:p w14:paraId="13F05428" w14:textId="77777777" w:rsidR="002C1C05" w:rsidRDefault="002C1C05" w:rsidP="002C1C05">
      <w:pPr>
        <w:ind w:left="720"/>
        <w:jc w:val="both"/>
        <w:rPr>
          <w:rFonts w:ascii="Segoe UI" w:hAnsi="Segoe UI" w:cs="Segoe UI"/>
          <w:sz w:val="20"/>
        </w:rPr>
      </w:pPr>
    </w:p>
    <w:p w14:paraId="05D94299" w14:textId="77777777" w:rsidR="002C1C05" w:rsidRDefault="002C1C05" w:rsidP="002C1C05">
      <w:pPr>
        <w:numPr>
          <w:ilvl w:val="0"/>
          <w:numId w:val="48"/>
        </w:numPr>
        <w:suppressAutoHyphens/>
        <w:spacing w:after="0" w:line="320" w:lineRule="atLeast"/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b/>
          <w:sz w:val="20"/>
        </w:rPr>
        <w:t>Zamawiający</w:t>
      </w:r>
      <w:r>
        <w:rPr>
          <w:rFonts w:ascii="Segoe UI" w:hAnsi="Segoe UI" w:cs="Segoe UI"/>
          <w:sz w:val="20"/>
        </w:rPr>
        <w:t>: Gmina Miasto Koszalin – Centrum Usług Społecznych w Koszalinie,</w:t>
      </w:r>
      <w:r>
        <w:rPr>
          <w:rFonts w:ascii="Segoe UI" w:hAnsi="Segoe UI" w:cs="Segoe UI"/>
          <w:sz w:val="20"/>
        </w:rPr>
        <w:br/>
        <w:t>al. Monte Cassino 2, 75-412 Koszalin.</w:t>
      </w:r>
    </w:p>
    <w:p w14:paraId="7ADCA6AB" w14:textId="77777777" w:rsidR="002C1C05" w:rsidRDefault="002C1C05" w:rsidP="002C1C05">
      <w:pPr>
        <w:pStyle w:val="Akapitzlist"/>
        <w:numPr>
          <w:ilvl w:val="0"/>
          <w:numId w:val="4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200" w:line="276" w:lineRule="auto"/>
        <w:contextualSpacing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b/>
          <w:sz w:val="20"/>
          <w:szCs w:val="20"/>
        </w:rPr>
        <w:t>Wykonawca</w:t>
      </w:r>
      <w:r>
        <w:rPr>
          <w:rFonts w:ascii="Segoe UI" w:hAnsi="Segoe UI" w:cs="Segoe UI"/>
          <w:sz w:val="20"/>
          <w:szCs w:val="20"/>
        </w:rPr>
        <w:t>: ………………………………………………………………………………………………………………...</w:t>
      </w:r>
    </w:p>
    <w:p w14:paraId="7DF2EC12" w14:textId="77777777" w:rsidR="002C1C05" w:rsidRDefault="002C1C05" w:rsidP="002C1C05">
      <w:pPr>
        <w:numPr>
          <w:ilvl w:val="0"/>
          <w:numId w:val="48"/>
        </w:numPr>
        <w:suppressAutoHyphens/>
        <w:spacing w:after="0" w:line="360" w:lineRule="auto"/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 xml:space="preserve">Czas realizacji: od ……………………….…. do …………………………….., </w:t>
      </w:r>
    </w:p>
    <w:p w14:paraId="6B577BC7" w14:textId="77777777" w:rsidR="002C1C05" w:rsidRDefault="002C1C05" w:rsidP="002C1C05">
      <w:pPr>
        <w:spacing w:line="360" w:lineRule="auto"/>
        <w:ind w:left="720"/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 xml:space="preserve">liczba godzin/kursów/zajęć ………………... </w:t>
      </w:r>
    </w:p>
    <w:p w14:paraId="16346A45" w14:textId="77777777" w:rsidR="002C1C05" w:rsidRDefault="002C1C05" w:rsidP="002C1C05">
      <w:pPr>
        <w:spacing w:line="360" w:lineRule="auto"/>
        <w:ind w:left="720"/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liczba osób objętych wsparciem ………………………..*</w:t>
      </w:r>
    </w:p>
    <w:p w14:paraId="73DD9EF9" w14:textId="77777777" w:rsidR="002C1C05" w:rsidRDefault="002C1C05" w:rsidP="002C1C05">
      <w:pPr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 xml:space="preserve">Wykonanie pracy w terminie: TAK/NIE </w:t>
      </w:r>
      <w:r>
        <w:rPr>
          <w:rFonts w:ascii="Segoe UI" w:hAnsi="Segoe UI" w:cs="Segoe UI"/>
          <w:i/>
          <w:sz w:val="20"/>
        </w:rPr>
        <w:t>(właściwe podkreślić)</w:t>
      </w:r>
      <w:r>
        <w:rPr>
          <w:rFonts w:ascii="Segoe UI" w:hAnsi="Segoe UI" w:cs="Segoe UI"/>
          <w:sz w:val="20"/>
        </w:rPr>
        <w:t xml:space="preserve"> – na kwotę ……………………………… zł</w:t>
      </w:r>
    </w:p>
    <w:p w14:paraId="1828A25B" w14:textId="77777777" w:rsidR="002C1C05" w:rsidRDefault="002C1C05" w:rsidP="002C1C05">
      <w:pPr>
        <w:jc w:val="both"/>
        <w:rPr>
          <w:rFonts w:ascii="Segoe UI" w:hAnsi="Segoe UI" w:cs="Segoe UI"/>
          <w:b/>
          <w:sz w:val="20"/>
        </w:rPr>
      </w:pPr>
      <w:r>
        <w:rPr>
          <w:rFonts w:ascii="Segoe UI" w:hAnsi="Segoe UI" w:cs="Segoe UI"/>
          <w:b/>
          <w:sz w:val="20"/>
        </w:rPr>
        <w:t>Część II</w:t>
      </w:r>
    </w:p>
    <w:p w14:paraId="69E9461D" w14:textId="77777777" w:rsidR="002C1C05" w:rsidRDefault="002C1C05" w:rsidP="002C1C05">
      <w:pPr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Oświadczenie: Zamawiający przyjmuje usługę z zastrzeżeniami/bez zastrzeżeń (</w:t>
      </w:r>
      <w:r>
        <w:rPr>
          <w:rFonts w:ascii="Segoe UI" w:hAnsi="Segoe UI" w:cs="Segoe UI"/>
          <w:i/>
          <w:sz w:val="20"/>
        </w:rPr>
        <w:t>właściwe podkreślić</w:t>
      </w:r>
      <w:r>
        <w:rPr>
          <w:rFonts w:ascii="Segoe UI" w:hAnsi="Segoe UI" w:cs="Segoe UI"/>
          <w:sz w:val="20"/>
        </w:rPr>
        <w:t>), co zostaje potwierdzone podpisami przedstawicieli:</w:t>
      </w:r>
    </w:p>
    <w:p w14:paraId="3533A432" w14:textId="77777777" w:rsidR="002C1C05" w:rsidRDefault="002C1C05" w:rsidP="002C1C05">
      <w:pPr>
        <w:spacing w:line="240" w:lineRule="auto"/>
        <w:contextualSpacing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Uwagi Wykonawcy: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92EEDF4" w14:textId="77777777" w:rsidR="002C1C05" w:rsidRDefault="002C1C05" w:rsidP="002C1C05">
      <w:pPr>
        <w:spacing w:line="240" w:lineRule="auto"/>
        <w:contextualSpacing/>
        <w:rPr>
          <w:rFonts w:ascii="Segoe UI" w:hAnsi="Segoe UI" w:cs="Segoe UI"/>
          <w:sz w:val="20"/>
        </w:rPr>
      </w:pPr>
    </w:p>
    <w:p w14:paraId="386B70AC" w14:textId="77777777" w:rsidR="002C1C05" w:rsidRDefault="002C1C05" w:rsidP="002C1C05">
      <w:pPr>
        <w:spacing w:after="198" w:line="240" w:lineRule="auto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Przedstawiciel Wykonawcy:</w:t>
      </w:r>
    </w:p>
    <w:tbl>
      <w:tblPr>
        <w:tblW w:w="9265" w:type="dxa"/>
        <w:tblInd w:w="715" w:type="dxa"/>
        <w:tblLook w:val="04A0" w:firstRow="1" w:lastRow="0" w:firstColumn="1" w:lastColumn="0" w:noHBand="0" w:noVBand="1"/>
      </w:tblPr>
      <w:tblGrid>
        <w:gridCol w:w="3085"/>
        <w:gridCol w:w="3085"/>
        <w:gridCol w:w="3095"/>
      </w:tblGrid>
      <w:tr w:rsidR="002C1C05" w14:paraId="29C9685C" w14:textId="77777777" w:rsidTr="00EE526F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CE57D2" w14:textId="77777777" w:rsidR="002C1C05" w:rsidRDefault="002C1C05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Imię i nazwisko</w:t>
            </w:r>
          </w:p>
          <w:p w14:paraId="630BC4E4" w14:textId="77777777" w:rsidR="002C1C05" w:rsidRDefault="002C1C05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8D421B" w14:textId="77777777" w:rsidR="002C1C05" w:rsidRDefault="002C1C05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Stanowisko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DF980" w14:textId="77777777" w:rsidR="002C1C05" w:rsidRDefault="002C1C05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Podpis</w:t>
            </w:r>
          </w:p>
        </w:tc>
      </w:tr>
      <w:tr w:rsidR="002C1C05" w14:paraId="1D39C036" w14:textId="77777777" w:rsidTr="00EE526F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B5687D" w14:textId="77777777" w:rsidR="002C1C05" w:rsidRDefault="002C1C05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  <w:p w14:paraId="00765FCD" w14:textId="77777777" w:rsidR="002C1C05" w:rsidRDefault="002C1C05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45ED86" w14:textId="77777777" w:rsidR="002C1C05" w:rsidRDefault="002C1C05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61469" w14:textId="77777777" w:rsidR="002C1C05" w:rsidRDefault="002C1C05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</w:tr>
    </w:tbl>
    <w:p w14:paraId="4B8F96B5" w14:textId="77777777" w:rsidR="002C1C05" w:rsidRDefault="002C1C05" w:rsidP="002C1C05">
      <w:pPr>
        <w:spacing w:line="240" w:lineRule="auto"/>
        <w:contextualSpacing/>
        <w:rPr>
          <w:rFonts w:ascii="Segoe UI" w:hAnsi="Segoe UI" w:cs="Segoe UI"/>
          <w:sz w:val="20"/>
        </w:rPr>
      </w:pPr>
    </w:p>
    <w:p w14:paraId="5E957558" w14:textId="77777777" w:rsidR="002C1C05" w:rsidRDefault="002C1C05" w:rsidP="002C1C05">
      <w:pPr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Zastrzeżenia Zamawiającego:</w:t>
      </w:r>
    </w:p>
    <w:p w14:paraId="26C397C6" w14:textId="77777777" w:rsidR="002C1C05" w:rsidRDefault="002C1C05" w:rsidP="002C1C05">
      <w:pPr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8A24280" w14:textId="77777777" w:rsidR="002C1C05" w:rsidRDefault="002C1C05" w:rsidP="002C1C05">
      <w:pPr>
        <w:spacing w:line="240" w:lineRule="auto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Przedstawiciel Zamawiającego:</w:t>
      </w:r>
    </w:p>
    <w:tbl>
      <w:tblPr>
        <w:tblW w:w="9265" w:type="dxa"/>
        <w:tblInd w:w="715" w:type="dxa"/>
        <w:tblLook w:val="04A0" w:firstRow="1" w:lastRow="0" w:firstColumn="1" w:lastColumn="0" w:noHBand="0" w:noVBand="1"/>
      </w:tblPr>
      <w:tblGrid>
        <w:gridCol w:w="3085"/>
        <w:gridCol w:w="3085"/>
        <w:gridCol w:w="3095"/>
      </w:tblGrid>
      <w:tr w:rsidR="002C1C05" w14:paraId="1444A12F" w14:textId="77777777" w:rsidTr="00EE526F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DDEB7C" w14:textId="77777777" w:rsidR="002C1C05" w:rsidRDefault="002C1C05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Imię i nazwisko</w:t>
            </w:r>
          </w:p>
          <w:p w14:paraId="339FDCB9" w14:textId="77777777" w:rsidR="002C1C05" w:rsidRDefault="002C1C05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E37588" w14:textId="77777777" w:rsidR="002C1C05" w:rsidRDefault="002C1C05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Stanowisko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0B175" w14:textId="77777777" w:rsidR="002C1C05" w:rsidRDefault="002C1C05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Podpis</w:t>
            </w:r>
          </w:p>
        </w:tc>
      </w:tr>
      <w:tr w:rsidR="002C1C05" w14:paraId="24078428" w14:textId="77777777" w:rsidTr="00EE526F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E84D16" w14:textId="77777777" w:rsidR="002C1C05" w:rsidRDefault="002C1C05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  <w:p w14:paraId="15E203A3" w14:textId="77777777" w:rsidR="002C1C05" w:rsidRDefault="002C1C05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B23200" w14:textId="77777777" w:rsidR="002C1C05" w:rsidRDefault="002C1C05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4DCCD" w14:textId="77777777" w:rsidR="002C1C05" w:rsidRDefault="002C1C05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</w:tr>
    </w:tbl>
    <w:p w14:paraId="4F65CAA5" w14:textId="77777777" w:rsidR="002C1C05" w:rsidRPr="000C508E" w:rsidRDefault="002C1C05" w:rsidP="002C1C05">
      <w:pPr>
        <w:spacing w:line="240" w:lineRule="auto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*niewłaściwe skreślić</w:t>
      </w:r>
    </w:p>
    <w:p w14:paraId="0F1C0D29" w14:textId="77777777" w:rsidR="002C1C05" w:rsidRDefault="002C1C05" w:rsidP="002C1C05">
      <w:pPr>
        <w:rPr>
          <w:rFonts w:ascii="Segoe UI" w:hAnsi="Segoe UI" w:cs="Segoe UI"/>
          <w:sz w:val="18"/>
          <w:szCs w:val="18"/>
        </w:rPr>
      </w:pPr>
    </w:p>
    <w:p w14:paraId="4231A2FB" w14:textId="77777777" w:rsidR="002C1C05" w:rsidRDefault="002C1C05" w:rsidP="002C1C05">
      <w:pPr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lastRenderedPageBreak/>
        <w:t xml:space="preserve">Załącznik nr 2 - lista obecności/odbioru podręcznika/odbioru materiałów dydaktycznych </w:t>
      </w:r>
    </w:p>
    <w:p w14:paraId="05463CCC" w14:textId="77777777" w:rsidR="002C1C05" w:rsidRDefault="002C1C05" w:rsidP="002C1C05">
      <w:pPr>
        <w:jc w:val="center"/>
        <w:rPr>
          <w:rFonts w:ascii="Segoe UI" w:hAnsi="Segoe UI" w:cs="Segoe UI"/>
          <w:b/>
        </w:rPr>
      </w:pPr>
      <w:r>
        <w:rPr>
          <w:rFonts w:ascii="Segoe UI" w:hAnsi="Segoe UI" w:cs="Segoe UI"/>
          <w:b/>
        </w:rPr>
        <w:t>Lista obecności/odbioru podręcznika/odbioru materiałów dydaktycznych*</w:t>
      </w:r>
    </w:p>
    <w:tbl>
      <w:tblPr>
        <w:tblW w:w="9070" w:type="dxa"/>
        <w:tblInd w:w="28" w:type="dxa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536"/>
        <w:gridCol w:w="4534"/>
      </w:tblGrid>
      <w:tr w:rsidR="002C1C05" w14:paraId="754EEA0B" w14:textId="77777777" w:rsidTr="00EE526F">
        <w:tc>
          <w:tcPr>
            <w:tcW w:w="4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29707C4" w14:textId="77777777" w:rsidR="002C1C05" w:rsidRDefault="002C1C05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Tytuł projektu</w:t>
            </w: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11EA1C" w14:textId="77777777" w:rsidR="002C1C05" w:rsidRDefault="002C1C05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„Gmina Miasto Koszalin – PomagaMy Ukrainie”</w:t>
            </w:r>
          </w:p>
        </w:tc>
      </w:tr>
      <w:tr w:rsidR="002C1C05" w14:paraId="65133825" w14:textId="77777777" w:rsidTr="00EE526F">
        <w:tc>
          <w:tcPr>
            <w:tcW w:w="4535" w:type="dxa"/>
            <w:tcBorders>
              <w:left w:val="single" w:sz="2" w:space="0" w:color="000000"/>
              <w:bottom w:val="single" w:sz="2" w:space="0" w:color="000000"/>
            </w:tcBorders>
          </w:tcPr>
          <w:p w14:paraId="6F7598D6" w14:textId="77777777" w:rsidR="002C1C05" w:rsidRDefault="002C1C05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Nr projektu</w:t>
            </w:r>
          </w:p>
        </w:tc>
        <w:tc>
          <w:tcPr>
            <w:tcW w:w="4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7538DD" w14:textId="77777777" w:rsidR="002C1C05" w:rsidRDefault="002C1C05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RPZP.07.06.00-32-P005/22</w:t>
            </w:r>
          </w:p>
        </w:tc>
      </w:tr>
      <w:tr w:rsidR="002C1C05" w14:paraId="51228B57" w14:textId="77777777" w:rsidTr="00EE526F">
        <w:tc>
          <w:tcPr>
            <w:tcW w:w="4535" w:type="dxa"/>
            <w:tcBorders>
              <w:left w:val="single" w:sz="2" w:space="0" w:color="000000"/>
              <w:bottom w:val="single" w:sz="2" w:space="0" w:color="000000"/>
            </w:tcBorders>
          </w:tcPr>
          <w:p w14:paraId="2D5DD6AF" w14:textId="77777777" w:rsidR="002C1C05" w:rsidRDefault="002C1C05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Nazwa wsparcia</w:t>
            </w:r>
          </w:p>
        </w:tc>
        <w:tc>
          <w:tcPr>
            <w:tcW w:w="4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01B8FE" w14:textId="77777777" w:rsidR="002C1C05" w:rsidRDefault="002C1C05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…………………………………………………………………………...</w:t>
            </w:r>
          </w:p>
        </w:tc>
      </w:tr>
      <w:tr w:rsidR="002C1C05" w14:paraId="027FA9F3" w14:textId="77777777" w:rsidTr="00EE526F">
        <w:tc>
          <w:tcPr>
            <w:tcW w:w="4535" w:type="dxa"/>
            <w:tcBorders>
              <w:left w:val="single" w:sz="2" w:space="0" w:color="000000"/>
              <w:bottom w:val="single" w:sz="2" w:space="0" w:color="000000"/>
            </w:tcBorders>
          </w:tcPr>
          <w:p w14:paraId="354862BF" w14:textId="77777777" w:rsidR="002C1C05" w:rsidRDefault="002C1C05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Data i miejsce</w:t>
            </w:r>
          </w:p>
        </w:tc>
        <w:tc>
          <w:tcPr>
            <w:tcW w:w="4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010092" w14:textId="77777777" w:rsidR="002C1C05" w:rsidRDefault="002C1C05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…………………………………………………………………………….</w:t>
            </w:r>
          </w:p>
        </w:tc>
      </w:tr>
      <w:tr w:rsidR="002C1C05" w14:paraId="56BFF32C" w14:textId="77777777" w:rsidTr="00EE526F">
        <w:tc>
          <w:tcPr>
            <w:tcW w:w="4535" w:type="dxa"/>
            <w:tcBorders>
              <w:left w:val="single" w:sz="2" w:space="0" w:color="000000"/>
              <w:bottom w:val="single" w:sz="2" w:space="0" w:color="000000"/>
            </w:tcBorders>
          </w:tcPr>
          <w:p w14:paraId="76A778A2" w14:textId="77777777" w:rsidR="002C1C05" w:rsidRDefault="002C1C05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Imię i nazwisko osoby prowadzącej</w:t>
            </w:r>
          </w:p>
        </w:tc>
        <w:tc>
          <w:tcPr>
            <w:tcW w:w="4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CBE940" w14:textId="77777777" w:rsidR="002C1C05" w:rsidRDefault="002C1C05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…………………………………………………………………………….</w:t>
            </w:r>
          </w:p>
        </w:tc>
      </w:tr>
    </w:tbl>
    <w:p w14:paraId="1CE0BE4C" w14:textId="77777777" w:rsidR="002C1C05" w:rsidRDefault="002C1C05" w:rsidP="002C1C05">
      <w:pPr>
        <w:jc w:val="center"/>
        <w:rPr>
          <w:rFonts w:ascii="Segoe UI" w:hAnsi="Segoe UI" w:cs="Segoe UI"/>
          <w:i/>
          <w:iCs/>
          <w:sz w:val="20"/>
          <w:u w:val="single"/>
        </w:rPr>
      </w:pPr>
      <w:r>
        <w:rPr>
          <w:rFonts w:ascii="Segoe UI" w:hAnsi="Segoe UI" w:cs="Segoe UI"/>
          <w:i/>
          <w:iCs/>
          <w:sz w:val="20"/>
          <w:u w:val="single"/>
        </w:rPr>
        <w:t>Niniejszym potwierdzam mój udział w zajęciach/odbiór podręcznika/odbiór materiałów dydaktycznych *</w:t>
      </w:r>
    </w:p>
    <w:tbl>
      <w:tblPr>
        <w:tblW w:w="9071" w:type="dxa"/>
        <w:jc w:val="center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189"/>
        <w:gridCol w:w="3938"/>
        <w:gridCol w:w="3944"/>
      </w:tblGrid>
      <w:tr w:rsidR="002C1C05" w14:paraId="4DEB41A3" w14:textId="77777777" w:rsidTr="00EE526F">
        <w:trPr>
          <w:trHeight w:val="675"/>
          <w:jc w:val="center"/>
        </w:trPr>
        <w:tc>
          <w:tcPr>
            <w:tcW w:w="1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4F11EE1" w14:textId="77777777" w:rsidR="002C1C05" w:rsidRDefault="002C1C05" w:rsidP="00EE526F">
            <w:pPr>
              <w:pStyle w:val="Zawartotabeli"/>
              <w:jc w:val="center"/>
              <w:rPr>
                <w:rFonts w:ascii="Segoe UI" w:hAnsi="Segoe UI"/>
                <w:b/>
                <w:bCs/>
                <w:sz w:val="20"/>
              </w:rPr>
            </w:pPr>
            <w:r>
              <w:rPr>
                <w:rFonts w:ascii="Segoe UI" w:hAnsi="Segoe UI"/>
                <w:b/>
                <w:bCs/>
                <w:sz w:val="20"/>
              </w:rPr>
              <w:t>Lp.</w:t>
            </w:r>
          </w:p>
        </w:tc>
        <w:tc>
          <w:tcPr>
            <w:tcW w:w="3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13AA38F" w14:textId="77777777" w:rsidR="002C1C05" w:rsidRDefault="002C1C05" w:rsidP="00EE526F">
            <w:pPr>
              <w:pStyle w:val="Zawartotabeli"/>
              <w:jc w:val="center"/>
              <w:rPr>
                <w:rFonts w:ascii="Segoe UI" w:hAnsi="Segoe UI"/>
                <w:b/>
                <w:bCs/>
                <w:sz w:val="20"/>
              </w:rPr>
            </w:pPr>
            <w:r>
              <w:rPr>
                <w:rFonts w:ascii="Segoe UI" w:hAnsi="Segoe UI"/>
                <w:b/>
                <w:bCs/>
                <w:sz w:val="20"/>
              </w:rPr>
              <w:t>Imię i nazwisko uczestnika</w:t>
            </w:r>
          </w:p>
        </w:tc>
        <w:tc>
          <w:tcPr>
            <w:tcW w:w="3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A18EAD" w14:textId="77777777" w:rsidR="002C1C05" w:rsidRDefault="002C1C05" w:rsidP="00EE526F">
            <w:pPr>
              <w:pStyle w:val="Zawartotabeli"/>
              <w:jc w:val="center"/>
              <w:rPr>
                <w:rFonts w:ascii="Segoe UI" w:hAnsi="Segoe UI"/>
                <w:b/>
                <w:bCs/>
                <w:sz w:val="20"/>
              </w:rPr>
            </w:pPr>
            <w:r>
              <w:rPr>
                <w:rFonts w:ascii="Segoe UI" w:hAnsi="Segoe UI"/>
                <w:b/>
                <w:bCs/>
                <w:sz w:val="20"/>
              </w:rPr>
              <w:t>Podpis uczestnika/opiekuna prawnego/opiekuna tymczasowego</w:t>
            </w:r>
          </w:p>
        </w:tc>
      </w:tr>
      <w:tr w:rsidR="002C1C05" w14:paraId="04F6162F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541EC4C" w14:textId="77777777" w:rsidR="002C1C05" w:rsidRDefault="002C1C05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1.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D12F088" w14:textId="77777777" w:rsidR="002C1C05" w:rsidRDefault="002C1C05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A271D7" w14:textId="77777777" w:rsidR="002C1C05" w:rsidRDefault="002C1C05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2C1C05" w14:paraId="33748219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FBDAAB7" w14:textId="77777777" w:rsidR="002C1C05" w:rsidRDefault="002C1C05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2.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A4B1DAC" w14:textId="77777777" w:rsidR="002C1C05" w:rsidRDefault="002C1C05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BE3E9B" w14:textId="77777777" w:rsidR="002C1C05" w:rsidRDefault="002C1C05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2C1C05" w14:paraId="249D6447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7AFBEFE" w14:textId="77777777" w:rsidR="002C1C05" w:rsidRDefault="002C1C05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3.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C3EDBCE" w14:textId="77777777" w:rsidR="002C1C05" w:rsidRDefault="002C1C05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835D42" w14:textId="77777777" w:rsidR="002C1C05" w:rsidRDefault="002C1C05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2C1C05" w14:paraId="5129A14B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51CAD38" w14:textId="77777777" w:rsidR="002C1C05" w:rsidRDefault="002C1C05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4.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82E045F" w14:textId="77777777" w:rsidR="002C1C05" w:rsidRDefault="002C1C05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6AB836" w14:textId="77777777" w:rsidR="002C1C05" w:rsidRDefault="002C1C05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2C1C05" w14:paraId="33DCEC70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51DA47F" w14:textId="77777777" w:rsidR="002C1C05" w:rsidRDefault="002C1C05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5.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D3C6558" w14:textId="77777777" w:rsidR="002C1C05" w:rsidRDefault="002C1C05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08A634" w14:textId="77777777" w:rsidR="002C1C05" w:rsidRDefault="002C1C05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2C1C05" w14:paraId="6D790B5E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D674C78" w14:textId="77777777" w:rsidR="002C1C05" w:rsidRDefault="002C1C05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6.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EED71E2" w14:textId="77777777" w:rsidR="002C1C05" w:rsidRDefault="002C1C05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36C039" w14:textId="77777777" w:rsidR="002C1C05" w:rsidRDefault="002C1C05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2C1C05" w14:paraId="5EE1A0F1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7B60BFC" w14:textId="77777777" w:rsidR="002C1C05" w:rsidRDefault="002C1C05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7.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DF69FAE" w14:textId="77777777" w:rsidR="002C1C05" w:rsidRDefault="002C1C05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58CDF1" w14:textId="77777777" w:rsidR="002C1C05" w:rsidRDefault="002C1C05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2C1C05" w14:paraId="3386C3A7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0E82A46" w14:textId="77777777" w:rsidR="002C1C05" w:rsidRDefault="002C1C05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8.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5AA8869" w14:textId="77777777" w:rsidR="002C1C05" w:rsidRDefault="002C1C05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3FFAD6" w14:textId="77777777" w:rsidR="002C1C05" w:rsidRDefault="002C1C05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2C1C05" w14:paraId="75A02D3A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40CA453" w14:textId="77777777" w:rsidR="002C1C05" w:rsidRDefault="002C1C05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9.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408E903" w14:textId="77777777" w:rsidR="002C1C05" w:rsidRDefault="002C1C05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DFB7EF" w14:textId="77777777" w:rsidR="002C1C05" w:rsidRDefault="002C1C05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2C1C05" w14:paraId="1D35D6A6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CF40F5F" w14:textId="77777777" w:rsidR="002C1C05" w:rsidRDefault="002C1C05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10.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9FE6862" w14:textId="77777777" w:rsidR="002C1C05" w:rsidRDefault="002C1C05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F74C46" w14:textId="77777777" w:rsidR="002C1C05" w:rsidRDefault="002C1C05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2C1C05" w14:paraId="4D5F4E13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5786124" w14:textId="77777777" w:rsidR="002C1C05" w:rsidRDefault="002C1C05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11.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6337CD0" w14:textId="77777777" w:rsidR="002C1C05" w:rsidRDefault="002C1C05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48367D" w14:textId="77777777" w:rsidR="002C1C05" w:rsidRDefault="002C1C05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2C1C05" w14:paraId="6599140C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C43019F" w14:textId="77777777" w:rsidR="002C1C05" w:rsidRDefault="002C1C05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12.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1A21EFC" w14:textId="77777777" w:rsidR="002C1C05" w:rsidRDefault="002C1C05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8B6472" w14:textId="77777777" w:rsidR="002C1C05" w:rsidRDefault="002C1C05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</w:tbl>
    <w:p w14:paraId="3CA2F7C3" w14:textId="77777777" w:rsidR="002C1C05" w:rsidRDefault="002C1C05" w:rsidP="002C1C05">
      <w:pPr>
        <w:jc w:val="center"/>
        <w:rPr>
          <w:rFonts w:ascii="Segoe UI" w:hAnsi="Segoe UI" w:cs="Segoe UI"/>
          <w:bCs/>
          <w:i/>
          <w:iCs/>
          <w:sz w:val="18"/>
          <w:szCs w:val="18"/>
        </w:rPr>
      </w:pP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</w:p>
    <w:p w14:paraId="5307C0CA" w14:textId="77777777" w:rsidR="002C1C05" w:rsidRDefault="002C1C05" w:rsidP="002C1C05">
      <w:pPr>
        <w:ind w:left="3540" w:firstLine="708"/>
        <w:jc w:val="center"/>
      </w:pPr>
      <w:r>
        <w:rPr>
          <w:rFonts w:ascii="Segoe UI" w:hAnsi="Segoe UI" w:cs="Segoe UI"/>
          <w:bCs/>
          <w:i/>
          <w:iCs/>
          <w:sz w:val="18"/>
          <w:szCs w:val="18"/>
        </w:rPr>
        <w:t>………………………………………………………………………..</w:t>
      </w:r>
    </w:p>
    <w:p w14:paraId="6B7BF420" w14:textId="77777777" w:rsidR="002C1C05" w:rsidRDefault="002C1C05" w:rsidP="002C1C05">
      <w:pPr>
        <w:jc w:val="center"/>
      </w:pP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  <w:t xml:space="preserve">Data i podpis Prowadzącego </w:t>
      </w:r>
    </w:p>
    <w:p w14:paraId="12441383" w14:textId="11FBECAB" w:rsidR="002C1C05" w:rsidRPr="005E1839" w:rsidRDefault="002C1C05" w:rsidP="005E1839">
      <w:r>
        <w:rPr>
          <w:rFonts w:ascii="Segoe UI" w:hAnsi="Segoe UI"/>
          <w:i/>
          <w:iCs/>
          <w:sz w:val="18"/>
          <w:szCs w:val="18"/>
        </w:rPr>
        <w:t>* niewłaściwe skreślić</w:t>
      </w:r>
    </w:p>
    <w:sectPr w:rsidR="002C1C05" w:rsidRPr="005E1839" w:rsidSect="007803C0"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29FFC5" w14:textId="77777777" w:rsidR="00C37F2B" w:rsidRDefault="00C37F2B" w:rsidP="009003FC">
      <w:pPr>
        <w:spacing w:after="0" w:line="240" w:lineRule="auto"/>
      </w:pPr>
      <w:r>
        <w:separator/>
      </w:r>
    </w:p>
  </w:endnote>
  <w:endnote w:type="continuationSeparator" w:id="0">
    <w:p w14:paraId="3DF948F5" w14:textId="77777777" w:rsidR="00C37F2B" w:rsidRDefault="00C37F2B" w:rsidP="009003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5242636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B735F14" w14:textId="1F9685D3" w:rsidR="00C37F2B" w:rsidRPr="00E276D9" w:rsidRDefault="002A0875">
            <w:pPr>
              <w:pStyle w:val="Stopka0"/>
              <w:jc w:val="center"/>
            </w:pPr>
          </w:p>
        </w:sdtContent>
      </w:sdt>
    </w:sdtContent>
  </w:sdt>
  <w:p w14:paraId="44137C06" w14:textId="77777777" w:rsidR="00C37F2B" w:rsidRDefault="00C37F2B">
    <w:pPr>
      <w:pStyle w:val="Stopka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618469" w14:textId="77777777" w:rsidR="00C37F2B" w:rsidRDefault="00C37F2B" w:rsidP="009003FC">
      <w:pPr>
        <w:spacing w:after="0" w:line="240" w:lineRule="auto"/>
      </w:pPr>
      <w:r>
        <w:separator/>
      </w:r>
    </w:p>
  </w:footnote>
  <w:footnote w:type="continuationSeparator" w:id="0">
    <w:p w14:paraId="59BA0E94" w14:textId="77777777" w:rsidR="00C37F2B" w:rsidRDefault="00C37F2B" w:rsidP="009003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157EB" w14:textId="38A81C47" w:rsidR="00C37F2B" w:rsidRDefault="00BD7B7C" w:rsidP="009A1AC8">
    <w:pPr>
      <w:pStyle w:val="Nagwek"/>
      <w:jc w:val="center"/>
    </w:pPr>
    <w:r w:rsidRPr="00CF4BC7">
      <w:rPr>
        <w:noProof/>
        <w:lang w:eastAsia="pl-PL"/>
      </w:rPr>
      <w:drawing>
        <wp:inline distT="0" distB="0" distL="0" distR="0" wp14:anchorId="2451AA88" wp14:editId="6C07FBF8">
          <wp:extent cx="5495925" cy="5429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" t="-107" r="-9" b="-107"/>
                  <a:stretch>
                    <a:fillRect/>
                  </a:stretch>
                </pic:blipFill>
                <pic:spPr bwMode="auto">
                  <a:xfrm>
                    <a:off x="0" y="0"/>
                    <a:ext cx="5495925" cy="5429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3E1C9" w14:textId="10A258C6" w:rsidR="00F5612C" w:rsidRDefault="00F5612C" w:rsidP="00F5612C">
    <w:pPr>
      <w:pStyle w:val="Nagwek"/>
      <w:jc w:val="center"/>
    </w:pPr>
    <w:r w:rsidRPr="00CF4BC7">
      <w:rPr>
        <w:noProof/>
        <w:lang w:eastAsia="pl-PL"/>
      </w:rPr>
      <w:drawing>
        <wp:inline distT="0" distB="0" distL="0" distR="0" wp14:anchorId="3F346C16" wp14:editId="59235EC2">
          <wp:extent cx="5495925" cy="542925"/>
          <wp:effectExtent l="0" t="0" r="0" b="0"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" t="-107" r="-9" b="-107"/>
                  <a:stretch>
                    <a:fillRect/>
                  </a:stretch>
                </pic:blipFill>
                <pic:spPr bwMode="auto">
                  <a:xfrm>
                    <a:off x="0" y="0"/>
                    <a:ext cx="5495925" cy="5429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egoe UI" w:hAnsi="Segoe UI" w:cs="Segoe U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Segoe UI" w:hAnsi="Segoe UI" w:cs="Segoe UI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Segoe UI" w:hAnsi="Segoe UI" w:cs="Segoe UI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Segoe UI" w:hAnsi="Segoe UI" w:cs="Segoe UI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Segoe UI" w:hAnsi="Segoe UI" w:cs="Segoe UI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Segoe UI" w:hAnsi="Segoe UI" w:cs="Segoe UI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Segoe UI" w:hAnsi="Segoe UI" w:cs="Segoe UI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Segoe UI" w:hAnsi="Segoe UI" w:cs="Segoe UI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Segoe UI" w:hAnsi="Segoe UI" w:cs="Segoe UI"/>
      </w:r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egoe UI" w:hAnsi="Segoe UI" w:cs="Segoe U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Segoe UI" w:hAnsi="Segoe UI" w:cs="Segoe UI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Segoe UI" w:hAnsi="Segoe UI" w:cs="Segoe UI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Segoe UI" w:hAnsi="Segoe UI" w:cs="Segoe UI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Segoe UI" w:hAnsi="Segoe UI" w:cs="Segoe UI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Segoe UI" w:hAnsi="Segoe UI" w:cs="Segoe UI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Segoe UI" w:hAnsi="Segoe UI" w:cs="Segoe UI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Segoe UI" w:hAnsi="Segoe UI" w:cs="Segoe UI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Segoe UI" w:hAnsi="Segoe UI" w:cs="Segoe UI"/>
      </w:rPr>
    </w:lvl>
  </w:abstractNum>
  <w:abstractNum w:abstractNumId="2" w15:restartNumberingAfterBreak="0">
    <w:nsid w:val="00000005"/>
    <w:multiLevelType w:val="multi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egoe UI" w:hAnsi="Segoe UI" w:cs="Segoe UI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270857"/>
    <w:multiLevelType w:val="multilevel"/>
    <w:tmpl w:val="E98E7B5E"/>
    <w:lvl w:ilvl="0">
      <w:start w:val="1"/>
      <w:numFmt w:val="decimal"/>
      <w:lvlText w:val="%1."/>
      <w:lvlJc w:val="left"/>
      <w:rPr>
        <w:rFonts w:ascii="Segoe UI" w:eastAsia="Arial" w:hAnsi="Segoe UI" w:cs="Segoe U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start w:val="1"/>
      <w:numFmt w:val="decimal"/>
      <w:lvlText w:val="%1.%2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A27EDD"/>
    <w:multiLevelType w:val="multilevel"/>
    <w:tmpl w:val="7A988934"/>
    <w:lvl w:ilvl="0">
      <w:start w:val="1"/>
      <w:numFmt w:val="decimal"/>
      <w:lvlText w:val="%1)"/>
      <w:lvlJc w:val="left"/>
      <w:pPr>
        <w:ind w:left="0" w:firstLine="0"/>
      </w:pPr>
      <w:rPr>
        <w:rFonts w:ascii="Arial" w:eastAsia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0896118A"/>
    <w:multiLevelType w:val="multilevel"/>
    <w:tmpl w:val="94B21730"/>
    <w:lvl w:ilvl="0">
      <w:start w:val="1"/>
      <w:numFmt w:val="decimal"/>
      <w:lvlText w:val="%1)"/>
      <w:lvlJc w:val="left"/>
      <w:pPr>
        <w:ind w:left="0" w:firstLine="0"/>
      </w:pPr>
      <w:rPr>
        <w:rFonts w:ascii="Arial" w:eastAsia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08F84543"/>
    <w:multiLevelType w:val="multilevel"/>
    <w:tmpl w:val="A3D6F7F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09053ECD"/>
    <w:multiLevelType w:val="hybridMultilevel"/>
    <w:tmpl w:val="F55A379A"/>
    <w:lvl w:ilvl="0" w:tplc="8EA4A560">
      <w:start w:val="20"/>
      <w:numFmt w:val="bullet"/>
      <w:lvlText w:val=""/>
      <w:lvlJc w:val="left"/>
      <w:pPr>
        <w:ind w:left="720" w:hanging="360"/>
      </w:pPr>
      <w:rPr>
        <w:rFonts w:ascii="Symbol" w:eastAsiaTheme="minorHAnsi" w:hAnsi="Symbol" w:cs="Segoe U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9CE5635"/>
    <w:multiLevelType w:val="hybridMultilevel"/>
    <w:tmpl w:val="CB0653DA"/>
    <w:lvl w:ilvl="0" w:tplc="04150019">
      <w:start w:val="1"/>
      <w:numFmt w:val="lowerLetter"/>
      <w:lvlText w:val="%1."/>
      <w:lvlJc w:val="left"/>
      <w:pPr>
        <w:ind w:left="1100" w:hanging="360"/>
      </w:pPr>
    </w:lvl>
    <w:lvl w:ilvl="1" w:tplc="04150019" w:tentative="1">
      <w:start w:val="1"/>
      <w:numFmt w:val="lowerLetter"/>
      <w:lvlText w:val="%2."/>
      <w:lvlJc w:val="left"/>
      <w:pPr>
        <w:ind w:left="1820" w:hanging="360"/>
      </w:pPr>
    </w:lvl>
    <w:lvl w:ilvl="2" w:tplc="0415001B" w:tentative="1">
      <w:start w:val="1"/>
      <w:numFmt w:val="lowerRoman"/>
      <w:lvlText w:val="%3."/>
      <w:lvlJc w:val="right"/>
      <w:pPr>
        <w:ind w:left="2540" w:hanging="180"/>
      </w:pPr>
    </w:lvl>
    <w:lvl w:ilvl="3" w:tplc="0415000F" w:tentative="1">
      <w:start w:val="1"/>
      <w:numFmt w:val="decimal"/>
      <w:lvlText w:val="%4."/>
      <w:lvlJc w:val="left"/>
      <w:pPr>
        <w:ind w:left="3260" w:hanging="360"/>
      </w:pPr>
    </w:lvl>
    <w:lvl w:ilvl="4" w:tplc="04150019" w:tentative="1">
      <w:start w:val="1"/>
      <w:numFmt w:val="lowerLetter"/>
      <w:lvlText w:val="%5."/>
      <w:lvlJc w:val="left"/>
      <w:pPr>
        <w:ind w:left="3980" w:hanging="360"/>
      </w:pPr>
    </w:lvl>
    <w:lvl w:ilvl="5" w:tplc="0415001B" w:tentative="1">
      <w:start w:val="1"/>
      <w:numFmt w:val="lowerRoman"/>
      <w:lvlText w:val="%6."/>
      <w:lvlJc w:val="right"/>
      <w:pPr>
        <w:ind w:left="4700" w:hanging="180"/>
      </w:pPr>
    </w:lvl>
    <w:lvl w:ilvl="6" w:tplc="0415000F" w:tentative="1">
      <w:start w:val="1"/>
      <w:numFmt w:val="decimal"/>
      <w:lvlText w:val="%7."/>
      <w:lvlJc w:val="left"/>
      <w:pPr>
        <w:ind w:left="5420" w:hanging="360"/>
      </w:pPr>
    </w:lvl>
    <w:lvl w:ilvl="7" w:tplc="04150019" w:tentative="1">
      <w:start w:val="1"/>
      <w:numFmt w:val="lowerLetter"/>
      <w:lvlText w:val="%8."/>
      <w:lvlJc w:val="left"/>
      <w:pPr>
        <w:ind w:left="6140" w:hanging="360"/>
      </w:pPr>
    </w:lvl>
    <w:lvl w:ilvl="8" w:tplc="0415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9" w15:restartNumberingAfterBreak="0">
    <w:nsid w:val="0FEC0197"/>
    <w:multiLevelType w:val="multilevel"/>
    <w:tmpl w:val="B950B5D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Segoe U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10E67994"/>
    <w:multiLevelType w:val="hybridMultilevel"/>
    <w:tmpl w:val="D2B62BE8"/>
    <w:lvl w:ilvl="0" w:tplc="04150019">
      <w:start w:val="1"/>
      <w:numFmt w:val="lowerLetter"/>
      <w:lvlText w:val="%1."/>
      <w:lvlJc w:val="left"/>
      <w:pPr>
        <w:ind w:left="1100" w:hanging="360"/>
      </w:pPr>
    </w:lvl>
    <w:lvl w:ilvl="1" w:tplc="04150019" w:tentative="1">
      <w:start w:val="1"/>
      <w:numFmt w:val="lowerLetter"/>
      <w:lvlText w:val="%2."/>
      <w:lvlJc w:val="left"/>
      <w:pPr>
        <w:ind w:left="1820" w:hanging="360"/>
      </w:pPr>
    </w:lvl>
    <w:lvl w:ilvl="2" w:tplc="0415001B" w:tentative="1">
      <w:start w:val="1"/>
      <w:numFmt w:val="lowerRoman"/>
      <w:lvlText w:val="%3."/>
      <w:lvlJc w:val="right"/>
      <w:pPr>
        <w:ind w:left="2540" w:hanging="180"/>
      </w:pPr>
    </w:lvl>
    <w:lvl w:ilvl="3" w:tplc="0415000F" w:tentative="1">
      <w:start w:val="1"/>
      <w:numFmt w:val="decimal"/>
      <w:lvlText w:val="%4."/>
      <w:lvlJc w:val="left"/>
      <w:pPr>
        <w:ind w:left="3260" w:hanging="360"/>
      </w:pPr>
    </w:lvl>
    <w:lvl w:ilvl="4" w:tplc="04150019" w:tentative="1">
      <w:start w:val="1"/>
      <w:numFmt w:val="lowerLetter"/>
      <w:lvlText w:val="%5."/>
      <w:lvlJc w:val="left"/>
      <w:pPr>
        <w:ind w:left="3980" w:hanging="360"/>
      </w:pPr>
    </w:lvl>
    <w:lvl w:ilvl="5" w:tplc="0415001B" w:tentative="1">
      <w:start w:val="1"/>
      <w:numFmt w:val="lowerRoman"/>
      <w:lvlText w:val="%6."/>
      <w:lvlJc w:val="right"/>
      <w:pPr>
        <w:ind w:left="4700" w:hanging="180"/>
      </w:pPr>
    </w:lvl>
    <w:lvl w:ilvl="6" w:tplc="0415000F" w:tentative="1">
      <w:start w:val="1"/>
      <w:numFmt w:val="decimal"/>
      <w:lvlText w:val="%7."/>
      <w:lvlJc w:val="left"/>
      <w:pPr>
        <w:ind w:left="5420" w:hanging="360"/>
      </w:pPr>
    </w:lvl>
    <w:lvl w:ilvl="7" w:tplc="04150019" w:tentative="1">
      <w:start w:val="1"/>
      <w:numFmt w:val="lowerLetter"/>
      <w:lvlText w:val="%8."/>
      <w:lvlJc w:val="left"/>
      <w:pPr>
        <w:ind w:left="6140" w:hanging="360"/>
      </w:pPr>
    </w:lvl>
    <w:lvl w:ilvl="8" w:tplc="0415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1" w15:restartNumberingAfterBreak="0">
    <w:nsid w:val="11E06C28"/>
    <w:multiLevelType w:val="hybridMultilevel"/>
    <w:tmpl w:val="53740A3C"/>
    <w:lvl w:ilvl="0" w:tplc="04150019">
      <w:start w:val="1"/>
      <w:numFmt w:val="lowerLetter"/>
      <w:lvlText w:val="%1."/>
      <w:lvlJc w:val="left"/>
      <w:pPr>
        <w:ind w:left="1100" w:hanging="360"/>
      </w:pPr>
    </w:lvl>
    <w:lvl w:ilvl="1" w:tplc="48B84E38">
      <w:start w:val="1"/>
      <w:numFmt w:val="bullet"/>
      <w:lvlText w:val=""/>
      <w:lvlJc w:val="left"/>
      <w:pPr>
        <w:ind w:left="182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40" w:hanging="180"/>
      </w:pPr>
    </w:lvl>
    <w:lvl w:ilvl="3" w:tplc="0415000F" w:tentative="1">
      <w:start w:val="1"/>
      <w:numFmt w:val="decimal"/>
      <w:lvlText w:val="%4."/>
      <w:lvlJc w:val="left"/>
      <w:pPr>
        <w:ind w:left="3260" w:hanging="360"/>
      </w:pPr>
    </w:lvl>
    <w:lvl w:ilvl="4" w:tplc="04150019" w:tentative="1">
      <w:start w:val="1"/>
      <w:numFmt w:val="lowerLetter"/>
      <w:lvlText w:val="%5."/>
      <w:lvlJc w:val="left"/>
      <w:pPr>
        <w:ind w:left="3980" w:hanging="360"/>
      </w:pPr>
    </w:lvl>
    <w:lvl w:ilvl="5" w:tplc="0415001B" w:tentative="1">
      <w:start w:val="1"/>
      <w:numFmt w:val="lowerRoman"/>
      <w:lvlText w:val="%6."/>
      <w:lvlJc w:val="right"/>
      <w:pPr>
        <w:ind w:left="4700" w:hanging="180"/>
      </w:pPr>
    </w:lvl>
    <w:lvl w:ilvl="6" w:tplc="0415000F" w:tentative="1">
      <w:start w:val="1"/>
      <w:numFmt w:val="decimal"/>
      <w:lvlText w:val="%7."/>
      <w:lvlJc w:val="left"/>
      <w:pPr>
        <w:ind w:left="5420" w:hanging="360"/>
      </w:pPr>
    </w:lvl>
    <w:lvl w:ilvl="7" w:tplc="04150019" w:tentative="1">
      <w:start w:val="1"/>
      <w:numFmt w:val="lowerLetter"/>
      <w:lvlText w:val="%8."/>
      <w:lvlJc w:val="left"/>
      <w:pPr>
        <w:ind w:left="6140" w:hanging="360"/>
      </w:pPr>
    </w:lvl>
    <w:lvl w:ilvl="8" w:tplc="0415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2" w15:restartNumberingAfterBreak="0">
    <w:nsid w:val="13FF5401"/>
    <w:multiLevelType w:val="hybridMultilevel"/>
    <w:tmpl w:val="C2524E9A"/>
    <w:lvl w:ilvl="0" w:tplc="C7DE0E2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4890476"/>
    <w:multiLevelType w:val="multilevel"/>
    <w:tmpl w:val="E19A8F34"/>
    <w:lvl w:ilvl="0">
      <w:start w:val="2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174431F2"/>
    <w:multiLevelType w:val="multilevel"/>
    <w:tmpl w:val="A4DAC46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Segoe U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217F36E9"/>
    <w:multiLevelType w:val="multilevel"/>
    <w:tmpl w:val="75580AB2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22D03540"/>
    <w:multiLevelType w:val="multilevel"/>
    <w:tmpl w:val="E52C527C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2A081DAF"/>
    <w:multiLevelType w:val="hybridMultilevel"/>
    <w:tmpl w:val="B74C6CE8"/>
    <w:lvl w:ilvl="0" w:tplc="6568D68C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i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2EF40B9D"/>
    <w:multiLevelType w:val="multilevel"/>
    <w:tmpl w:val="F390708A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 w:themeColor="text1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start w:val="1"/>
      <w:numFmt w:val="lowerLetter"/>
      <w:lvlText w:val="%2."/>
      <w:lvlJc w:val="left"/>
      <w:pPr>
        <w:ind w:left="36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2F4C372C"/>
    <w:multiLevelType w:val="hybridMultilevel"/>
    <w:tmpl w:val="7066955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3D8E658">
      <w:start w:val="1"/>
      <w:numFmt w:val="bullet"/>
      <w:lvlText w:val="o"/>
      <w:lvlJc w:val="left"/>
      <w:pPr>
        <w:ind w:left="10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058EACA">
      <w:start w:val="1"/>
      <w:numFmt w:val="bullet"/>
      <w:lvlText w:val="▪"/>
      <w:lvlJc w:val="left"/>
      <w:pPr>
        <w:ind w:left="18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13A1856">
      <w:start w:val="1"/>
      <w:numFmt w:val="bullet"/>
      <w:lvlText w:val="·"/>
      <w:lvlJc w:val="left"/>
      <w:pPr>
        <w:ind w:left="25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2049986">
      <w:start w:val="1"/>
      <w:numFmt w:val="bullet"/>
      <w:lvlText w:val="o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A0036B0">
      <w:start w:val="1"/>
      <w:numFmt w:val="bullet"/>
      <w:lvlText w:val="▪"/>
      <w:lvlJc w:val="left"/>
      <w:pPr>
        <w:ind w:left="39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402BD30">
      <w:start w:val="1"/>
      <w:numFmt w:val="bullet"/>
      <w:lvlText w:val="·"/>
      <w:lvlJc w:val="left"/>
      <w:pPr>
        <w:ind w:left="46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FD016EC">
      <w:start w:val="1"/>
      <w:numFmt w:val="bullet"/>
      <w:lvlText w:val="o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C8AFBEE">
      <w:start w:val="1"/>
      <w:numFmt w:val="bullet"/>
      <w:lvlText w:val="▪"/>
      <w:lvlJc w:val="left"/>
      <w:pPr>
        <w:ind w:left="61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0" w15:restartNumberingAfterBreak="0">
    <w:nsid w:val="312E768A"/>
    <w:multiLevelType w:val="hybridMultilevel"/>
    <w:tmpl w:val="C2363034"/>
    <w:styleLink w:val="Zaimportowanystyl3"/>
    <w:lvl w:ilvl="0" w:tplc="80A6FA12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57AEBB4">
      <w:start w:val="1"/>
      <w:numFmt w:val="lowerLetter"/>
      <w:lvlText w:val="%2."/>
      <w:lvlJc w:val="left"/>
      <w:pPr>
        <w:ind w:left="7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E66D212">
      <w:start w:val="1"/>
      <w:numFmt w:val="lowerRoman"/>
      <w:lvlText w:val="%3."/>
      <w:lvlJc w:val="left"/>
      <w:pPr>
        <w:ind w:left="216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598CCA8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ADCBF7A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F167CDA">
      <w:start w:val="1"/>
      <w:numFmt w:val="lowerRoman"/>
      <w:lvlText w:val="%6."/>
      <w:lvlJc w:val="left"/>
      <w:pPr>
        <w:ind w:left="432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32EE5A8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23C84EA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709B90">
      <w:start w:val="1"/>
      <w:numFmt w:val="lowerRoman"/>
      <w:lvlText w:val="%9."/>
      <w:lvlJc w:val="left"/>
      <w:pPr>
        <w:ind w:left="648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1" w15:restartNumberingAfterBreak="0">
    <w:nsid w:val="31BD4DD6"/>
    <w:multiLevelType w:val="hybridMultilevel"/>
    <w:tmpl w:val="B17ED5D2"/>
    <w:lvl w:ilvl="0" w:tplc="C7DE0E2A">
      <w:start w:val="1"/>
      <w:numFmt w:val="bullet"/>
      <w:lvlText w:val="-"/>
      <w:lvlJc w:val="left"/>
      <w:pPr>
        <w:ind w:left="14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</w:abstractNum>
  <w:abstractNum w:abstractNumId="22" w15:restartNumberingAfterBreak="0">
    <w:nsid w:val="332B35C3"/>
    <w:multiLevelType w:val="multilevel"/>
    <w:tmpl w:val="4E5EDDFA"/>
    <w:lvl w:ilvl="0">
      <w:start w:val="3"/>
      <w:numFmt w:val="upperRoman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36A05DE7"/>
    <w:multiLevelType w:val="hybridMultilevel"/>
    <w:tmpl w:val="58B692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172106"/>
    <w:multiLevelType w:val="multilevel"/>
    <w:tmpl w:val="776E3D6A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3CEF6452"/>
    <w:multiLevelType w:val="multilevel"/>
    <w:tmpl w:val="EA0EE356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3CF01090"/>
    <w:multiLevelType w:val="hybridMultilevel"/>
    <w:tmpl w:val="22D805CA"/>
    <w:lvl w:ilvl="0" w:tplc="FFFFFFFF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1">
      <w:start w:val="1"/>
      <w:numFmt w:val="decimal"/>
      <w:lvlText w:val="%2)"/>
      <w:lvlJc w:val="left"/>
      <w:pPr>
        <w:ind w:left="786" w:hanging="360"/>
      </w:pPr>
    </w:lvl>
    <w:lvl w:ilvl="2" w:tplc="FFFFFFFF">
      <w:start w:val="1"/>
      <w:numFmt w:val="lowerRoman"/>
      <w:lvlText w:val="%3."/>
      <w:lvlJc w:val="left"/>
      <w:pPr>
        <w:ind w:left="216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FFFFFFF">
      <w:start w:val="1"/>
      <w:numFmt w:val="decimal"/>
      <w:lvlText w:val="%4)"/>
      <w:lvlJc w:val="left"/>
      <w:pPr>
        <w:ind w:left="504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FFFFFFF">
      <w:start w:val="1"/>
      <w:numFmt w:val="lowerRoman"/>
      <w:lvlText w:val="%6."/>
      <w:lvlJc w:val="left"/>
      <w:pPr>
        <w:ind w:left="432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FFFFFFF">
      <w:start w:val="1"/>
      <w:numFmt w:val="lowerRoman"/>
      <w:lvlText w:val="%9."/>
      <w:lvlJc w:val="left"/>
      <w:pPr>
        <w:ind w:left="648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7" w15:restartNumberingAfterBreak="0">
    <w:nsid w:val="3D7F0086"/>
    <w:multiLevelType w:val="hybridMultilevel"/>
    <w:tmpl w:val="C2363034"/>
    <w:numStyleLink w:val="Zaimportowanystyl3"/>
  </w:abstractNum>
  <w:abstractNum w:abstractNumId="28" w15:restartNumberingAfterBreak="0">
    <w:nsid w:val="45FF1C95"/>
    <w:multiLevelType w:val="multilevel"/>
    <w:tmpl w:val="EADE08E6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461133AA"/>
    <w:multiLevelType w:val="hybridMultilevel"/>
    <w:tmpl w:val="5B0646F6"/>
    <w:lvl w:ilvl="0" w:tplc="ADB44FE0">
      <w:start w:val="1"/>
      <w:numFmt w:val="bullet"/>
      <w:lvlText w:val=""/>
      <w:lvlJc w:val="left"/>
      <w:pPr>
        <w:ind w:left="14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</w:abstractNum>
  <w:abstractNum w:abstractNumId="30" w15:restartNumberingAfterBreak="0">
    <w:nsid w:val="47721257"/>
    <w:multiLevelType w:val="multilevel"/>
    <w:tmpl w:val="AF4C6D26"/>
    <w:lvl w:ilvl="0">
      <w:start w:val="2"/>
      <w:numFmt w:val="decimal"/>
      <w:lvlText w:val="4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512005B8"/>
    <w:multiLevelType w:val="hybridMultilevel"/>
    <w:tmpl w:val="02E09FF6"/>
    <w:lvl w:ilvl="0" w:tplc="04150019">
      <w:start w:val="1"/>
      <w:numFmt w:val="lowerLetter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2" w15:restartNumberingAfterBreak="0">
    <w:nsid w:val="530C4CC7"/>
    <w:multiLevelType w:val="hybridMultilevel"/>
    <w:tmpl w:val="642A3212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5B0C35F7"/>
    <w:multiLevelType w:val="multilevel"/>
    <w:tmpl w:val="104A5E6C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5E301570"/>
    <w:multiLevelType w:val="multilevel"/>
    <w:tmpl w:val="3BE4256A"/>
    <w:lvl w:ilvl="0">
      <w:start w:val="1"/>
      <w:numFmt w:val="lowerLetter"/>
      <w:lvlText w:val="%1.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633414FA"/>
    <w:multiLevelType w:val="hybridMultilevel"/>
    <w:tmpl w:val="E51AB974"/>
    <w:lvl w:ilvl="0" w:tplc="04150011">
      <w:start w:val="1"/>
      <w:numFmt w:val="decimal"/>
      <w:lvlText w:val="%1)"/>
      <w:lvlJc w:val="left"/>
      <w:pPr>
        <w:ind w:left="1176" w:hanging="360"/>
      </w:pPr>
    </w:lvl>
    <w:lvl w:ilvl="1" w:tplc="04150019" w:tentative="1">
      <w:start w:val="1"/>
      <w:numFmt w:val="lowerLetter"/>
      <w:lvlText w:val="%2."/>
      <w:lvlJc w:val="left"/>
      <w:pPr>
        <w:ind w:left="1896" w:hanging="360"/>
      </w:pPr>
    </w:lvl>
    <w:lvl w:ilvl="2" w:tplc="0415001B" w:tentative="1">
      <w:start w:val="1"/>
      <w:numFmt w:val="lowerRoman"/>
      <w:lvlText w:val="%3."/>
      <w:lvlJc w:val="right"/>
      <w:pPr>
        <w:ind w:left="2616" w:hanging="180"/>
      </w:pPr>
    </w:lvl>
    <w:lvl w:ilvl="3" w:tplc="0415000F" w:tentative="1">
      <w:start w:val="1"/>
      <w:numFmt w:val="decimal"/>
      <w:lvlText w:val="%4."/>
      <w:lvlJc w:val="left"/>
      <w:pPr>
        <w:ind w:left="3336" w:hanging="360"/>
      </w:pPr>
    </w:lvl>
    <w:lvl w:ilvl="4" w:tplc="04150019" w:tentative="1">
      <w:start w:val="1"/>
      <w:numFmt w:val="lowerLetter"/>
      <w:lvlText w:val="%5."/>
      <w:lvlJc w:val="left"/>
      <w:pPr>
        <w:ind w:left="4056" w:hanging="360"/>
      </w:pPr>
    </w:lvl>
    <w:lvl w:ilvl="5" w:tplc="0415001B" w:tentative="1">
      <w:start w:val="1"/>
      <w:numFmt w:val="lowerRoman"/>
      <w:lvlText w:val="%6."/>
      <w:lvlJc w:val="right"/>
      <w:pPr>
        <w:ind w:left="4776" w:hanging="180"/>
      </w:pPr>
    </w:lvl>
    <w:lvl w:ilvl="6" w:tplc="0415000F" w:tentative="1">
      <w:start w:val="1"/>
      <w:numFmt w:val="decimal"/>
      <w:lvlText w:val="%7."/>
      <w:lvlJc w:val="left"/>
      <w:pPr>
        <w:ind w:left="5496" w:hanging="360"/>
      </w:pPr>
    </w:lvl>
    <w:lvl w:ilvl="7" w:tplc="04150019" w:tentative="1">
      <w:start w:val="1"/>
      <w:numFmt w:val="lowerLetter"/>
      <w:lvlText w:val="%8."/>
      <w:lvlJc w:val="left"/>
      <w:pPr>
        <w:ind w:left="6216" w:hanging="360"/>
      </w:pPr>
    </w:lvl>
    <w:lvl w:ilvl="8" w:tplc="0415001B" w:tentative="1">
      <w:start w:val="1"/>
      <w:numFmt w:val="lowerRoman"/>
      <w:lvlText w:val="%9."/>
      <w:lvlJc w:val="right"/>
      <w:pPr>
        <w:ind w:left="6936" w:hanging="180"/>
      </w:pPr>
    </w:lvl>
  </w:abstractNum>
  <w:abstractNum w:abstractNumId="36" w15:restartNumberingAfterBreak="0">
    <w:nsid w:val="6611575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679F14F4"/>
    <w:multiLevelType w:val="multilevel"/>
    <w:tmpl w:val="886E572A"/>
    <w:lvl w:ilvl="0">
      <w:start w:val="2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3"/>
      <w:numFmt w:val="decimal"/>
      <w:lvlText w:val="%2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8" w15:restartNumberingAfterBreak="0">
    <w:nsid w:val="689E3CFF"/>
    <w:multiLevelType w:val="hybridMultilevel"/>
    <w:tmpl w:val="A93600B2"/>
    <w:lvl w:ilvl="0" w:tplc="C7DE0E2A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69604661"/>
    <w:multiLevelType w:val="hybridMultilevel"/>
    <w:tmpl w:val="56661BCA"/>
    <w:lvl w:ilvl="0" w:tplc="FFFFFFFF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FFFFFF">
      <w:start w:val="1"/>
      <w:numFmt w:val="lowerLetter"/>
      <w:lvlText w:val="%2."/>
      <w:lvlJc w:val="left"/>
      <w:pPr>
        <w:ind w:left="7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FFFFFFF">
      <w:start w:val="1"/>
      <w:numFmt w:val="lowerRoman"/>
      <w:lvlText w:val="%3."/>
      <w:lvlJc w:val="left"/>
      <w:pPr>
        <w:ind w:left="216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4150011">
      <w:start w:val="1"/>
      <w:numFmt w:val="decimal"/>
      <w:lvlText w:val="%4)"/>
      <w:lvlJc w:val="left"/>
      <w:pPr>
        <w:ind w:left="504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FFFFFFF">
      <w:start w:val="1"/>
      <w:numFmt w:val="lowerRoman"/>
      <w:lvlText w:val="%6."/>
      <w:lvlJc w:val="left"/>
      <w:pPr>
        <w:ind w:left="432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FFFFFFF">
      <w:start w:val="1"/>
      <w:numFmt w:val="lowerRoman"/>
      <w:lvlText w:val="%9."/>
      <w:lvlJc w:val="left"/>
      <w:pPr>
        <w:ind w:left="648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0" w15:restartNumberingAfterBreak="0">
    <w:nsid w:val="69B17F4C"/>
    <w:multiLevelType w:val="multilevel"/>
    <w:tmpl w:val="CEE009EE"/>
    <w:lvl w:ilvl="0">
      <w:start w:val="4"/>
      <w:numFmt w:val="decimal"/>
      <w:lvlText w:val="8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6E2D0CE8"/>
    <w:multiLevelType w:val="multilevel"/>
    <w:tmpl w:val="4C20E408"/>
    <w:lvl w:ilvl="0">
      <w:start w:val="1"/>
      <w:numFmt w:val="decimal"/>
      <w:lvlText w:val="%1)"/>
      <w:lvlJc w:val="left"/>
      <w:rPr>
        <w:rFonts w:ascii="Segoe UI" w:eastAsia="Arial" w:hAnsi="Segoe UI" w:cs="Segoe U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start w:val="1"/>
      <w:numFmt w:val="lowerLetter"/>
      <w:lvlText w:val="%2."/>
      <w:lvlJc w:val="left"/>
      <w:pPr>
        <w:ind w:left="36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 w15:restartNumberingAfterBreak="0">
    <w:nsid w:val="73817DB5"/>
    <w:multiLevelType w:val="hybridMultilevel"/>
    <w:tmpl w:val="BF663E9E"/>
    <w:lvl w:ilvl="0" w:tplc="04150019">
      <w:start w:val="1"/>
      <w:numFmt w:val="lowerLetter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3" w15:restartNumberingAfterBreak="0">
    <w:nsid w:val="74E11DF7"/>
    <w:multiLevelType w:val="hybridMultilevel"/>
    <w:tmpl w:val="986037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0102A1"/>
    <w:multiLevelType w:val="hybridMultilevel"/>
    <w:tmpl w:val="C4BCD57A"/>
    <w:lvl w:ilvl="0" w:tplc="67B862C8">
      <w:start w:val="1"/>
      <w:numFmt w:val="lowerLetter"/>
      <w:lvlText w:val="%1."/>
      <w:lvlJc w:val="left"/>
      <w:pPr>
        <w:ind w:left="1494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5" w15:restartNumberingAfterBreak="0">
    <w:nsid w:val="7E58388F"/>
    <w:multiLevelType w:val="multilevel"/>
    <w:tmpl w:val="E4DE960C"/>
    <w:lvl w:ilvl="0">
      <w:start w:val="1"/>
      <w:numFmt w:val="bullet"/>
      <w:lvlText w:val="-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 w15:restartNumberingAfterBreak="0">
    <w:nsid w:val="7F1216B6"/>
    <w:multiLevelType w:val="hybridMultilevel"/>
    <w:tmpl w:val="416ACEAA"/>
    <w:lvl w:ilvl="0" w:tplc="F880DDCA">
      <w:start w:val="1"/>
      <w:numFmt w:val="decimal"/>
      <w:lvlText w:val="%1."/>
      <w:lvlJc w:val="left"/>
      <w:pPr>
        <w:ind w:left="360" w:hanging="360"/>
      </w:pPr>
      <w:rPr>
        <w:rFonts w:hAnsi="Arial Unicode MS"/>
        <w:b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8F4C5CA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5603EA2">
      <w:start w:val="1"/>
      <w:numFmt w:val="lowerRoman"/>
      <w:lvlText w:val="%3."/>
      <w:lvlJc w:val="left"/>
      <w:pPr>
        <w:ind w:left="180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2BC225B0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13AA346">
      <w:start w:val="1"/>
      <w:numFmt w:val="lowerLetter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3487700">
      <w:start w:val="1"/>
      <w:numFmt w:val="lowerRoman"/>
      <w:lvlText w:val="%6."/>
      <w:lvlJc w:val="left"/>
      <w:pPr>
        <w:ind w:left="396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81A6918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A1CD7F6">
      <w:start w:val="1"/>
      <w:numFmt w:val="lowerLetter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6105EB2">
      <w:start w:val="1"/>
      <w:numFmt w:val="lowerRoman"/>
      <w:lvlText w:val="%9."/>
      <w:lvlJc w:val="left"/>
      <w:pPr>
        <w:ind w:left="6120" w:hanging="2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 w16cid:durableId="407269487">
    <w:abstractNumId w:val="3"/>
  </w:num>
  <w:num w:numId="2" w16cid:durableId="569576636">
    <w:abstractNumId w:val="18"/>
  </w:num>
  <w:num w:numId="3" w16cid:durableId="878128175">
    <w:abstractNumId w:val="34"/>
  </w:num>
  <w:num w:numId="4" w16cid:durableId="716514962">
    <w:abstractNumId w:val="15"/>
  </w:num>
  <w:num w:numId="5" w16cid:durableId="1362627610">
    <w:abstractNumId w:val="30"/>
  </w:num>
  <w:num w:numId="6" w16cid:durableId="607813168">
    <w:abstractNumId w:val="33"/>
  </w:num>
  <w:num w:numId="7" w16cid:durableId="1710643224">
    <w:abstractNumId w:val="41"/>
  </w:num>
  <w:num w:numId="8" w16cid:durableId="1140273186">
    <w:abstractNumId w:val="25"/>
  </w:num>
  <w:num w:numId="9" w16cid:durableId="808013559">
    <w:abstractNumId w:val="6"/>
  </w:num>
  <w:num w:numId="10" w16cid:durableId="2081630782">
    <w:abstractNumId w:val="40"/>
  </w:num>
  <w:num w:numId="11" w16cid:durableId="460466206">
    <w:abstractNumId w:val="22"/>
  </w:num>
  <w:num w:numId="12" w16cid:durableId="434903877">
    <w:abstractNumId w:val="36"/>
  </w:num>
  <w:num w:numId="13" w16cid:durableId="411122555">
    <w:abstractNumId w:val="28"/>
  </w:num>
  <w:num w:numId="14" w16cid:durableId="2118017117">
    <w:abstractNumId w:val="13"/>
  </w:num>
  <w:num w:numId="15" w16cid:durableId="1052996365">
    <w:abstractNumId w:val="4"/>
  </w:num>
  <w:num w:numId="16" w16cid:durableId="49772388">
    <w:abstractNumId w:val="5"/>
  </w:num>
  <w:num w:numId="17" w16cid:durableId="996156369">
    <w:abstractNumId w:val="17"/>
  </w:num>
  <w:num w:numId="18" w16cid:durableId="1369989085">
    <w:abstractNumId w:val="29"/>
  </w:num>
  <w:num w:numId="19" w16cid:durableId="520823435">
    <w:abstractNumId w:val="24"/>
  </w:num>
  <w:num w:numId="20" w16cid:durableId="1981809511">
    <w:abstractNumId w:val="16"/>
  </w:num>
  <w:num w:numId="21" w16cid:durableId="205800386">
    <w:abstractNumId w:val="37"/>
  </w:num>
  <w:num w:numId="22" w16cid:durableId="408424311">
    <w:abstractNumId w:val="19"/>
  </w:num>
  <w:num w:numId="23" w16cid:durableId="955720282">
    <w:abstractNumId w:val="20"/>
  </w:num>
  <w:num w:numId="24" w16cid:durableId="557522717">
    <w:abstractNumId w:val="27"/>
    <w:lvlOverride w:ilvl="0">
      <w:lvl w:ilvl="0" w:tplc="E692204E">
        <w:start w:val="1"/>
        <w:numFmt w:val="decimal"/>
        <w:lvlText w:val="%1)"/>
        <w:lvlJc w:val="left"/>
        <w:pPr>
          <w:ind w:left="1068" w:hanging="360"/>
        </w:pPr>
      </w:lvl>
    </w:lvlOverride>
    <w:lvlOverride w:ilvl="1">
      <w:lvl w:ilvl="1" w:tplc="9E9EB33C">
        <w:start w:val="1"/>
        <w:numFmt w:val="lowerLetter"/>
        <w:lvlText w:val="%2."/>
        <w:lvlJc w:val="left"/>
        <w:pPr>
          <w:ind w:left="1788" w:hanging="360"/>
        </w:pPr>
      </w:lvl>
    </w:lvlOverride>
    <w:lvlOverride w:ilvl="2">
      <w:lvl w:ilvl="2" w:tplc="76A4E2FE">
        <w:start w:val="1"/>
        <w:numFmt w:val="lowerRoman"/>
        <w:lvlText w:val="%3."/>
        <w:lvlJc w:val="right"/>
        <w:pPr>
          <w:ind w:left="2508" w:hanging="180"/>
        </w:pPr>
      </w:lvl>
    </w:lvlOverride>
    <w:lvlOverride w:ilvl="3">
      <w:lvl w:ilvl="3" w:tplc="EDB4BF8E">
        <w:start w:val="1"/>
        <w:numFmt w:val="decimal"/>
        <w:lvlText w:val="%4."/>
        <w:lvlJc w:val="left"/>
        <w:pPr>
          <w:ind w:left="3228" w:hanging="360"/>
        </w:pPr>
      </w:lvl>
    </w:lvlOverride>
    <w:lvlOverride w:ilvl="4">
      <w:lvl w:ilvl="4" w:tplc="6186D80A" w:tentative="1">
        <w:start w:val="1"/>
        <w:numFmt w:val="lowerLetter"/>
        <w:lvlText w:val="%5."/>
        <w:lvlJc w:val="left"/>
        <w:pPr>
          <w:ind w:left="3948" w:hanging="360"/>
        </w:pPr>
      </w:lvl>
    </w:lvlOverride>
    <w:lvlOverride w:ilvl="5">
      <w:lvl w:ilvl="5" w:tplc="9A90ED7E" w:tentative="1">
        <w:start w:val="1"/>
        <w:numFmt w:val="lowerRoman"/>
        <w:lvlText w:val="%6."/>
        <w:lvlJc w:val="right"/>
        <w:pPr>
          <w:ind w:left="4668" w:hanging="180"/>
        </w:pPr>
      </w:lvl>
    </w:lvlOverride>
    <w:lvlOverride w:ilvl="6">
      <w:lvl w:ilvl="6" w:tplc="88A82616" w:tentative="1">
        <w:start w:val="1"/>
        <w:numFmt w:val="decimal"/>
        <w:lvlText w:val="%7."/>
        <w:lvlJc w:val="left"/>
        <w:pPr>
          <w:ind w:left="5388" w:hanging="360"/>
        </w:pPr>
      </w:lvl>
    </w:lvlOverride>
    <w:lvlOverride w:ilvl="7">
      <w:lvl w:ilvl="7" w:tplc="5C3E5082" w:tentative="1">
        <w:start w:val="1"/>
        <w:numFmt w:val="lowerLetter"/>
        <w:lvlText w:val="%8."/>
        <w:lvlJc w:val="left"/>
        <w:pPr>
          <w:ind w:left="6108" w:hanging="360"/>
        </w:pPr>
      </w:lvl>
    </w:lvlOverride>
    <w:lvlOverride w:ilvl="8">
      <w:lvl w:ilvl="8" w:tplc="1346CDE0" w:tentative="1">
        <w:start w:val="1"/>
        <w:numFmt w:val="lowerRoman"/>
        <w:lvlText w:val="%9."/>
        <w:lvlJc w:val="right"/>
        <w:pPr>
          <w:ind w:left="6828" w:hanging="180"/>
        </w:pPr>
      </w:lvl>
    </w:lvlOverride>
  </w:num>
  <w:num w:numId="25" w16cid:durableId="269048266">
    <w:abstractNumId w:val="46"/>
  </w:num>
  <w:num w:numId="26" w16cid:durableId="1158502602">
    <w:abstractNumId w:val="12"/>
  </w:num>
  <w:num w:numId="27" w16cid:durableId="1802386343">
    <w:abstractNumId w:val="38"/>
  </w:num>
  <w:num w:numId="28" w16cid:durableId="1868178938">
    <w:abstractNumId w:val="43"/>
  </w:num>
  <w:num w:numId="29" w16cid:durableId="112789056">
    <w:abstractNumId w:val="42"/>
  </w:num>
  <w:num w:numId="30" w16cid:durableId="1526676240">
    <w:abstractNumId w:val="35"/>
  </w:num>
  <w:num w:numId="31" w16cid:durableId="435830092">
    <w:abstractNumId w:val="45"/>
  </w:num>
  <w:num w:numId="32" w16cid:durableId="173158060">
    <w:abstractNumId w:val="21"/>
  </w:num>
  <w:num w:numId="33" w16cid:durableId="401947198">
    <w:abstractNumId w:val="27"/>
  </w:num>
  <w:num w:numId="34" w16cid:durableId="1324352593">
    <w:abstractNumId w:val="39"/>
  </w:num>
  <w:num w:numId="35" w16cid:durableId="146484240">
    <w:abstractNumId w:val="26"/>
  </w:num>
  <w:num w:numId="36" w16cid:durableId="1780371010">
    <w:abstractNumId w:val="8"/>
  </w:num>
  <w:num w:numId="37" w16cid:durableId="30999692">
    <w:abstractNumId w:val="11"/>
  </w:num>
  <w:num w:numId="38" w16cid:durableId="234583811">
    <w:abstractNumId w:val="32"/>
  </w:num>
  <w:num w:numId="39" w16cid:durableId="582683826">
    <w:abstractNumId w:val="31"/>
  </w:num>
  <w:num w:numId="40" w16cid:durableId="1722750604">
    <w:abstractNumId w:val="44"/>
  </w:num>
  <w:num w:numId="41" w16cid:durableId="532501417">
    <w:abstractNumId w:val="23"/>
  </w:num>
  <w:num w:numId="42" w16cid:durableId="65349364">
    <w:abstractNumId w:val="10"/>
  </w:num>
  <w:num w:numId="43" w16cid:durableId="15161195">
    <w:abstractNumId w:val="2"/>
  </w:num>
  <w:num w:numId="44" w16cid:durableId="1395931978">
    <w:abstractNumId w:val="9"/>
  </w:num>
  <w:num w:numId="45" w16cid:durableId="1642343621">
    <w:abstractNumId w:val="7"/>
  </w:num>
  <w:num w:numId="46" w16cid:durableId="14674514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6482922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33549787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43B4C"/>
    <w:rsid w:val="000041C9"/>
    <w:rsid w:val="00004FD2"/>
    <w:rsid w:val="000137B3"/>
    <w:rsid w:val="00026F51"/>
    <w:rsid w:val="0003339C"/>
    <w:rsid w:val="0003683E"/>
    <w:rsid w:val="00041552"/>
    <w:rsid w:val="00047FB7"/>
    <w:rsid w:val="00051695"/>
    <w:rsid w:val="00055498"/>
    <w:rsid w:val="00061F6F"/>
    <w:rsid w:val="00062114"/>
    <w:rsid w:val="00063E3D"/>
    <w:rsid w:val="00064E2B"/>
    <w:rsid w:val="00072AB6"/>
    <w:rsid w:val="000830B4"/>
    <w:rsid w:val="000A407A"/>
    <w:rsid w:val="000B31B2"/>
    <w:rsid w:val="000D1DF3"/>
    <w:rsid w:val="000D7D47"/>
    <w:rsid w:val="000F78A3"/>
    <w:rsid w:val="00106283"/>
    <w:rsid w:val="001253FC"/>
    <w:rsid w:val="00127511"/>
    <w:rsid w:val="00141167"/>
    <w:rsid w:val="00143060"/>
    <w:rsid w:val="00144C0E"/>
    <w:rsid w:val="00151EA6"/>
    <w:rsid w:val="00154D11"/>
    <w:rsid w:val="001668E3"/>
    <w:rsid w:val="00166AE8"/>
    <w:rsid w:val="00172242"/>
    <w:rsid w:val="0017493E"/>
    <w:rsid w:val="001872C0"/>
    <w:rsid w:val="00192F32"/>
    <w:rsid w:val="0019316F"/>
    <w:rsid w:val="00197303"/>
    <w:rsid w:val="001A1C6F"/>
    <w:rsid w:val="001A1D61"/>
    <w:rsid w:val="001A2599"/>
    <w:rsid w:val="001A5838"/>
    <w:rsid w:val="001B22DB"/>
    <w:rsid w:val="001C0EC4"/>
    <w:rsid w:val="001C1381"/>
    <w:rsid w:val="001C2798"/>
    <w:rsid w:val="001C6E17"/>
    <w:rsid w:val="001D671F"/>
    <w:rsid w:val="001E4200"/>
    <w:rsid w:val="001E425F"/>
    <w:rsid w:val="001E7661"/>
    <w:rsid w:val="001F2E8E"/>
    <w:rsid w:val="001F47FC"/>
    <w:rsid w:val="001F6C40"/>
    <w:rsid w:val="001F7D4C"/>
    <w:rsid w:val="00200A63"/>
    <w:rsid w:val="002172BA"/>
    <w:rsid w:val="00227B38"/>
    <w:rsid w:val="00233272"/>
    <w:rsid w:val="00233DA4"/>
    <w:rsid w:val="00254531"/>
    <w:rsid w:val="002679A4"/>
    <w:rsid w:val="00274EBC"/>
    <w:rsid w:val="00275B32"/>
    <w:rsid w:val="0028031D"/>
    <w:rsid w:val="002834AF"/>
    <w:rsid w:val="002A0875"/>
    <w:rsid w:val="002A769E"/>
    <w:rsid w:val="002B7E25"/>
    <w:rsid w:val="002C1C05"/>
    <w:rsid w:val="002C44C9"/>
    <w:rsid w:val="002C5BDA"/>
    <w:rsid w:val="002C7FC0"/>
    <w:rsid w:val="002D14CE"/>
    <w:rsid w:val="002E56BF"/>
    <w:rsid w:val="002E6BB4"/>
    <w:rsid w:val="002F4A70"/>
    <w:rsid w:val="00300F41"/>
    <w:rsid w:val="003015F5"/>
    <w:rsid w:val="00302B6E"/>
    <w:rsid w:val="00305588"/>
    <w:rsid w:val="003072FB"/>
    <w:rsid w:val="0031332F"/>
    <w:rsid w:val="00316620"/>
    <w:rsid w:val="00344C27"/>
    <w:rsid w:val="003466D2"/>
    <w:rsid w:val="003514B7"/>
    <w:rsid w:val="00355493"/>
    <w:rsid w:val="00362DAF"/>
    <w:rsid w:val="00366FC7"/>
    <w:rsid w:val="00375000"/>
    <w:rsid w:val="00380CE1"/>
    <w:rsid w:val="0038369B"/>
    <w:rsid w:val="00386797"/>
    <w:rsid w:val="00387ACC"/>
    <w:rsid w:val="00392032"/>
    <w:rsid w:val="003A008A"/>
    <w:rsid w:val="003A1736"/>
    <w:rsid w:val="003A6589"/>
    <w:rsid w:val="003A69D6"/>
    <w:rsid w:val="003E2A68"/>
    <w:rsid w:val="003E42A5"/>
    <w:rsid w:val="003F2676"/>
    <w:rsid w:val="003F622C"/>
    <w:rsid w:val="00424892"/>
    <w:rsid w:val="00425A7E"/>
    <w:rsid w:val="00432ED5"/>
    <w:rsid w:val="00434BD4"/>
    <w:rsid w:val="004431B3"/>
    <w:rsid w:val="00443F28"/>
    <w:rsid w:val="00444C8C"/>
    <w:rsid w:val="00447A09"/>
    <w:rsid w:val="00455A26"/>
    <w:rsid w:val="00457855"/>
    <w:rsid w:val="0046074D"/>
    <w:rsid w:val="004630D3"/>
    <w:rsid w:val="0046743D"/>
    <w:rsid w:val="004757E0"/>
    <w:rsid w:val="00475A45"/>
    <w:rsid w:val="00480B83"/>
    <w:rsid w:val="00484403"/>
    <w:rsid w:val="004907EA"/>
    <w:rsid w:val="004A2D40"/>
    <w:rsid w:val="004B7863"/>
    <w:rsid w:val="004D1B44"/>
    <w:rsid w:val="004E53A4"/>
    <w:rsid w:val="004F6C56"/>
    <w:rsid w:val="00504D6C"/>
    <w:rsid w:val="00506CC5"/>
    <w:rsid w:val="00506EF6"/>
    <w:rsid w:val="005079F4"/>
    <w:rsid w:val="005126CF"/>
    <w:rsid w:val="005129C6"/>
    <w:rsid w:val="00525093"/>
    <w:rsid w:val="0052542E"/>
    <w:rsid w:val="005350E7"/>
    <w:rsid w:val="00536910"/>
    <w:rsid w:val="00543C7D"/>
    <w:rsid w:val="00544DC6"/>
    <w:rsid w:val="00560CAE"/>
    <w:rsid w:val="005632CE"/>
    <w:rsid w:val="00563AAC"/>
    <w:rsid w:val="00571090"/>
    <w:rsid w:val="005805BB"/>
    <w:rsid w:val="00580719"/>
    <w:rsid w:val="0058171A"/>
    <w:rsid w:val="0058532E"/>
    <w:rsid w:val="005869C8"/>
    <w:rsid w:val="00597226"/>
    <w:rsid w:val="005A4056"/>
    <w:rsid w:val="005A6B51"/>
    <w:rsid w:val="005B1D2D"/>
    <w:rsid w:val="005C0F97"/>
    <w:rsid w:val="005C294F"/>
    <w:rsid w:val="005E1839"/>
    <w:rsid w:val="005E18CA"/>
    <w:rsid w:val="005F6FF3"/>
    <w:rsid w:val="00601F99"/>
    <w:rsid w:val="006140FB"/>
    <w:rsid w:val="00630422"/>
    <w:rsid w:val="00634AAD"/>
    <w:rsid w:val="006432DB"/>
    <w:rsid w:val="00643951"/>
    <w:rsid w:val="00643B59"/>
    <w:rsid w:val="00651114"/>
    <w:rsid w:val="006511F1"/>
    <w:rsid w:val="00651F69"/>
    <w:rsid w:val="006531C9"/>
    <w:rsid w:val="0066407D"/>
    <w:rsid w:val="006701F9"/>
    <w:rsid w:val="006757DD"/>
    <w:rsid w:val="006946D3"/>
    <w:rsid w:val="00694BD1"/>
    <w:rsid w:val="00697FAA"/>
    <w:rsid w:val="006A405F"/>
    <w:rsid w:val="006C0525"/>
    <w:rsid w:val="006C4D52"/>
    <w:rsid w:val="006C65A2"/>
    <w:rsid w:val="006C7E21"/>
    <w:rsid w:val="006D1479"/>
    <w:rsid w:val="006D38BB"/>
    <w:rsid w:val="006D5B3C"/>
    <w:rsid w:val="006D7D00"/>
    <w:rsid w:val="006F1114"/>
    <w:rsid w:val="006F2CA8"/>
    <w:rsid w:val="006F2EEF"/>
    <w:rsid w:val="006F478E"/>
    <w:rsid w:val="00706E21"/>
    <w:rsid w:val="007212CD"/>
    <w:rsid w:val="0072265A"/>
    <w:rsid w:val="00730600"/>
    <w:rsid w:val="00730B29"/>
    <w:rsid w:val="0073327C"/>
    <w:rsid w:val="00735018"/>
    <w:rsid w:val="00743C4B"/>
    <w:rsid w:val="00755118"/>
    <w:rsid w:val="00760B53"/>
    <w:rsid w:val="0077601A"/>
    <w:rsid w:val="007761D5"/>
    <w:rsid w:val="00777F0C"/>
    <w:rsid w:val="007803C0"/>
    <w:rsid w:val="007941FF"/>
    <w:rsid w:val="007942D3"/>
    <w:rsid w:val="00794A2C"/>
    <w:rsid w:val="00794FB0"/>
    <w:rsid w:val="007A4CD8"/>
    <w:rsid w:val="007A706F"/>
    <w:rsid w:val="007F2B96"/>
    <w:rsid w:val="00801366"/>
    <w:rsid w:val="00805A16"/>
    <w:rsid w:val="00811E30"/>
    <w:rsid w:val="00815E12"/>
    <w:rsid w:val="0082325C"/>
    <w:rsid w:val="00824365"/>
    <w:rsid w:val="008253FC"/>
    <w:rsid w:val="0083126D"/>
    <w:rsid w:val="008342A7"/>
    <w:rsid w:val="00842662"/>
    <w:rsid w:val="00851998"/>
    <w:rsid w:val="00857A80"/>
    <w:rsid w:val="0086332C"/>
    <w:rsid w:val="008874E4"/>
    <w:rsid w:val="0089668F"/>
    <w:rsid w:val="008A1CAE"/>
    <w:rsid w:val="008A27E8"/>
    <w:rsid w:val="008B7097"/>
    <w:rsid w:val="008D16CF"/>
    <w:rsid w:val="008D7A27"/>
    <w:rsid w:val="008E2CA3"/>
    <w:rsid w:val="008E62B9"/>
    <w:rsid w:val="008E66F3"/>
    <w:rsid w:val="008F512E"/>
    <w:rsid w:val="008F6655"/>
    <w:rsid w:val="008F7E3F"/>
    <w:rsid w:val="009003FC"/>
    <w:rsid w:val="009006BE"/>
    <w:rsid w:val="009025DB"/>
    <w:rsid w:val="0090747E"/>
    <w:rsid w:val="009115CD"/>
    <w:rsid w:val="00911AB1"/>
    <w:rsid w:val="00913973"/>
    <w:rsid w:val="0091663E"/>
    <w:rsid w:val="00922BAA"/>
    <w:rsid w:val="00934274"/>
    <w:rsid w:val="00934E52"/>
    <w:rsid w:val="0093556F"/>
    <w:rsid w:val="00937E72"/>
    <w:rsid w:val="00943B4C"/>
    <w:rsid w:val="00946936"/>
    <w:rsid w:val="00947C83"/>
    <w:rsid w:val="009501AE"/>
    <w:rsid w:val="009547CA"/>
    <w:rsid w:val="009618FE"/>
    <w:rsid w:val="00962EFD"/>
    <w:rsid w:val="00965662"/>
    <w:rsid w:val="00976F40"/>
    <w:rsid w:val="00980F72"/>
    <w:rsid w:val="00983448"/>
    <w:rsid w:val="00996F5F"/>
    <w:rsid w:val="009A1AC8"/>
    <w:rsid w:val="009A1B3E"/>
    <w:rsid w:val="009B2D8D"/>
    <w:rsid w:val="009B449E"/>
    <w:rsid w:val="009C2D6A"/>
    <w:rsid w:val="009C5137"/>
    <w:rsid w:val="009C52C7"/>
    <w:rsid w:val="009C57A9"/>
    <w:rsid w:val="009D0E8A"/>
    <w:rsid w:val="009D1ACE"/>
    <w:rsid w:val="009D3F46"/>
    <w:rsid w:val="009E773E"/>
    <w:rsid w:val="009F49E5"/>
    <w:rsid w:val="009F4B4D"/>
    <w:rsid w:val="00A014D4"/>
    <w:rsid w:val="00A24C0B"/>
    <w:rsid w:val="00A265D8"/>
    <w:rsid w:val="00A3439F"/>
    <w:rsid w:val="00A37EDF"/>
    <w:rsid w:val="00A40625"/>
    <w:rsid w:val="00A57DBC"/>
    <w:rsid w:val="00A65BC0"/>
    <w:rsid w:val="00A709D6"/>
    <w:rsid w:val="00A71AA6"/>
    <w:rsid w:val="00A725A9"/>
    <w:rsid w:val="00A804E3"/>
    <w:rsid w:val="00A83194"/>
    <w:rsid w:val="00A91F29"/>
    <w:rsid w:val="00A927D4"/>
    <w:rsid w:val="00A94300"/>
    <w:rsid w:val="00AA1BF4"/>
    <w:rsid w:val="00AA3169"/>
    <w:rsid w:val="00AA796C"/>
    <w:rsid w:val="00AB2130"/>
    <w:rsid w:val="00AB34BA"/>
    <w:rsid w:val="00AB4DD8"/>
    <w:rsid w:val="00AC5DAF"/>
    <w:rsid w:val="00AD63BA"/>
    <w:rsid w:val="00AD6C27"/>
    <w:rsid w:val="00AE1BD1"/>
    <w:rsid w:val="00AF4BF1"/>
    <w:rsid w:val="00B0041C"/>
    <w:rsid w:val="00B0509B"/>
    <w:rsid w:val="00B0588E"/>
    <w:rsid w:val="00B2120C"/>
    <w:rsid w:val="00B23C3A"/>
    <w:rsid w:val="00B26C2E"/>
    <w:rsid w:val="00B349D8"/>
    <w:rsid w:val="00B35B7E"/>
    <w:rsid w:val="00B45699"/>
    <w:rsid w:val="00B47778"/>
    <w:rsid w:val="00B510C2"/>
    <w:rsid w:val="00B514B5"/>
    <w:rsid w:val="00B51884"/>
    <w:rsid w:val="00B56842"/>
    <w:rsid w:val="00B60961"/>
    <w:rsid w:val="00B62578"/>
    <w:rsid w:val="00B7257F"/>
    <w:rsid w:val="00B85E7C"/>
    <w:rsid w:val="00B860AD"/>
    <w:rsid w:val="00BA700A"/>
    <w:rsid w:val="00BA7647"/>
    <w:rsid w:val="00BB23B0"/>
    <w:rsid w:val="00BC3CF7"/>
    <w:rsid w:val="00BC4BFE"/>
    <w:rsid w:val="00BD0E39"/>
    <w:rsid w:val="00BD2B03"/>
    <w:rsid w:val="00BD51B6"/>
    <w:rsid w:val="00BD5B94"/>
    <w:rsid w:val="00BD7B7C"/>
    <w:rsid w:val="00BE7CE6"/>
    <w:rsid w:val="00C04E0C"/>
    <w:rsid w:val="00C10BD6"/>
    <w:rsid w:val="00C169E5"/>
    <w:rsid w:val="00C22B27"/>
    <w:rsid w:val="00C27B4B"/>
    <w:rsid w:val="00C37F2B"/>
    <w:rsid w:val="00C37F64"/>
    <w:rsid w:val="00C504E2"/>
    <w:rsid w:val="00C514FA"/>
    <w:rsid w:val="00C60ABB"/>
    <w:rsid w:val="00C65C50"/>
    <w:rsid w:val="00C72B71"/>
    <w:rsid w:val="00C7313D"/>
    <w:rsid w:val="00C808DE"/>
    <w:rsid w:val="00C87006"/>
    <w:rsid w:val="00C87914"/>
    <w:rsid w:val="00C9056E"/>
    <w:rsid w:val="00C93F64"/>
    <w:rsid w:val="00C95468"/>
    <w:rsid w:val="00CA0483"/>
    <w:rsid w:val="00CC2EF5"/>
    <w:rsid w:val="00CC324F"/>
    <w:rsid w:val="00CC5789"/>
    <w:rsid w:val="00CD33D0"/>
    <w:rsid w:val="00CD49F1"/>
    <w:rsid w:val="00CD60A7"/>
    <w:rsid w:val="00CE1928"/>
    <w:rsid w:val="00CE383C"/>
    <w:rsid w:val="00CE3D9C"/>
    <w:rsid w:val="00CF08A5"/>
    <w:rsid w:val="00D10F7B"/>
    <w:rsid w:val="00D12A80"/>
    <w:rsid w:val="00D13F6C"/>
    <w:rsid w:val="00D157DF"/>
    <w:rsid w:val="00D2029D"/>
    <w:rsid w:val="00D22AD3"/>
    <w:rsid w:val="00D271BD"/>
    <w:rsid w:val="00D35E2B"/>
    <w:rsid w:val="00D505AA"/>
    <w:rsid w:val="00D51A9E"/>
    <w:rsid w:val="00D80E8E"/>
    <w:rsid w:val="00D862F7"/>
    <w:rsid w:val="00D919D7"/>
    <w:rsid w:val="00D91AC9"/>
    <w:rsid w:val="00D923D4"/>
    <w:rsid w:val="00D93BB5"/>
    <w:rsid w:val="00DA0286"/>
    <w:rsid w:val="00DA6763"/>
    <w:rsid w:val="00DA7A2A"/>
    <w:rsid w:val="00DB499E"/>
    <w:rsid w:val="00DC5721"/>
    <w:rsid w:val="00DD412A"/>
    <w:rsid w:val="00DD451E"/>
    <w:rsid w:val="00DD5B9C"/>
    <w:rsid w:val="00DE224A"/>
    <w:rsid w:val="00DF3A6B"/>
    <w:rsid w:val="00DF5F0D"/>
    <w:rsid w:val="00DF6CB8"/>
    <w:rsid w:val="00E11DB6"/>
    <w:rsid w:val="00E142CE"/>
    <w:rsid w:val="00E276D9"/>
    <w:rsid w:val="00E31EB4"/>
    <w:rsid w:val="00E3307D"/>
    <w:rsid w:val="00E3413E"/>
    <w:rsid w:val="00E37E87"/>
    <w:rsid w:val="00E7097B"/>
    <w:rsid w:val="00E81D81"/>
    <w:rsid w:val="00E93740"/>
    <w:rsid w:val="00EA106C"/>
    <w:rsid w:val="00EA1B2B"/>
    <w:rsid w:val="00EA1B58"/>
    <w:rsid w:val="00EA42CC"/>
    <w:rsid w:val="00EA7474"/>
    <w:rsid w:val="00EB358C"/>
    <w:rsid w:val="00EC361B"/>
    <w:rsid w:val="00ED33D9"/>
    <w:rsid w:val="00ED5133"/>
    <w:rsid w:val="00EE0326"/>
    <w:rsid w:val="00EF3D8D"/>
    <w:rsid w:val="00F01085"/>
    <w:rsid w:val="00F01109"/>
    <w:rsid w:val="00F05F6C"/>
    <w:rsid w:val="00F0711B"/>
    <w:rsid w:val="00F11716"/>
    <w:rsid w:val="00F126F8"/>
    <w:rsid w:val="00F24B0C"/>
    <w:rsid w:val="00F24B3A"/>
    <w:rsid w:val="00F30FCB"/>
    <w:rsid w:val="00F431B3"/>
    <w:rsid w:val="00F45124"/>
    <w:rsid w:val="00F47F59"/>
    <w:rsid w:val="00F510D0"/>
    <w:rsid w:val="00F52217"/>
    <w:rsid w:val="00F54878"/>
    <w:rsid w:val="00F5612C"/>
    <w:rsid w:val="00F67199"/>
    <w:rsid w:val="00F7483B"/>
    <w:rsid w:val="00F74A2C"/>
    <w:rsid w:val="00F76A53"/>
    <w:rsid w:val="00F8370C"/>
    <w:rsid w:val="00F9253F"/>
    <w:rsid w:val="00F939CE"/>
    <w:rsid w:val="00FA0D25"/>
    <w:rsid w:val="00FC0CD2"/>
    <w:rsid w:val="00FC2CC5"/>
    <w:rsid w:val="00FC3617"/>
    <w:rsid w:val="00FC6F7C"/>
    <w:rsid w:val="00FD201B"/>
    <w:rsid w:val="00FD35FD"/>
    <w:rsid w:val="00FD596D"/>
    <w:rsid w:val="00FE557F"/>
    <w:rsid w:val="00FF3C14"/>
    <w:rsid w:val="00FF59EB"/>
    <w:rsid w:val="00FF7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/>
    <o:shapelayout v:ext="edit">
      <o:idmap v:ext="edit" data="1"/>
    </o:shapelayout>
  </w:shapeDefaults>
  <w:decimalSymbol w:val=","/>
  <w:listSeparator w:val=";"/>
  <w14:docId w14:val="2C9D9205"/>
  <w15:docId w15:val="{D816B99E-5826-4406-BFEC-871D42287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512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sid w:val="00480B83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rsid w:val="00480B83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Teksttreci2Kursywa">
    <w:name w:val="Tekst treści (2) + Kursywa"/>
    <w:basedOn w:val="Teksttreci2"/>
    <w:rsid w:val="00480B83"/>
    <w:rPr>
      <w:rFonts w:ascii="Arial" w:eastAsia="Arial" w:hAnsi="Arial" w:cs="Arial"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pl-PL" w:eastAsia="pl-PL" w:bidi="pl-PL"/>
    </w:rPr>
  </w:style>
  <w:style w:type="paragraph" w:customStyle="1" w:styleId="Nagwek10">
    <w:name w:val="Nagłówek #1"/>
    <w:basedOn w:val="Normalny"/>
    <w:link w:val="Nagwek1"/>
    <w:rsid w:val="00480B83"/>
    <w:pPr>
      <w:widowControl w:val="0"/>
      <w:shd w:val="clear" w:color="auto" w:fill="FFFFFF"/>
      <w:spacing w:before="240" w:after="480" w:line="0" w:lineRule="atLeast"/>
      <w:ind w:hanging="360"/>
      <w:jc w:val="center"/>
      <w:outlineLvl w:val="0"/>
    </w:pPr>
    <w:rPr>
      <w:rFonts w:ascii="Arial" w:eastAsia="Arial" w:hAnsi="Arial" w:cs="Arial"/>
      <w:sz w:val="20"/>
      <w:szCs w:val="20"/>
    </w:rPr>
  </w:style>
  <w:style w:type="paragraph" w:customStyle="1" w:styleId="Teksttreci20">
    <w:name w:val="Tekst treści (2)"/>
    <w:basedOn w:val="Normalny"/>
    <w:link w:val="Teksttreci2"/>
    <w:rsid w:val="00480B83"/>
    <w:pPr>
      <w:widowControl w:val="0"/>
      <w:shd w:val="clear" w:color="auto" w:fill="FFFFFF"/>
      <w:spacing w:after="0" w:line="341" w:lineRule="exact"/>
      <w:ind w:hanging="360"/>
      <w:jc w:val="both"/>
    </w:pPr>
    <w:rPr>
      <w:rFonts w:ascii="Arial" w:eastAsia="Arial" w:hAnsi="Arial" w:cs="Arial"/>
      <w:sz w:val="20"/>
      <w:szCs w:val="20"/>
    </w:rPr>
  </w:style>
  <w:style w:type="character" w:customStyle="1" w:styleId="Podpistabeli">
    <w:name w:val="Podpis tabeli_"/>
    <w:basedOn w:val="Domylnaczcionkaakapitu"/>
    <w:link w:val="Podpistabeli0"/>
    <w:rsid w:val="00B2120C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Podpistabeli0">
    <w:name w:val="Podpis tabeli"/>
    <w:basedOn w:val="Normalny"/>
    <w:link w:val="Podpistabeli"/>
    <w:rsid w:val="00B2120C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20"/>
      <w:szCs w:val="20"/>
    </w:rPr>
  </w:style>
  <w:style w:type="character" w:customStyle="1" w:styleId="Stopka">
    <w:name w:val="Stopka_"/>
    <w:basedOn w:val="Domylnaczcionkaakapitu"/>
    <w:link w:val="Stopka1"/>
    <w:rsid w:val="00B2120C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Stopka1">
    <w:name w:val="Stopka1"/>
    <w:basedOn w:val="Normalny"/>
    <w:link w:val="Stopka"/>
    <w:rsid w:val="00B2120C"/>
    <w:pPr>
      <w:widowControl w:val="0"/>
      <w:shd w:val="clear" w:color="auto" w:fill="FFFFFF"/>
      <w:spacing w:after="0" w:line="341" w:lineRule="exact"/>
      <w:ind w:hanging="360"/>
      <w:jc w:val="both"/>
    </w:pPr>
    <w:rPr>
      <w:rFonts w:ascii="Arial" w:eastAsia="Arial" w:hAnsi="Arial" w:cs="Arial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9003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03FC"/>
  </w:style>
  <w:style w:type="paragraph" w:styleId="Stopka0">
    <w:name w:val="footer"/>
    <w:basedOn w:val="Normalny"/>
    <w:link w:val="StopkaZnak"/>
    <w:uiPriority w:val="99"/>
    <w:unhideWhenUsed/>
    <w:rsid w:val="009003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0"/>
    <w:uiPriority w:val="99"/>
    <w:rsid w:val="009003FC"/>
  </w:style>
  <w:style w:type="paragraph" w:styleId="Tekstdymka">
    <w:name w:val="Balloon Text"/>
    <w:basedOn w:val="Normalny"/>
    <w:link w:val="TekstdymkaZnak"/>
    <w:uiPriority w:val="99"/>
    <w:semiHidden/>
    <w:unhideWhenUsed/>
    <w:rsid w:val="009C52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52C7"/>
    <w:rPr>
      <w:rFonts w:ascii="Segoe UI" w:hAnsi="Segoe UI" w:cs="Segoe UI"/>
      <w:sz w:val="18"/>
      <w:szCs w:val="18"/>
    </w:rPr>
  </w:style>
  <w:style w:type="paragraph" w:customStyle="1" w:styleId="LO-normal">
    <w:name w:val="LO-normal"/>
    <w:qFormat/>
    <w:rsid w:val="006140FB"/>
    <w:pPr>
      <w:spacing w:after="0" w:line="276" w:lineRule="auto"/>
    </w:pPr>
    <w:rPr>
      <w:rFonts w:ascii="Arial" w:eastAsia="Arial" w:hAnsi="Arial" w:cs="Arial"/>
      <w:lang w:eastAsia="zh-CN" w:bidi="hi-IN"/>
    </w:rPr>
  </w:style>
  <w:style w:type="paragraph" w:styleId="Akapitzlist">
    <w:name w:val="List Paragraph"/>
    <w:qFormat/>
    <w:rsid w:val="006D5B3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720"/>
    </w:pPr>
    <w:rPr>
      <w:rFonts w:ascii="Calibri" w:eastAsia="Arial Unicode MS" w:hAnsi="Calibri" w:cs="Arial Unicode MS"/>
      <w:color w:val="000000"/>
      <w:sz w:val="24"/>
      <w:szCs w:val="24"/>
      <w:u w:color="000000"/>
      <w:bdr w:val="nil"/>
      <w:lang w:eastAsia="pl-PL"/>
    </w:rPr>
  </w:style>
  <w:style w:type="numbering" w:customStyle="1" w:styleId="Zaimportowanystyl3">
    <w:name w:val="Zaimportowany styl 3"/>
    <w:rsid w:val="002E6BB4"/>
    <w:pPr>
      <w:numPr>
        <w:numId w:val="23"/>
      </w:numPr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722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7224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7224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722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72242"/>
    <w:rPr>
      <w:b/>
      <w:bCs/>
      <w:sz w:val="20"/>
      <w:szCs w:val="20"/>
    </w:rPr>
  </w:style>
  <w:style w:type="character" w:customStyle="1" w:styleId="markedcontent">
    <w:name w:val="markedcontent"/>
    <w:basedOn w:val="Domylnaczcionkaakapitu"/>
    <w:rsid w:val="00392032"/>
  </w:style>
  <w:style w:type="paragraph" w:customStyle="1" w:styleId="western">
    <w:name w:val="western"/>
    <w:basedOn w:val="Normalny"/>
    <w:rsid w:val="00392032"/>
    <w:pPr>
      <w:suppressAutoHyphens/>
      <w:spacing w:before="280" w:after="119" w:line="276" w:lineRule="auto"/>
    </w:pPr>
    <w:rPr>
      <w:rFonts w:ascii="Calibri" w:eastAsia="Times New Roman" w:hAnsi="Calibri" w:cs="Calibri"/>
      <w:color w:val="000000"/>
      <w:lang w:eastAsia="zh-CN"/>
    </w:rPr>
  </w:style>
  <w:style w:type="paragraph" w:customStyle="1" w:styleId="Zawartotabeli">
    <w:name w:val="Zawartość tabeli"/>
    <w:basedOn w:val="Normalny"/>
    <w:qFormat/>
    <w:rsid w:val="00BD7B7C"/>
    <w:pPr>
      <w:suppressLineNumbers/>
      <w:suppressAutoHyphens/>
      <w:spacing w:before="200" w:after="0" w:line="320" w:lineRule="atLeast"/>
    </w:pPr>
    <w:rPr>
      <w:rFonts w:ascii="Arial" w:eastAsia="Times New Roman" w:hAnsi="Arial" w:cs="Times New Roman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C37F64"/>
    <w:rPr>
      <w:color w:val="0563C1" w:themeColor="hyperlink"/>
      <w:u w:val="single"/>
    </w:rPr>
  </w:style>
  <w:style w:type="character" w:customStyle="1" w:styleId="highlight">
    <w:name w:val="highlight"/>
    <w:basedOn w:val="Domylnaczcionkaakapitu"/>
    <w:rsid w:val="002545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6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92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638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920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969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0572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3572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3881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5485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3938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1182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3299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1356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358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7848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4436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3723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9045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3095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9458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0289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9408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8025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7416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7515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66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7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7265C4-1CEF-4661-BA99-27B9C1970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1272</Words>
  <Characters>7638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Judyta Stubińska</cp:lastModifiedBy>
  <cp:revision>13</cp:revision>
  <cp:lastPrinted>2022-07-22T07:07:00Z</cp:lastPrinted>
  <dcterms:created xsi:type="dcterms:W3CDTF">2022-07-26T07:44:00Z</dcterms:created>
  <dcterms:modified xsi:type="dcterms:W3CDTF">2022-08-03T09:04:00Z</dcterms:modified>
</cp:coreProperties>
</file>