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0F11C" w14:textId="0F7F6F67" w:rsidR="00F5612C" w:rsidRPr="00B510C2" w:rsidRDefault="00F5612C" w:rsidP="00392032">
      <w:pPr>
        <w:pStyle w:val="Nagwek"/>
        <w:contextualSpacing/>
        <w:jc w:val="right"/>
        <w:rPr>
          <w:rFonts w:ascii="Segoe UI" w:hAnsi="Segoe UI" w:cs="Segoe UI"/>
          <w:b/>
        </w:rPr>
      </w:pPr>
      <w:bookmarkStart w:id="0" w:name="bookmark0"/>
      <w:r w:rsidRPr="00B510C2">
        <w:rPr>
          <w:rFonts w:ascii="Segoe UI" w:hAnsi="Segoe UI" w:cs="Segoe UI"/>
          <w:b/>
        </w:rPr>
        <w:t>Załącznik nr 7</w:t>
      </w:r>
      <w:r w:rsidR="00972F08">
        <w:rPr>
          <w:rFonts w:ascii="Segoe UI" w:hAnsi="Segoe UI" w:cs="Segoe UI"/>
          <w:b/>
        </w:rPr>
        <w:t>d</w:t>
      </w:r>
      <w:r w:rsidRPr="00B510C2">
        <w:rPr>
          <w:rFonts w:ascii="Segoe UI" w:hAnsi="Segoe UI" w:cs="Segoe UI"/>
          <w:b/>
        </w:rPr>
        <w:t xml:space="preserve"> do SWZ</w:t>
      </w:r>
    </w:p>
    <w:p w14:paraId="6D4EDFE9" w14:textId="77777777" w:rsidR="00F5612C" w:rsidRDefault="00F5612C" w:rsidP="00392032">
      <w:pPr>
        <w:spacing w:after="0" w:line="240" w:lineRule="auto"/>
        <w:contextualSpacing/>
        <w:jc w:val="right"/>
        <w:rPr>
          <w:rFonts w:ascii="Segoe UI" w:hAnsi="Segoe UI" w:cs="Segoe UI"/>
          <w:b/>
          <w:color w:val="000000"/>
          <w:lang w:eastAsia="pl-PL" w:bidi="pl-PL"/>
        </w:rPr>
      </w:pPr>
    </w:p>
    <w:p w14:paraId="08DCEB3A" w14:textId="78416418" w:rsidR="00480B83" w:rsidRDefault="00480B83" w:rsidP="00392032">
      <w:pPr>
        <w:spacing w:after="0" w:line="240" w:lineRule="auto"/>
        <w:contextualSpacing/>
        <w:jc w:val="center"/>
        <w:rPr>
          <w:rFonts w:ascii="Segoe UI" w:hAnsi="Segoe UI" w:cs="Segoe UI"/>
          <w:b/>
          <w:color w:val="000000"/>
          <w:lang w:eastAsia="pl-PL" w:bidi="pl-PL"/>
        </w:rPr>
      </w:pPr>
      <w:r w:rsidRPr="00305588">
        <w:rPr>
          <w:rFonts w:ascii="Segoe UI" w:hAnsi="Segoe UI" w:cs="Segoe UI"/>
          <w:b/>
          <w:color w:val="000000"/>
          <w:lang w:eastAsia="pl-PL" w:bidi="pl-PL"/>
        </w:rPr>
        <w:t>OPIS PRZEDMIOTU ZAMÓWIENIA</w:t>
      </w:r>
      <w:bookmarkEnd w:id="0"/>
    </w:p>
    <w:p w14:paraId="7FA9DA2F" w14:textId="77777777" w:rsidR="00380CE1" w:rsidRPr="00305588" w:rsidRDefault="00380CE1" w:rsidP="00392032">
      <w:pPr>
        <w:spacing w:after="0" w:line="240" w:lineRule="auto"/>
        <w:contextualSpacing/>
        <w:jc w:val="center"/>
        <w:rPr>
          <w:rFonts w:ascii="Segoe UI" w:hAnsi="Segoe UI" w:cs="Segoe UI"/>
          <w:b/>
          <w:color w:val="000000"/>
          <w:lang w:eastAsia="pl-PL" w:bidi="pl-PL"/>
        </w:rPr>
      </w:pPr>
    </w:p>
    <w:p w14:paraId="6E190F43" w14:textId="77777777" w:rsidR="00972F08" w:rsidRDefault="00972F08" w:rsidP="00972F08">
      <w:pPr>
        <w:spacing w:after="0" w:line="240" w:lineRule="auto"/>
        <w:jc w:val="both"/>
      </w:pPr>
      <w:r>
        <w:rPr>
          <w:rFonts w:ascii="Segoe UI" w:hAnsi="Segoe UI" w:cs="Segoe UI"/>
          <w:b/>
          <w:color w:val="000000"/>
        </w:rPr>
        <w:t>Zadanie 4: Zajęcia indywidualne z języka polskiego dla dorosłych</w:t>
      </w:r>
      <w:r>
        <w:rPr>
          <w:rFonts w:ascii="Segoe UI" w:hAnsi="Segoe UI" w:cs="Segoe UI"/>
          <w:color w:val="000000"/>
        </w:rPr>
        <w:t xml:space="preserve">. </w:t>
      </w:r>
    </w:p>
    <w:p w14:paraId="526B6DE2" w14:textId="77777777" w:rsidR="00972F08" w:rsidRDefault="00972F08" w:rsidP="00972F08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</w:p>
    <w:p w14:paraId="7E634A58" w14:textId="77777777" w:rsidR="00972F08" w:rsidRDefault="00972F08" w:rsidP="00972F08">
      <w:pPr>
        <w:jc w:val="both"/>
      </w:pPr>
      <w:r>
        <w:rPr>
          <w:rFonts w:ascii="Segoe UI" w:hAnsi="Segoe UI" w:cs="Segoe UI"/>
          <w:u w:val="single"/>
        </w:rPr>
        <w:t xml:space="preserve">Kody CPV: </w:t>
      </w:r>
      <w:r>
        <w:rPr>
          <w:rFonts w:ascii="Segoe UI" w:hAnsi="Segoe UI" w:cs="Segoe UI"/>
        </w:rPr>
        <w:t>80000000-4 Usługi edukacyjne i szkoleniowe</w:t>
      </w:r>
    </w:p>
    <w:p w14:paraId="42280A9A" w14:textId="77777777" w:rsidR="00972F08" w:rsidRDefault="00972F08" w:rsidP="00972F08">
      <w:pPr>
        <w:numPr>
          <w:ilvl w:val="1"/>
          <w:numId w:val="48"/>
        </w:numPr>
        <w:suppressAutoHyphens/>
        <w:spacing w:after="0" w:line="240" w:lineRule="auto"/>
        <w:ind w:left="0" w:firstLine="0"/>
        <w:jc w:val="both"/>
      </w:pPr>
      <w:r>
        <w:rPr>
          <w:rFonts w:ascii="Segoe UI" w:hAnsi="Segoe UI" w:cs="Segoe UI"/>
        </w:rPr>
        <w:t xml:space="preserve">Przedmiotem zamówienia w Zadaniu nr 4 jest przeprowadzenie zajęć indywidualnych </w:t>
      </w:r>
      <w:r>
        <w:rPr>
          <w:rFonts w:ascii="Segoe UI" w:hAnsi="Segoe UI" w:cs="Segoe UI"/>
        </w:rPr>
        <w:br/>
        <w:t xml:space="preserve">z języka polskiego dla dorosłych osób uciekających przed wojną w Ukrainie, które przybyły </w:t>
      </w:r>
      <w:r>
        <w:rPr>
          <w:rFonts w:ascii="Segoe UI" w:hAnsi="Segoe UI" w:cs="Segoe UI"/>
        </w:rPr>
        <w:br/>
        <w:t xml:space="preserve">do Polski od 24 lutego 2022r., zwanego dalej </w:t>
      </w:r>
      <w:r>
        <w:rPr>
          <w:rFonts w:ascii="Segoe UI" w:hAnsi="Segoe UI" w:cs="Segoe UI"/>
          <w:i/>
          <w:iCs/>
        </w:rPr>
        <w:t>zajęciami</w:t>
      </w:r>
      <w:r>
        <w:rPr>
          <w:rFonts w:ascii="Segoe UI" w:hAnsi="Segoe UI" w:cs="Segoe UI"/>
        </w:rPr>
        <w:t xml:space="preserve"> wraz z zapewnieniem dla każdego uczestnika zajęć materiałów dydaktycznych, w formie:</w:t>
      </w:r>
    </w:p>
    <w:p w14:paraId="152BA0DF" w14:textId="77777777" w:rsidR="00972F08" w:rsidRDefault="00972F08" w:rsidP="00972F08">
      <w:pPr>
        <w:spacing w:after="0" w:line="240" w:lineRule="auto"/>
        <w:jc w:val="both"/>
      </w:pPr>
      <w:r>
        <w:rPr>
          <w:rFonts w:ascii="Segoe UI" w:hAnsi="Segoe UI" w:cs="Segoe UI"/>
        </w:rPr>
        <w:t>2023 rok:</w:t>
      </w:r>
    </w:p>
    <w:p w14:paraId="45C74634" w14:textId="77777777" w:rsidR="00972F08" w:rsidRDefault="00972F08" w:rsidP="00972F08">
      <w:pPr>
        <w:spacing w:after="0" w:line="240" w:lineRule="auto"/>
        <w:jc w:val="both"/>
      </w:pPr>
      <w:r>
        <w:rPr>
          <w:rFonts w:ascii="Segoe UI" w:hAnsi="Segoe UI" w:cs="Segoe UI"/>
        </w:rPr>
        <w:t>- 20 osób x 20 h/osobę, łącznie 400 h.</w:t>
      </w:r>
    </w:p>
    <w:p w14:paraId="08DD25C4" w14:textId="77777777" w:rsidR="00972F08" w:rsidRDefault="00972F08" w:rsidP="00972F08">
      <w:pPr>
        <w:spacing w:after="0" w:line="240" w:lineRule="auto"/>
        <w:jc w:val="both"/>
        <w:rPr>
          <w:rFonts w:ascii="Segoe UI" w:hAnsi="Segoe UI" w:cs="Segoe UI"/>
        </w:rPr>
      </w:pPr>
    </w:p>
    <w:p w14:paraId="26FE80C2" w14:textId="77777777" w:rsidR="00972F08" w:rsidRDefault="00972F08" w:rsidP="00972F08">
      <w:pPr>
        <w:spacing w:after="198" w:line="240" w:lineRule="auto"/>
        <w:jc w:val="both"/>
      </w:pPr>
      <w:r>
        <w:rPr>
          <w:rFonts w:ascii="Segoe UI" w:hAnsi="Segoe UI" w:cs="Segoe UI"/>
        </w:rPr>
        <w:t xml:space="preserve">2. Odbiorcami zajęć indywidualnych będą dorosłe osoby uciekające przed wojną w Ukrainie, które przybyły do Polski od 24 lutego 2022r., zakwalifikowane do projektu „Gmina Miasto Koszalin – </w:t>
      </w:r>
      <w:proofErr w:type="spellStart"/>
      <w:r>
        <w:rPr>
          <w:rFonts w:ascii="Segoe UI" w:hAnsi="Segoe UI" w:cs="Segoe UI"/>
        </w:rPr>
        <w:t>PomagaMy</w:t>
      </w:r>
      <w:proofErr w:type="spellEnd"/>
      <w:r>
        <w:rPr>
          <w:rFonts w:ascii="Segoe UI" w:hAnsi="Segoe UI" w:cs="Segoe UI"/>
        </w:rPr>
        <w:t xml:space="preserve"> Ukrainie”, współfinansowanego ze środków Europejskiego Funduszu Społecznego w ramach Regionalnego Programu Operacyjnego Województwa Zachodniopomorskiego 2014-2020, zwane dalej </w:t>
      </w:r>
      <w:r>
        <w:rPr>
          <w:rFonts w:ascii="Segoe UI" w:hAnsi="Segoe UI" w:cs="Segoe UI"/>
          <w:i/>
          <w:iCs/>
        </w:rPr>
        <w:t>uczestnikami</w:t>
      </w:r>
      <w:r>
        <w:rPr>
          <w:rFonts w:ascii="Segoe UI" w:hAnsi="Segoe UI" w:cs="Segoe UI"/>
        </w:rPr>
        <w:t>.</w:t>
      </w:r>
    </w:p>
    <w:p w14:paraId="3EFCC72E" w14:textId="7FA0A393" w:rsidR="009B32BF" w:rsidRPr="00141DA3" w:rsidRDefault="00972F08" w:rsidP="007A730D">
      <w:pPr>
        <w:spacing w:after="0" w:line="240" w:lineRule="auto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3. Termin </w:t>
      </w:r>
      <w:r w:rsidR="007A730D">
        <w:rPr>
          <w:rFonts w:ascii="Segoe UI" w:hAnsi="Segoe UI" w:cs="Segoe UI"/>
        </w:rPr>
        <w:t>wykonania</w:t>
      </w:r>
      <w:r>
        <w:rPr>
          <w:rFonts w:ascii="Segoe UI" w:hAnsi="Segoe UI" w:cs="Segoe UI"/>
        </w:rPr>
        <w:t xml:space="preserve"> zamówienia:</w:t>
      </w:r>
      <w:r w:rsidR="009B32BF" w:rsidRPr="00976F40">
        <w:rPr>
          <w:rFonts w:ascii="Segoe UI" w:hAnsi="Segoe UI" w:cs="Segoe UI"/>
        </w:rPr>
        <w:t xml:space="preserve"> od dnia podpisania umowy, nie wcześniej niż od </w:t>
      </w:r>
      <w:r w:rsidR="009B32BF">
        <w:rPr>
          <w:rFonts w:ascii="Segoe UI" w:hAnsi="Segoe UI" w:cs="Segoe UI"/>
        </w:rPr>
        <w:t>stycznia</w:t>
      </w:r>
      <w:r w:rsidR="009B32BF" w:rsidRPr="00976F40">
        <w:rPr>
          <w:rFonts w:ascii="Segoe UI" w:hAnsi="Segoe UI" w:cs="Segoe UI"/>
        </w:rPr>
        <w:t xml:space="preserve"> 202</w:t>
      </w:r>
      <w:r w:rsidR="009B32BF">
        <w:rPr>
          <w:rFonts w:ascii="Segoe UI" w:hAnsi="Segoe UI" w:cs="Segoe UI"/>
        </w:rPr>
        <w:t>3</w:t>
      </w:r>
      <w:r w:rsidR="009B32BF" w:rsidRPr="00976F40">
        <w:rPr>
          <w:rFonts w:ascii="Segoe UI" w:hAnsi="Segoe UI" w:cs="Segoe UI"/>
        </w:rPr>
        <w:t xml:space="preserve"> roku do 30 września 2023 r. lub do czasu wyczerpania maksymalnej wartości brutto umowy, w zależności od tego, które z powyższych zdarzeń nastąpi wcześniej.</w:t>
      </w:r>
    </w:p>
    <w:p w14:paraId="60BD624C" w14:textId="77777777" w:rsidR="009B32BF" w:rsidRDefault="009B32BF" w:rsidP="00972F08">
      <w:pPr>
        <w:spacing w:after="198" w:line="240" w:lineRule="auto"/>
        <w:contextualSpacing/>
        <w:jc w:val="both"/>
        <w:rPr>
          <w:rFonts w:ascii="Segoe UI" w:hAnsi="Segoe UI" w:cs="Segoe UI"/>
        </w:rPr>
      </w:pPr>
    </w:p>
    <w:p w14:paraId="7758025C" w14:textId="77777777" w:rsidR="00972F08" w:rsidRDefault="00972F08" w:rsidP="00972F08">
      <w:pPr>
        <w:spacing w:after="198" w:line="240" w:lineRule="auto"/>
        <w:contextualSpacing/>
        <w:jc w:val="both"/>
      </w:pPr>
      <w:r>
        <w:rPr>
          <w:rFonts w:ascii="Segoe UI" w:hAnsi="Segoe UI" w:cs="Segoe UI"/>
        </w:rPr>
        <w:t xml:space="preserve">4. Liczba godzin i czas trwania szkolenia: </w:t>
      </w:r>
    </w:p>
    <w:p w14:paraId="065F73BE" w14:textId="77777777" w:rsidR="00972F08" w:rsidRDefault="00972F08" w:rsidP="00972F08">
      <w:pPr>
        <w:spacing w:after="198" w:line="240" w:lineRule="auto"/>
        <w:contextualSpacing/>
        <w:jc w:val="both"/>
      </w:pPr>
      <w:r>
        <w:rPr>
          <w:rFonts w:ascii="Segoe UI" w:eastAsia="Segoe UI" w:hAnsi="Segoe UI" w:cs="Segoe UI"/>
        </w:rPr>
        <w:t xml:space="preserve"> </w:t>
      </w:r>
      <w:r>
        <w:rPr>
          <w:rFonts w:ascii="Segoe UI" w:hAnsi="Segoe UI" w:cs="Segoe UI"/>
        </w:rPr>
        <w:t>- czas trwania zajęć – 20 godzin/uczestnika,</w:t>
      </w:r>
    </w:p>
    <w:p w14:paraId="16E7FE4B" w14:textId="77777777" w:rsidR="00972F08" w:rsidRDefault="00972F08" w:rsidP="00972F08">
      <w:pPr>
        <w:spacing w:after="0" w:line="240" w:lineRule="auto"/>
        <w:jc w:val="both"/>
      </w:pPr>
      <w:r>
        <w:rPr>
          <w:rFonts w:ascii="Segoe UI" w:hAnsi="Segoe UI" w:cs="Segoe UI"/>
        </w:rPr>
        <w:t>- godzina zajęć obejmuje 45 minut, każdorazowo zajęcia winny trwać nie krócej niż 45 min., nie dłużej niż 90 min, czas trwania zajęć nie obejmuje dojazdu (w przypadku zajęć stacjonarnych),</w:t>
      </w:r>
    </w:p>
    <w:p w14:paraId="5D13348C" w14:textId="77777777" w:rsidR="00972F08" w:rsidRDefault="00972F08" w:rsidP="00972F08">
      <w:pPr>
        <w:spacing w:after="0" w:line="240" w:lineRule="auto"/>
        <w:jc w:val="both"/>
      </w:pPr>
      <w:r>
        <w:rPr>
          <w:rFonts w:ascii="Segoe UI" w:hAnsi="Segoe UI" w:cs="Segoe UI"/>
        </w:rPr>
        <w:t>- zajęcia odbywać się będą (w zależności od potrzeb uczestników) w godzinach popołudniowych/ przedpołudniowych/ systemie weekendowym.</w:t>
      </w:r>
    </w:p>
    <w:p w14:paraId="44D3CCA1" w14:textId="77777777" w:rsidR="00972F08" w:rsidRDefault="00972F08" w:rsidP="00972F08">
      <w:pPr>
        <w:spacing w:after="0" w:line="240" w:lineRule="auto"/>
        <w:jc w:val="both"/>
        <w:rPr>
          <w:rFonts w:ascii="Segoe UI" w:hAnsi="Segoe UI" w:cs="Segoe UI"/>
        </w:rPr>
      </w:pPr>
    </w:p>
    <w:p w14:paraId="0C5E1A4D" w14:textId="77777777" w:rsidR="00972F08" w:rsidRDefault="00972F08" w:rsidP="00972F08">
      <w:pPr>
        <w:spacing w:after="198" w:line="240" w:lineRule="auto"/>
        <w:jc w:val="both"/>
      </w:pPr>
      <w:r>
        <w:rPr>
          <w:rFonts w:ascii="Segoe UI" w:hAnsi="Segoe UI" w:cs="Segoe UI"/>
        </w:rPr>
        <w:t xml:space="preserve">5. Zajęcia realizowane będą w formie stacjonarnej, w siedzibie/sali zapewnionej przez Wykonawcę, dostosowanej do potrzeb osób z niepełnosprawnością, znajdującej się </w:t>
      </w:r>
      <w:r>
        <w:rPr>
          <w:rFonts w:ascii="Segoe UI" w:hAnsi="Segoe UI" w:cs="Segoe UI"/>
        </w:rPr>
        <w:br/>
        <w:t>na terenie Miasta Koszalina. Na prośbę uczestnika zajęcia mogą odbywać się w formie zdalnej. Realizacja zajęć w formie zdalnej wymaga poinformowania Zamawiającego.</w:t>
      </w:r>
    </w:p>
    <w:p w14:paraId="1123BF56" w14:textId="77777777" w:rsidR="00972F08" w:rsidRDefault="00972F08" w:rsidP="00972F08">
      <w:pPr>
        <w:spacing w:after="198" w:line="240" w:lineRule="auto"/>
        <w:jc w:val="both"/>
      </w:pPr>
      <w:r>
        <w:rPr>
          <w:rFonts w:ascii="Segoe UI" w:hAnsi="Segoe UI" w:cs="Segoe UI"/>
        </w:rPr>
        <w:t xml:space="preserve">6. </w:t>
      </w:r>
      <w:r>
        <w:rPr>
          <w:rFonts w:ascii="Segoe UI" w:hAnsi="Segoe UI" w:cs="Segoe UI"/>
          <w:iCs/>
          <w:highlight w:val="white"/>
        </w:rPr>
        <w:t>Zamawiający zastrzega, że forma zdalna winna być realizowana przez k</w:t>
      </w:r>
      <w:r>
        <w:rPr>
          <w:rStyle w:val="Pogrubienie1"/>
          <w:rFonts w:ascii="Segoe UI" w:hAnsi="Segoe UI" w:cs="Segoe UI"/>
          <w:b w:val="0"/>
          <w:iCs/>
        </w:rPr>
        <w:t>omunikator internetowy</w:t>
      </w:r>
      <w:r>
        <w:rPr>
          <w:rFonts w:ascii="Segoe UI" w:hAnsi="Segoe UI" w:cs="Segoe UI"/>
          <w:iCs/>
        </w:rPr>
        <w:t xml:space="preserve"> - program komputerowy, który umożliwia komunikację inną niż tylko głosowa, pozwalający przesyłać informacje, pliki, ale też pozwalający na rozmowy głosowe i rozmowy wideo. Zamawiający nie wskazuje konkretnej platformy, licencji czy akredytacji. Używane przez Wykonawcę oprogramowanie musi posiadać licencje wynikające z obowiązujących przepisów prawa i spełniać wymagania legalności określane przez producenta. </w:t>
      </w:r>
    </w:p>
    <w:p w14:paraId="23700509" w14:textId="77777777" w:rsidR="00972F08" w:rsidRDefault="00972F08" w:rsidP="00972F08">
      <w:pPr>
        <w:spacing w:after="198" w:line="240" w:lineRule="auto"/>
        <w:jc w:val="both"/>
      </w:pPr>
      <w:r>
        <w:rPr>
          <w:rFonts w:ascii="Segoe UI" w:hAnsi="Segoe UI" w:cs="Segoe UI"/>
        </w:rPr>
        <w:t>7. Szczegółowy program i harmonogram zajęć opracowuje Wykonawca (do akceptacji Zamawiającego).</w:t>
      </w:r>
    </w:p>
    <w:p w14:paraId="1B7DE5FD" w14:textId="77777777" w:rsidR="00972F08" w:rsidRDefault="00972F08" w:rsidP="00972F08">
      <w:pPr>
        <w:spacing w:after="198" w:line="240" w:lineRule="auto"/>
        <w:jc w:val="both"/>
      </w:pPr>
      <w:r>
        <w:rPr>
          <w:rFonts w:ascii="Segoe UI" w:hAnsi="Segoe UI" w:cs="Segoe UI"/>
        </w:rPr>
        <w:lastRenderedPageBreak/>
        <w:t>8. Program i harmonogram ustalany będzie w porozumieniu z Zamawiającym, po rozeznaniu potrzeb uczestnika. Program i harmonogram mogą ulegać zmianie pod warunkiem poinformowania Zamawiającego.</w:t>
      </w:r>
    </w:p>
    <w:p w14:paraId="2A349570" w14:textId="6A69790D" w:rsidR="00474032" w:rsidRPr="00B40FC6" w:rsidRDefault="00972F08" w:rsidP="00474032">
      <w:pPr>
        <w:spacing w:after="0" w:line="240" w:lineRule="auto"/>
        <w:ind w:left="426" w:hanging="426"/>
        <w:contextualSpacing/>
        <w:jc w:val="both"/>
        <w:rPr>
          <w:rFonts w:ascii="Segoe UI" w:eastAsia="Arial" w:hAnsi="Segoe UI" w:cs="Segoe UI"/>
        </w:rPr>
      </w:pPr>
      <w:r>
        <w:rPr>
          <w:rFonts w:ascii="Segoe UI" w:hAnsi="Segoe UI" w:cs="Segoe UI"/>
        </w:rPr>
        <w:t xml:space="preserve">9. </w:t>
      </w:r>
      <w:r w:rsidR="00474032" w:rsidRPr="00B40FC6">
        <w:rPr>
          <w:rFonts w:ascii="Segoe UI" w:eastAsia="Arial" w:hAnsi="Segoe UI" w:cs="Segoe UI"/>
        </w:rPr>
        <w:t>Cele:</w:t>
      </w:r>
    </w:p>
    <w:p w14:paraId="3E55A52E" w14:textId="77777777" w:rsidR="00474032" w:rsidRPr="00B40FC6" w:rsidRDefault="00474032" w:rsidP="00474032">
      <w:pPr>
        <w:spacing w:after="0" w:line="240" w:lineRule="auto"/>
        <w:ind w:left="426" w:hanging="426"/>
        <w:contextualSpacing/>
        <w:jc w:val="both"/>
        <w:rPr>
          <w:rFonts w:ascii="Segoe UI" w:hAnsi="Segoe UI" w:cs="Segoe UI"/>
          <w:color w:val="000000"/>
        </w:rPr>
      </w:pPr>
      <w:r w:rsidRPr="00B40FC6">
        <w:rPr>
          <w:rFonts w:ascii="Segoe UI" w:hAnsi="Segoe UI" w:cs="Segoe UI"/>
          <w:color w:val="000000"/>
        </w:rPr>
        <w:t>- doskonalenie wszystkich niezbędnych w posługiwaniu się językiem polskim umiejętności takich jak mówienie, rozumienie ze słuchu, czytanie czy pisanie,</w:t>
      </w:r>
    </w:p>
    <w:p w14:paraId="76AEB817" w14:textId="77777777" w:rsidR="00474032" w:rsidRPr="00B40FC6" w:rsidRDefault="00474032" w:rsidP="00474032">
      <w:pPr>
        <w:spacing w:after="0" w:line="240" w:lineRule="auto"/>
        <w:ind w:left="426" w:hanging="426"/>
        <w:contextualSpacing/>
        <w:jc w:val="both"/>
        <w:rPr>
          <w:rFonts w:ascii="Segoe UI" w:hAnsi="Segoe UI" w:cs="Segoe UI"/>
          <w:color w:val="000000"/>
        </w:rPr>
      </w:pPr>
      <w:r w:rsidRPr="00B40FC6">
        <w:rPr>
          <w:rFonts w:ascii="Segoe UI" w:hAnsi="Segoe UI" w:cs="Segoe UI"/>
          <w:color w:val="000000"/>
        </w:rPr>
        <w:t>- pomoc uczestnikowi w przezwyciężaniu indywidualnych trudności w posługiwaniu się językiem polskim,</w:t>
      </w:r>
    </w:p>
    <w:p w14:paraId="27D93727" w14:textId="77777777" w:rsidR="00474032" w:rsidRPr="00B40FC6" w:rsidRDefault="00474032" w:rsidP="00474032">
      <w:pPr>
        <w:spacing w:after="0" w:line="240" w:lineRule="auto"/>
        <w:ind w:left="426" w:hanging="426"/>
        <w:contextualSpacing/>
        <w:jc w:val="both"/>
        <w:rPr>
          <w:rFonts w:ascii="Segoe UI" w:hAnsi="Segoe UI" w:cs="Segoe UI"/>
          <w:color w:val="000000"/>
        </w:rPr>
      </w:pPr>
      <w:r w:rsidRPr="00B40FC6">
        <w:rPr>
          <w:rFonts w:ascii="Segoe UI" w:hAnsi="Segoe UI" w:cs="Segoe UI"/>
          <w:color w:val="000000"/>
        </w:rPr>
        <w:t xml:space="preserve">- poszerzenie wiedzy w zakresie polskiej kultury, tradycji, literatury, </w:t>
      </w:r>
    </w:p>
    <w:p w14:paraId="5325A31E" w14:textId="77777777" w:rsidR="00474032" w:rsidRPr="00B40FC6" w:rsidRDefault="00474032" w:rsidP="00474032">
      <w:pPr>
        <w:spacing w:after="0" w:line="240" w:lineRule="auto"/>
        <w:ind w:left="426" w:hanging="426"/>
        <w:contextualSpacing/>
        <w:jc w:val="both"/>
        <w:rPr>
          <w:rFonts w:ascii="Segoe UI" w:hAnsi="Segoe UI" w:cs="Segoe UI"/>
          <w:color w:val="000000"/>
        </w:rPr>
      </w:pPr>
      <w:r w:rsidRPr="00B40FC6">
        <w:rPr>
          <w:rFonts w:ascii="Segoe UI" w:hAnsi="Segoe UI" w:cs="Segoe UI"/>
          <w:color w:val="000000"/>
        </w:rPr>
        <w:t xml:space="preserve">- usprawnianie umiejętności prowadzenia konwersacji w różnych, często niespodziewanych sytuacjach życiowych, </w:t>
      </w:r>
    </w:p>
    <w:p w14:paraId="47ECEBD5" w14:textId="5681C55E" w:rsidR="00972F08" w:rsidRDefault="00474032" w:rsidP="00474032">
      <w:pPr>
        <w:spacing w:after="0" w:line="240" w:lineRule="auto"/>
        <w:ind w:left="426" w:hanging="426"/>
        <w:contextualSpacing/>
        <w:jc w:val="both"/>
        <w:rPr>
          <w:rFonts w:ascii="Segoe UI" w:eastAsia="Arial" w:hAnsi="Segoe UI" w:cs="Segoe UI"/>
        </w:rPr>
      </w:pPr>
      <w:r w:rsidRPr="00B40FC6">
        <w:rPr>
          <w:rFonts w:ascii="Segoe UI" w:hAnsi="Segoe UI" w:cs="Segoe UI"/>
          <w:color w:val="000000"/>
        </w:rPr>
        <w:t>- optymalizacja umiejętności tworzenia i uzupełniania różnego rodzaju dokumentów tekstowych niezbędnych w organizacji życia prywatnego i zawodowego tj. w urzędach, placówkach medycznych, instytucjach itp.</w:t>
      </w:r>
    </w:p>
    <w:p w14:paraId="4B7D8FF9" w14:textId="77777777" w:rsidR="00474032" w:rsidRPr="00474032" w:rsidRDefault="00474032" w:rsidP="00474032">
      <w:pPr>
        <w:spacing w:after="0" w:line="240" w:lineRule="auto"/>
        <w:ind w:left="426" w:hanging="426"/>
        <w:contextualSpacing/>
        <w:jc w:val="both"/>
        <w:rPr>
          <w:rFonts w:ascii="Segoe UI" w:eastAsia="Arial" w:hAnsi="Segoe UI" w:cs="Segoe UI"/>
        </w:rPr>
      </w:pPr>
    </w:p>
    <w:p w14:paraId="67202ACF" w14:textId="5D665B78" w:rsidR="00972F08" w:rsidRDefault="00972F08" w:rsidP="00972F08">
      <w:pPr>
        <w:spacing w:after="198" w:line="240" w:lineRule="auto"/>
        <w:jc w:val="both"/>
      </w:pPr>
      <w:r>
        <w:rPr>
          <w:rFonts w:ascii="Segoe UI" w:hAnsi="Segoe UI" w:cs="Segoe UI"/>
        </w:rPr>
        <w:t>10. Kwalifikacja do udziału w zajęciach prowadzona będzie przez Centrum Usług</w:t>
      </w:r>
      <w:r>
        <w:rPr>
          <w:rFonts w:ascii="Segoe UI" w:hAnsi="Segoe UI" w:cs="Segoe UI"/>
        </w:rPr>
        <w:br/>
        <w:t xml:space="preserve">Społecznych w Koszalinie. Podstawą do realizacji wsparcia jest Karta zlecenia usługi, której wzór stanowi </w:t>
      </w:r>
      <w:r w:rsidRPr="00253F46">
        <w:rPr>
          <w:rFonts w:ascii="Segoe UI" w:hAnsi="Segoe UI" w:cs="Segoe UI"/>
        </w:rPr>
        <w:t xml:space="preserve">załącznik nr </w:t>
      </w:r>
      <w:r w:rsidR="00253F46" w:rsidRPr="00253F46">
        <w:rPr>
          <w:rFonts w:ascii="Segoe UI" w:hAnsi="Segoe UI" w:cs="Segoe UI"/>
        </w:rPr>
        <w:t>3.</w:t>
      </w:r>
      <w:r>
        <w:rPr>
          <w:rFonts w:ascii="Segoe UI" w:hAnsi="Segoe UI" w:cs="Segoe UI"/>
        </w:rPr>
        <w:t xml:space="preserve"> Karta zlecenia usługi do objęcia zajęciami indywidualnymi będzie przekazywana Wykonawcy w wersji elektronicznej, w pliku zabezpieczonym hasłem. Wykonawca zobowiązany jest każdorazowo do potwierdzenia otrzymania Karty zlecenia usługi (w formie potwierdzenia otrzymania wiadomości e-mail lub odrębną wiadomością</w:t>
      </w:r>
      <w:r>
        <w:rPr>
          <w:rFonts w:ascii="Segoe UI" w:hAnsi="Segoe UI" w:cs="Segoe UI"/>
        </w:rPr>
        <w:br/>
        <w:t>e-mail).</w:t>
      </w:r>
    </w:p>
    <w:p w14:paraId="58173EA2" w14:textId="77777777" w:rsidR="00972F08" w:rsidRDefault="00972F08" w:rsidP="00972F08">
      <w:pPr>
        <w:spacing w:after="198" w:line="240" w:lineRule="auto"/>
        <w:jc w:val="both"/>
      </w:pPr>
      <w:r>
        <w:rPr>
          <w:rFonts w:ascii="Segoe UI" w:hAnsi="Segoe UI" w:cs="Segoe UI"/>
        </w:rPr>
        <w:t>11.  Wykonawca jest zobowiązany do nawiązania kontaktu z uczestnikiem i ustalenia terminu rozpoczęcia zajęć nie później niż w terminie 7 dni kalendarzowych, po otrzymaniu Karty zlecenia usługi.</w:t>
      </w:r>
    </w:p>
    <w:p w14:paraId="0ECABB39" w14:textId="77777777" w:rsidR="00972F08" w:rsidRDefault="00972F08" w:rsidP="00972F08">
      <w:pPr>
        <w:spacing w:after="198" w:line="240" w:lineRule="auto"/>
        <w:jc w:val="both"/>
      </w:pPr>
      <w:r>
        <w:rPr>
          <w:rFonts w:ascii="Segoe UI" w:hAnsi="Segoe UI" w:cs="Segoe UI"/>
        </w:rPr>
        <w:t>12. Każdy uczestnik otrzyma komplet materiałów dydaktycznych, opracowanych</w:t>
      </w:r>
      <w:r>
        <w:rPr>
          <w:rFonts w:ascii="Segoe UI" w:hAnsi="Segoe UI" w:cs="Segoe UI"/>
        </w:rPr>
        <w:br/>
        <w:t>i przygotowanych przez Wykonawcę.</w:t>
      </w:r>
    </w:p>
    <w:p w14:paraId="127D428A" w14:textId="77777777" w:rsidR="00972F08" w:rsidRDefault="00972F08" w:rsidP="00972F08">
      <w:pPr>
        <w:spacing w:after="198" w:line="240" w:lineRule="auto"/>
        <w:jc w:val="both"/>
      </w:pPr>
      <w:r>
        <w:rPr>
          <w:rFonts w:ascii="Segoe UI" w:hAnsi="Segoe UI" w:cs="Segoe UI"/>
        </w:rPr>
        <w:t xml:space="preserve">13. </w:t>
      </w:r>
      <w:r>
        <w:rPr>
          <w:rFonts w:ascii="Segoe UI" w:hAnsi="Segoe UI" w:cs="Segoe UI"/>
          <w:color w:val="000000"/>
          <w:lang w:eastAsia="pl-PL"/>
        </w:rPr>
        <w:t xml:space="preserve">Wszelkie wytworzone w ramach zadania dokumenty winny być opatrzone logotypami, zgodnie z aktualnymi zasadami promocji i oznakowania projektów: </w:t>
      </w:r>
    </w:p>
    <w:p w14:paraId="6A6E70E3" w14:textId="77777777" w:rsidR="00972F08" w:rsidRDefault="00972F08" w:rsidP="00972F08">
      <w:pPr>
        <w:spacing w:after="198" w:line="240" w:lineRule="auto"/>
        <w:jc w:val="both"/>
      </w:pPr>
      <w:r>
        <w:rPr>
          <w:rStyle w:val="Hipercze"/>
          <w:rFonts w:ascii="Segoe UI" w:hAnsi="Segoe UI" w:cs="Segoe UI"/>
        </w:rPr>
        <w:t>http://www.rpo.wzp.pl/realizuje-projekt/poznaj-zasady-promowania-projektu/zasady-oznakowania-dla-umow-podpisanych-od-1-stycznia-2018-r</w:t>
      </w:r>
      <w:r>
        <w:rPr>
          <w:rFonts w:ascii="Segoe UI" w:hAnsi="Segoe UI" w:cs="Segoe UI"/>
        </w:rPr>
        <w:t xml:space="preserve"> </w:t>
      </w:r>
    </w:p>
    <w:p w14:paraId="29ED9C9E" w14:textId="77777777" w:rsidR="00972F08" w:rsidRDefault="00972F08" w:rsidP="00972F08">
      <w:pPr>
        <w:spacing w:after="198" w:line="240" w:lineRule="auto"/>
        <w:jc w:val="both"/>
      </w:pPr>
      <w:r>
        <w:rPr>
          <w:rFonts w:ascii="Segoe UI" w:hAnsi="Segoe UI" w:cs="Segoe UI"/>
        </w:rPr>
        <w:t>14. W przypadku niestawiennictwa uczestnika na zajęciach w wyznaczonym terminie, Wykonawca odnotowuje ten fakt na Karcie udzielonego wsparcia w pozycji „Uwagi”.</w:t>
      </w:r>
    </w:p>
    <w:p w14:paraId="1B9E1F4F" w14:textId="77777777" w:rsidR="00972F08" w:rsidRDefault="00972F08" w:rsidP="00972F08">
      <w:pPr>
        <w:spacing w:after="198" w:line="240" w:lineRule="auto"/>
        <w:jc w:val="both"/>
      </w:pPr>
      <w:r>
        <w:rPr>
          <w:rFonts w:ascii="Segoe UI" w:hAnsi="Segoe UI" w:cs="Segoe UI"/>
        </w:rPr>
        <w:t>15. W sytuacji określonej w pkt. 14 Wykonawcy przysługuje wynagrodzenie za godzinę</w:t>
      </w:r>
      <w:r>
        <w:rPr>
          <w:rFonts w:ascii="Segoe UI" w:hAnsi="Segoe UI" w:cs="Segoe UI"/>
        </w:rPr>
        <w:br/>
        <w:t xml:space="preserve">w wysokości 50% </w:t>
      </w:r>
      <w:r>
        <w:rPr>
          <w:rFonts w:ascii="Segoe UI" w:hAnsi="Segoe UI" w:cs="Segoe UI"/>
          <w:bCs/>
        </w:rPr>
        <w:t>ceny jednostkowej brutto</w:t>
      </w:r>
      <w:r>
        <w:rPr>
          <w:rFonts w:ascii="Segoe UI" w:hAnsi="Segoe UI" w:cs="Segoe UI"/>
        </w:rPr>
        <w:t>.</w:t>
      </w:r>
    </w:p>
    <w:p w14:paraId="1C23DF3C" w14:textId="6EF47C4A" w:rsidR="00972F08" w:rsidRDefault="00972F08" w:rsidP="00972F08">
      <w:pPr>
        <w:spacing w:after="198" w:line="240" w:lineRule="auto"/>
        <w:jc w:val="both"/>
      </w:pPr>
      <w:r w:rsidRPr="00EC73DF">
        <w:rPr>
          <w:rFonts w:ascii="Segoe UI" w:hAnsi="Segoe UI" w:cs="Segoe UI"/>
        </w:rPr>
        <w:t xml:space="preserve">16. </w:t>
      </w:r>
      <w:r w:rsidR="00EC73DF" w:rsidRPr="00EC73DF">
        <w:rPr>
          <w:rFonts w:ascii="Segoe UI" w:hAnsi="Segoe UI" w:cs="Segoe UI"/>
          <w:bCs/>
        </w:rPr>
        <w:t xml:space="preserve">Wypłata wynagrodzenia nastąpi za </w:t>
      </w:r>
      <w:r w:rsidR="00EC73DF" w:rsidRPr="00EC73DF">
        <w:rPr>
          <w:rFonts w:ascii="Segoe UI" w:hAnsi="Segoe UI" w:cs="Segoe UI"/>
        </w:rPr>
        <w:t xml:space="preserve">faktyczną liczbę przeprowadzonych </w:t>
      </w:r>
      <w:r w:rsidR="00EC73DF" w:rsidRPr="00EC73DF">
        <w:rPr>
          <w:rFonts w:ascii="Segoe UI" w:hAnsi="Segoe UI" w:cs="Segoe UI"/>
          <w:bCs/>
        </w:rPr>
        <w:t>godzin w miesiącu.</w:t>
      </w:r>
    </w:p>
    <w:p w14:paraId="2737C9DB" w14:textId="54740DA4" w:rsidR="00972F08" w:rsidRDefault="00972F08" w:rsidP="00972F08">
      <w:pPr>
        <w:spacing w:after="0" w:line="240" w:lineRule="auto"/>
        <w:jc w:val="both"/>
      </w:pPr>
      <w:r>
        <w:rPr>
          <w:rFonts w:ascii="Segoe UI" w:hAnsi="Segoe UI" w:cs="Segoe UI"/>
          <w:bCs/>
        </w:rPr>
        <w:t xml:space="preserve">17. Wykonawca zobowiązuje się do przekazywania Zamawiającemu po wykonaniu </w:t>
      </w:r>
      <w:r w:rsidR="00EC73DF">
        <w:rPr>
          <w:rFonts w:ascii="Segoe UI" w:hAnsi="Segoe UI" w:cs="Segoe UI"/>
          <w:bCs/>
        </w:rPr>
        <w:t>zajęć</w:t>
      </w:r>
      <w:r>
        <w:rPr>
          <w:rFonts w:ascii="Segoe UI" w:hAnsi="Segoe UI" w:cs="Segoe UI"/>
          <w:bCs/>
        </w:rPr>
        <w:t xml:space="preserve"> </w:t>
      </w:r>
      <w:r w:rsidR="003D1F5E">
        <w:rPr>
          <w:rFonts w:ascii="Segoe UI" w:hAnsi="Segoe UI" w:cs="Segoe UI"/>
          <w:bCs/>
        </w:rPr>
        <w:t xml:space="preserve">w danym miesiącu, </w:t>
      </w:r>
      <w:r>
        <w:rPr>
          <w:rFonts w:ascii="Segoe UI" w:hAnsi="Segoe UI" w:cs="Segoe UI"/>
          <w:bCs/>
        </w:rPr>
        <w:t>nie później niż do 7-ego dnia następnego miesiąca, a w przypadku gdy zakończenie zajęć przypada w miesiącu grudniu 2022r. do 21 grudnia 2022r.:</w:t>
      </w:r>
    </w:p>
    <w:p w14:paraId="22478DDC" w14:textId="51E91E2C" w:rsidR="00972F08" w:rsidRPr="00253F46" w:rsidRDefault="00972F08" w:rsidP="00972F08">
      <w:pPr>
        <w:numPr>
          <w:ilvl w:val="0"/>
          <w:numId w:val="49"/>
        </w:numPr>
        <w:suppressAutoHyphens/>
        <w:spacing w:after="0" w:line="240" w:lineRule="auto"/>
        <w:jc w:val="both"/>
      </w:pPr>
      <w:r w:rsidRPr="00253F46">
        <w:rPr>
          <w:rFonts w:ascii="Segoe UI" w:hAnsi="Segoe UI" w:cs="Segoe UI"/>
        </w:rPr>
        <w:t xml:space="preserve">protokołu zdawczo-odbiorczego, stanowiącego załącznik nr </w:t>
      </w:r>
      <w:r w:rsidR="00253F46" w:rsidRPr="00253F46">
        <w:rPr>
          <w:rFonts w:ascii="Segoe UI" w:hAnsi="Segoe UI" w:cs="Segoe UI"/>
        </w:rPr>
        <w:t>1</w:t>
      </w:r>
      <w:r w:rsidRPr="00253F46">
        <w:rPr>
          <w:rFonts w:ascii="Segoe UI" w:hAnsi="Segoe UI" w:cs="Segoe UI"/>
        </w:rPr>
        <w:t>.</w:t>
      </w:r>
    </w:p>
    <w:p w14:paraId="2E19E659" w14:textId="208A52D4" w:rsidR="00972F08" w:rsidRPr="00253F46" w:rsidRDefault="00972F08" w:rsidP="00972F08">
      <w:pPr>
        <w:numPr>
          <w:ilvl w:val="0"/>
          <w:numId w:val="49"/>
        </w:numPr>
        <w:suppressAutoHyphens/>
        <w:spacing w:after="0" w:line="240" w:lineRule="auto"/>
        <w:jc w:val="both"/>
      </w:pPr>
      <w:r w:rsidRPr="00253F46">
        <w:rPr>
          <w:rFonts w:ascii="Segoe UI" w:hAnsi="Segoe UI" w:cs="Segoe UI"/>
        </w:rPr>
        <w:lastRenderedPageBreak/>
        <w:t xml:space="preserve">kart udzielonego wsparcia, potwierdzających realizację zajęć, stanowiących załącznik nr </w:t>
      </w:r>
      <w:r w:rsidR="00253F46" w:rsidRPr="00253F46">
        <w:rPr>
          <w:rFonts w:ascii="Segoe UI" w:hAnsi="Segoe UI" w:cs="Segoe UI"/>
        </w:rPr>
        <w:t>4,</w:t>
      </w:r>
    </w:p>
    <w:p w14:paraId="32A6AB5D" w14:textId="3D5BCE96" w:rsidR="00972F08" w:rsidRPr="00253F46" w:rsidRDefault="00972F08" w:rsidP="00972F08">
      <w:pPr>
        <w:numPr>
          <w:ilvl w:val="0"/>
          <w:numId w:val="49"/>
        </w:numPr>
        <w:suppressAutoHyphens/>
        <w:spacing w:after="0" w:line="240" w:lineRule="auto"/>
        <w:jc w:val="both"/>
      </w:pPr>
      <w:r w:rsidRPr="00253F46">
        <w:rPr>
          <w:rFonts w:ascii="Segoe UI" w:hAnsi="Segoe UI" w:cs="Segoe UI"/>
        </w:rPr>
        <w:t xml:space="preserve">list odbioru materiałów dydaktycznych, stanowiących załącznik nr </w:t>
      </w:r>
      <w:r w:rsidR="00253F46" w:rsidRPr="00253F46">
        <w:rPr>
          <w:rFonts w:ascii="Segoe UI" w:hAnsi="Segoe UI" w:cs="Segoe UI"/>
        </w:rPr>
        <w:t>2,</w:t>
      </w:r>
    </w:p>
    <w:p w14:paraId="3F08F01E" w14:textId="77777777" w:rsidR="00972F08" w:rsidRPr="00253F46" w:rsidRDefault="00972F08" w:rsidP="00972F08">
      <w:pPr>
        <w:numPr>
          <w:ilvl w:val="0"/>
          <w:numId w:val="49"/>
        </w:numPr>
        <w:suppressAutoHyphens/>
        <w:spacing w:after="0" w:line="240" w:lineRule="auto"/>
        <w:jc w:val="both"/>
      </w:pPr>
      <w:r w:rsidRPr="00253F46">
        <w:rPr>
          <w:rFonts w:ascii="Segoe UI" w:hAnsi="Segoe UI" w:cs="Segoe UI"/>
        </w:rPr>
        <w:t>zrzutów ekranu potwierdzających przeprowadzenie zajęć (dotyczy tylko formy zdalnej; zrzut winien zawierać obowiązkowo elementy: oznaczenie/imię i nazwisko uczestnika, zdjęcie uczestnika, godzinę rozpoczęcia i zakończenia zajęć).</w:t>
      </w:r>
    </w:p>
    <w:p w14:paraId="54F086DD" w14:textId="77777777" w:rsidR="00972F08" w:rsidRDefault="00972F08" w:rsidP="00972F08">
      <w:pPr>
        <w:spacing w:after="0" w:line="240" w:lineRule="auto"/>
        <w:jc w:val="both"/>
      </w:pPr>
      <w:r>
        <w:rPr>
          <w:rFonts w:ascii="Segoe UI" w:hAnsi="Segoe UI" w:cs="Segoe UI"/>
        </w:rPr>
        <w:t>Ww. dokumenty przekazywane będą wraz z fakturą w oryginale w wersji papierowej.</w:t>
      </w:r>
    </w:p>
    <w:p w14:paraId="316EF93D" w14:textId="2BB3769A" w:rsidR="00F74A2C" w:rsidRPr="009B32BF" w:rsidRDefault="009B32BF" w:rsidP="00F74A2C">
      <w:pPr>
        <w:spacing w:after="0" w:line="240" w:lineRule="auto"/>
        <w:ind w:left="426" w:hanging="426"/>
        <w:contextualSpacing/>
        <w:jc w:val="both"/>
        <w:rPr>
          <w:rFonts w:ascii="Segoe UI" w:eastAsia="Arial" w:hAnsi="Segoe UI" w:cs="Segoe UI"/>
        </w:rPr>
      </w:pPr>
      <w:r w:rsidRPr="009B32BF">
        <w:rPr>
          <w:rFonts w:ascii="Segoe UI" w:eastAsia="Arial" w:hAnsi="Segoe UI" w:cs="Segoe UI"/>
        </w:rPr>
        <w:t>18</w:t>
      </w:r>
      <w:r w:rsidR="00F74A2C" w:rsidRPr="009B32BF">
        <w:rPr>
          <w:rFonts w:ascii="Segoe UI" w:eastAsia="Arial" w:hAnsi="Segoe UI" w:cs="Segoe UI"/>
        </w:rPr>
        <w:t>. Na podstawie art. 95 ust. 1 ustawy Zamawiający nie wymaga zatrudnienia przez wykonawcę lub podwykonawcę(ów), na podstawie stosunku pracy, osób wykonujących czynności w zakresie realizacji zamówienia.</w:t>
      </w:r>
    </w:p>
    <w:p w14:paraId="0E0D1244" w14:textId="6233A6D1" w:rsidR="004907EA" w:rsidRDefault="004907EA" w:rsidP="00801366">
      <w:pPr>
        <w:spacing w:after="0" w:line="240" w:lineRule="auto"/>
        <w:ind w:left="426" w:hanging="426"/>
        <w:contextualSpacing/>
        <w:jc w:val="both"/>
        <w:rPr>
          <w:rFonts w:ascii="Segoe UI" w:eastAsia="Arial" w:hAnsi="Segoe UI" w:cs="Segoe UI"/>
        </w:rPr>
      </w:pPr>
      <w:r w:rsidRPr="009B32BF">
        <w:rPr>
          <w:rFonts w:ascii="Segoe UI" w:hAnsi="Segoe UI" w:cs="Segoe UI"/>
          <w:bCs/>
        </w:rPr>
        <w:t>19.</w:t>
      </w:r>
      <w:r w:rsidRPr="009B32BF">
        <w:rPr>
          <w:rFonts w:ascii="Segoe UI" w:eastAsia="Arial" w:hAnsi="Segoe UI" w:cs="Segoe UI"/>
        </w:rPr>
        <w:t xml:space="preserve"> Osoby uczestniczą</w:t>
      </w:r>
      <w:r w:rsidR="00EA7474" w:rsidRPr="009B32BF">
        <w:rPr>
          <w:rFonts w:ascii="Segoe UI" w:eastAsia="Arial" w:hAnsi="Segoe UI" w:cs="Segoe UI"/>
        </w:rPr>
        <w:t>ce w realizacji zamówienia muszą</w:t>
      </w:r>
      <w:r w:rsidRPr="009B32BF">
        <w:rPr>
          <w:rFonts w:ascii="Segoe UI" w:eastAsia="Arial" w:hAnsi="Segoe UI" w:cs="Segoe UI"/>
        </w:rPr>
        <w:t xml:space="preserve"> biegle posługiwać się językiem polskim.</w:t>
      </w:r>
    </w:p>
    <w:p w14:paraId="67CB1F02" w14:textId="77777777" w:rsidR="00253F46" w:rsidRDefault="00253F46" w:rsidP="00253F46">
      <w:pPr>
        <w:rPr>
          <w:rFonts w:ascii="Segoe UI" w:hAnsi="Segoe UI" w:cs="Segoe UI"/>
          <w:sz w:val="20"/>
        </w:rPr>
      </w:pPr>
    </w:p>
    <w:p w14:paraId="76718CDB" w14:textId="77777777" w:rsidR="00253F46" w:rsidRDefault="00253F46" w:rsidP="00253F46">
      <w:pPr>
        <w:rPr>
          <w:rFonts w:ascii="Segoe UI" w:hAnsi="Segoe UI" w:cs="Segoe UI"/>
          <w:sz w:val="20"/>
        </w:rPr>
      </w:pPr>
    </w:p>
    <w:p w14:paraId="7D35946F" w14:textId="77777777" w:rsidR="00253F46" w:rsidRDefault="00253F46" w:rsidP="00253F46">
      <w:pPr>
        <w:rPr>
          <w:rFonts w:ascii="Segoe UI" w:hAnsi="Segoe UI" w:cs="Segoe UI"/>
          <w:sz w:val="20"/>
        </w:rPr>
      </w:pPr>
    </w:p>
    <w:p w14:paraId="0B8C4F4D" w14:textId="77777777" w:rsidR="00253F46" w:rsidRDefault="00253F46" w:rsidP="00253F46">
      <w:pPr>
        <w:rPr>
          <w:rFonts w:ascii="Segoe UI" w:hAnsi="Segoe UI" w:cs="Segoe UI"/>
          <w:sz w:val="20"/>
        </w:rPr>
      </w:pPr>
    </w:p>
    <w:p w14:paraId="20CB02E2" w14:textId="77777777" w:rsidR="00253F46" w:rsidRDefault="00253F46" w:rsidP="00253F46">
      <w:pPr>
        <w:rPr>
          <w:rFonts w:ascii="Segoe UI" w:hAnsi="Segoe UI" w:cs="Segoe UI"/>
          <w:sz w:val="20"/>
        </w:rPr>
      </w:pPr>
    </w:p>
    <w:p w14:paraId="273A5DA3" w14:textId="77777777" w:rsidR="00253F46" w:rsidRDefault="00253F46" w:rsidP="00253F46">
      <w:pPr>
        <w:rPr>
          <w:rFonts w:ascii="Segoe UI" w:hAnsi="Segoe UI" w:cs="Segoe UI"/>
          <w:sz w:val="20"/>
        </w:rPr>
      </w:pPr>
    </w:p>
    <w:p w14:paraId="0526FF46" w14:textId="77777777" w:rsidR="00253F46" w:rsidRDefault="00253F46" w:rsidP="00253F46">
      <w:pPr>
        <w:rPr>
          <w:rFonts w:ascii="Segoe UI" w:hAnsi="Segoe UI" w:cs="Segoe UI"/>
          <w:sz w:val="20"/>
        </w:rPr>
      </w:pPr>
    </w:p>
    <w:p w14:paraId="441BD7BA" w14:textId="77777777" w:rsidR="00253F46" w:rsidRDefault="00253F46" w:rsidP="00253F46">
      <w:pPr>
        <w:rPr>
          <w:rFonts w:ascii="Segoe UI" w:hAnsi="Segoe UI" w:cs="Segoe UI"/>
          <w:sz w:val="20"/>
        </w:rPr>
      </w:pPr>
    </w:p>
    <w:p w14:paraId="7B2FD65B" w14:textId="77777777" w:rsidR="00253F46" w:rsidRDefault="00253F46" w:rsidP="00253F46">
      <w:pPr>
        <w:rPr>
          <w:rFonts w:ascii="Segoe UI" w:hAnsi="Segoe UI" w:cs="Segoe UI"/>
          <w:sz w:val="20"/>
        </w:rPr>
      </w:pPr>
    </w:p>
    <w:p w14:paraId="753F4E73" w14:textId="77777777" w:rsidR="00253F46" w:rsidRDefault="00253F46" w:rsidP="00253F46">
      <w:pPr>
        <w:rPr>
          <w:rFonts w:ascii="Segoe UI" w:hAnsi="Segoe UI" w:cs="Segoe UI"/>
          <w:sz w:val="20"/>
        </w:rPr>
      </w:pPr>
    </w:p>
    <w:p w14:paraId="18B1997A" w14:textId="77777777" w:rsidR="00253F46" w:rsidRDefault="00253F46" w:rsidP="00253F46">
      <w:pPr>
        <w:rPr>
          <w:rFonts w:ascii="Segoe UI" w:hAnsi="Segoe UI" w:cs="Segoe UI"/>
          <w:sz w:val="20"/>
        </w:rPr>
      </w:pPr>
    </w:p>
    <w:p w14:paraId="70598EFF" w14:textId="77777777" w:rsidR="00253F46" w:rsidRDefault="00253F46" w:rsidP="00253F46">
      <w:pPr>
        <w:rPr>
          <w:rFonts w:ascii="Segoe UI" w:hAnsi="Segoe UI" w:cs="Segoe UI"/>
          <w:sz w:val="20"/>
        </w:rPr>
      </w:pPr>
    </w:p>
    <w:p w14:paraId="36CFB6E3" w14:textId="77777777" w:rsidR="00253F46" w:rsidRDefault="00253F46" w:rsidP="00253F46">
      <w:pPr>
        <w:rPr>
          <w:rFonts w:ascii="Segoe UI" w:hAnsi="Segoe UI" w:cs="Segoe UI"/>
          <w:sz w:val="20"/>
        </w:rPr>
      </w:pPr>
    </w:p>
    <w:p w14:paraId="59A7EBD2" w14:textId="77777777" w:rsidR="00253F46" w:rsidRDefault="00253F46" w:rsidP="00253F46">
      <w:pPr>
        <w:rPr>
          <w:rFonts w:ascii="Segoe UI" w:hAnsi="Segoe UI" w:cs="Segoe UI"/>
          <w:sz w:val="20"/>
        </w:rPr>
      </w:pPr>
    </w:p>
    <w:p w14:paraId="1A0EAA76" w14:textId="77777777" w:rsidR="00253F46" w:rsidRDefault="00253F46" w:rsidP="00253F46">
      <w:pPr>
        <w:rPr>
          <w:rFonts w:ascii="Segoe UI" w:hAnsi="Segoe UI" w:cs="Segoe UI"/>
          <w:sz w:val="20"/>
        </w:rPr>
      </w:pPr>
    </w:p>
    <w:p w14:paraId="3FAE3C2C" w14:textId="77777777" w:rsidR="00253F46" w:rsidRDefault="00253F46" w:rsidP="00253F46">
      <w:pPr>
        <w:rPr>
          <w:rFonts w:ascii="Segoe UI" w:hAnsi="Segoe UI" w:cs="Segoe UI"/>
          <w:sz w:val="20"/>
        </w:rPr>
      </w:pPr>
    </w:p>
    <w:p w14:paraId="1A472C85" w14:textId="77777777" w:rsidR="00253F46" w:rsidRDefault="00253F46" w:rsidP="00253F46">
      <w:pPr>
        <w:rPr>
          <w:rFonts w:ascii="Segoe UI" w:hAnsi="Segoe UI" w:cs="Segoe UI"/>
          <w:sz w:val="20"/>
        </w:rPr>
      </w:pPr>
    </w:p>
    <w:p w14:paraId="37839733" w14:textId="77777777" w:rsidR="00253F46" w:rsidRDefault="00253F46" w:rsidP="00253F46">
      <w:pPr>
        <w:rPr>
          <w:rFonts w:ascii="Segoe UI" w:hAnsi="Segoe UI" w:cs="Segoe UI"/>
          <w:sz w:val="20"/>
        </w:rPr>
      </w:pPr>
    </w:p>
    <w:p w14:paraId="4E4C51CC" w14:textId="77777777" w:rsidR="00253F46" w:rsidRDefault="00253F46" w:rsidP="00253F46">
      <w:pPr>
        <w:rPr>
          <w:rFonts w:ascii="Segoe UI" w:hAnsi="Segoe UI" w:cs="Segoe UI"/>
          <w:sz w:val="20"/>
        </w:rPr>
      </w:pPr>
    </w:p>
    <w:p w14:paraId="4B98177E" w14:textId="77777777" w:rsidR="007B5CFD" w:rsidRDefault="007B5CFD" w:rsidP="00253F46">
      <w:pPr>
        <w:rPr>
          <w:rFonts w:ascii="Segoe UI" w:hAnsi="Segoe UI" w:cs="Segoe UI"/>
          <w:sz w:val="20"/>
        </w:rPr>
      </w:pPr>
    </w:p>
    <w:p w14:paraId="24CA18B6" w14:textId="2B0921B8" w:rsidR="007B5CFD" w:rsidRDefault="007B5CFD" w:rsidP="00253F46">
      <w:pPr>
        <w:rPr>
          <w:rFonts w:ascii="Segoe UI" w:hAnsi="Segoe UI" w:cs="Segoe UI"/>
          <w:sz w:val="20"/>
        </w:rPr>
      </w:pPr>
    </w:p>
    <w:p w14:paraId="185F56A7" w14:textId="77777777" w:rsidR="00474032" w:rsidRDefault="00474032" w:rsidP="00253F46">
      <w:pPr>
        <w:rPr>
          <w:rFonts w:ascii="Segoe UI" w:hAnsi="Segoe UI" w:cs="Segoe UI"/>
          <w:sz w:val="20"/>
        </w:rPr>
      </w:pPr>
    </w:p>
    <w:p w14:paraId="60EAE9E1" w14:textId="77777777" w:rsidR="00253F46" w:rsidRDefault="00253F46" w:rsidP="00253F46">
      <w:pPr>
        <w:rPr>
          <w:rFonts w:ascii="Segoe UI" w:hAnsi="Segoe UI" w:cs="Segoe UI"/>
          <w:sz w:val="20"/>
        </w:rPr>
      </w:pPr>
    </w:p>
    <w:p w14:paraId="4B72BE1D" w14:textId="77777777" w:rsidR="00253F46" w:rsidRDefault="00253F46" w:rsidP="00253F46">
      <w:pPr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lastRenderedPageBreak/>
        <w:t>Załącznik nr 1 - protokół zdawczo-odbiorczy</w:t>
      </w:r>
    </w:p>
    <w:p w14:paraId="0BF44591" w14:textId="77777777" w:rsidR="00253F46" w:rsidRDefault="00253F46" w:rsidP="00253F46">
      <w:pPr>
        <w:jc w:val="center"/>
        <w:rPr>
          <w:rFonts w:ascii="Segoe UI" w:hAnsi="Segoe UI" w:cs="Segoe UI"/>
          <w:b/>
          <w:sz w:val="20"/>
        </w:rPr>
      </w:pPr>
      <w:r>
        <w:rPr>
          <w:rFonts w:ascii="Segoe UI" w:hAnsi="Segoe UI" w:cs="Segoe UI"/>
          <w:b/>
          <w:sz w:val="20"/>
        </w:rPr>
        <w:t xml:space="preserve">Protokół zdawczo-odbiorczy </w:t>
      </w:r>
    </w:p>
    <w:p w14:paraId="351D75C9" w14:textId="77777777" w:rsidR="00253F46" w:rsidRDefault="00253F46" w:rsidP="00253F46">
      <w:pPr>
        <w:spacing w:line="240" w:lineRule="auto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b/>
          <w:sz w:val="20"/>
        </w:rPr>
        <w:t>Nazwa wsparcia:</w:t>
      </w:r>
      <w:r>
        <w:rPr>
          <w:rFonts w:ascii="Segoe UI" w:hAnsi="Segoe UI" w:cs="Segoe UI"/>
          <w:bCs/>
          <w:sz w:val="20"/>
        </w:rPr>
        <w:t xml:space="preserve"> ……………………………………………………………………………………………………………………..</w:t>
      </w:r>
    </w:p>
    <w:p w14:paraId="463C7D01" w14:textId="77777777" w:rsidR="00253F46" w:rsidRDefault="00253F46" w:rsidP="00253F46">
      <w:pPr>
        <w:rPr>
          <w:rFonts w:ascii="Segoe UI" w:hAnsi="Segoe UI" w:cs="Segoe UI"/>
          <w:b/>
          <w:bCs/>
          <w:sz w:val="20"/>
        </w:rPr>
      </w:pPr>
      <w:r>
        <w:rPr>
          <w:rFonts w:ascii="Segoe UI" w:hAnsi="Segoe UI" w:cs="Segoe UI"/>
          <w:b/>
          <w:bCs/>
          <w:sz w:val="20"/>
        </w:rPr>
        <w:t>Część I</w:t>
      </w:r>
    </w:p>
    <w:tbl>
      <w:tblPr>
        <w:tblW w:w="8373" w:type="dxa"/>
        <w:jc w:val="center"/>
        <w:tblLook w:val="04A0" w:firstRow="1" w:lastRow="0" w:firstColumn="1" w:lastColumn="0" w:noHBand="0" w:noVBand="1"/>
      </w:tblPr>
      <w:tblGrid>
        <w:gridCol w:w="4111"/>
        <w:gridCol w:w="4262"/>
      </w:tblGrid>
      <w:tr w:rsidR="00253F46" w14:paraId="5D2B0F7D" w14:textId="77777777" w:rsidTr="00EE526F">
        <w:trPr>
          <w:trHeight w:val="658"/>
          <w:jc w:val="center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94792A" w14:textId="77777777" w:rsidR="00253F46" w:rsidRDefault="00253F46" w:rsidP="00EE526F">
            <w:pPr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 xml:space="preserve">Nr umowy </w:t>
            </w:r>
          </w:p>
          <w:p w14:paraId="6FF90603" w14:textId="77777777" w:rsidR="00253F46" w:rsidRDefault="00253F46" w:rsidP="00EE526F">
            <w:pPr>
              <w:jc w:val="both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……………………………………...</w:t>
            </w:r>
          </w:p>
        </w:tc>
        <w:tc>
          <w:tcPr>
            <w:tcW w:w="4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8A56A" w14:textId="77777777" w:rsidR="00253F46" w:rsidRDefault="00253F46" w:rsidP="00EE526F">
            <w:pPr>
              <w:jc w:val="both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 xml:space="preserve">Data umowy </w:t>
            </w:r>
          </w:p>
          <w:p w14:paraId="2C9EA4F5" w14:textId="77777777" w:rsidR="00253F46" w:rsidRDefault="00253F46" w:rsidP="00EE526F">
            <w:pPr>
              <w:jc w:val="both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……………………………………………..</w:t>
            </w:r>
          </w:p>
        </w:tc>
      </w:tr>
    </w:tbl>
    <w:p w14:paraId="57FE08FF" w14:textId="77777777" w:rsidR="00253F46" w:rsidRDefault="00253F46" w:rsidP="00253F46">
      <w:pPr>
        <w:ind w:left="720"/>
        <w:jc w:val="both"/>
        <w:rPr>
          <w:rFonts w:ascii="Segoe UI" w:hAnsi="Segoe UI" w:cs="Segoe UI"/>
          <w:sz w:val="20"/>
        </w:rPr>
      </w:pPr>
    </w:p>
    <w:p w14:paraId="47AC0FA1" w14:textId="77777777" w:rsidR="00253F46" w:rsidRDefault="00253F46" w:rsidP="00253F46">
      <w:pPr>
        <w:numPr>
          <w:ilvl w:val="0"/>
          <w:numId w:val="50"/>
        </w:numPr>
        <w:suppressAutoHyphens/>
        <w:spacing w:after="0" w:line="320" w:lineRule="atLeast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b/>
          <w:sz w:val="20"/>
        </w:rPr>
        <w:t>Zamawiający</w:t>
      </w:r>
      <w:r>
        <w:rPr>
          <w:rFonts w:ascii="Segoe UI" w:hAnsi="Segoe UI" w:cs="Segoe UI"/>
          <w:sz w:val="20"/>
        </w:rPr>
        <w:t>: Gmina Miasto Koszalin – Centrum Usług Społecznych w Koszalinie,</w:t>
      </w:r>
      <w:r>
        <w:rPr>
          <w:rFonts w:ascii="Segoe UI" w:hAnsi="Segoe UI" w:cs="Segoe UI"/>
          <w:sz w:val="20"/>
        </w:rPr>
        <w:br/>
        <w:t>al. Monte Cassino 2, 75-412 Koszalin.</w:t>
      </w:r>
    </w:p>
    <w:p w14:paraId="2EE06A08" w14:textId="77777777" w:rsidR="00253F46" w:rsidRDefault="00253F46" w:rsidP="00253F46">
      <w:pPr>
        <w:pStyle w:val="Akapitzlist"/>
        <w:numPr>
          <w:ilvl w:val="0"/>
          <w:numId w:val="5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200" w:line="276" w:lineRule="auto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b/>
          <w:sz w:val="20"/>
          <w:szCs w:val="20"/>
        </w:rPr>
        <w:t>Wykonawca</w:t>
      </w:r>
      <w:r>
        <w:rPr>
          <w:rFonts w:ascii="Segoe UI" w:hAnsi="Segoe UI" w:cs="Segoe UI"/>
          <w:sz w:val="20"/>
          <w:szCs w:val="20"/>
        </w:rPr>
        <w:t>: ………………………………………………………………………………………………………………...</w:t>
      </w:r>
    </w:p>
    <w:p w14:paraId="725086E0" w14:textId="77777777" w:rsidR="00253F46" w:rsidRDefault="00253F46" w:rsidP="00253F46">
      <w:pPr>
        <w:numPr>
          <w:ilvl w:val="0"/>
          <w:numId w:val="50"/>
        </w:numPr>
        <w:suppressAutoHyphens/>
        <w:spacing w:after="0" w:line="360" w:lineRule="auto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 xml:space="preserve">Czas realizacji: od ……………………….…. do …………………………….., </w:t>
      </w:r>
    </w:p>
    <w:p w14:paraId="165334A4" w14:textId="77777777" w:rsidR="00253F46" w:rsidRDefault="00253F46" w:rsidP="00253F46">
      <w:pPr>
        <w:spacing w:line="360" w:lineRule="auto"/>
        <w:ind w:left="720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 xml:space="preserve">liczba godzin/kursów/zajęć ………………... </w:t>
      </w:r>
    </w:p>
    <w:p w14:paraId="11173566" w14:textId="77777777" w:rsidR="00253F46" w:rsidRDefault="00253F46" w:rsidP="00253F46">
      <w:pPr>
        <w:spacing w:line="360" w:lineRule="auto"/>
        <w:ind w:left="720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liczba osób objętych wsparciem ………………………..*</w:t>
      </w:r>
    </w:p>
    <w:p w14:paraId="426837E9" w14:textId="77777777" w:rsidR="00253F46" w:rsidRDefault="00253F46" w:rsidP="00253F46">
      <w:pPr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 xml:space="preserve">Wykonanie pracy w terminie: TAK/NIE </w:t>
      </w:r>
      <w:r>
        <w:rPr>
          <w:rFonts w:ascii="Segoe UI" w:hAnsi="Segoe UI" w:cs="Segoe UI"/>
          <w:i/>
          <w:sz w:val="20"/>
        </w:rPr>
        <w:t>(właściwe podkreślić)</w:t>
      </w:r>
      <w:r>
        <w:rPr>
          <w:rFonts w:ascii="Segoe UI" w:hAnsi="Segoe UI" w:cs="Segoe UI"/>
          <w:sz w:val="20"/>
        </w:rPr>
        <w:t xml:space="preserve"> – na kwotę ……………………………… zł</w:t>
      </w:r>
    </w:p>
    <w:p w14:paraId="3335C5C7" w14:textId="77777777" w:rsidR="00253F46" w:rsidRDefault="00253F46" w:rsidP="00253F46">
      <w:pPr>
        <w:jc w:val="both"/>
        <w:rPr>
          <w:rFonts w:ascii="Segoe UI" w:hAnsi="Segoe UI" w:cs="Segoe UI"/>
          <w:b/>
          <w:sz w:val="20"/>
        </w:rPr>
      </w:pPr>
      <w:r>
        <w:rPr>
          <w:rFonts w:ascii="Segoe UI" w:hAnsi="Segoe UI" w:cs="Segoe UI"/>
          <w:b/>
          <w:sz w:val="20"/>
        </w:rPr>
        <w:t>Część II</w:t>
      </w:r>
    </w:p>
    <w:p w14:paraId="30F13EDB" w14:textId="77777777" w:rsidR="00253F46" w:rsidRDefault="00253F46" w:rsidP="00253F46">
      <w:pPr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Oświadczenie: Zamawiający przyjmuje usługę z zastrzeżeniami/bez zastrzeżeń (</w:t>
      </w:r>
      <w:r>
        <w:rPr>
          <w:rFonts w:ascii="Segoe UI" w:hAnsi="Segoe UI" w:cs="Segoe UI"/>
          <w:i/>
          <w:sz w:val="20"/>
        </w:rPr>
        <w:t>właściwe podkreślić</w:t>
      </w:r>
      <w:r>
        <w:rPr>
          <w:rFonts w:ascii="Segoe UI" w:hAnsi="Segoe UI" w:cs="Segoe UI"/>
          <w:sz w:val="20"/>
        </w:rPr>
        <w:t>), co zostaje potwierdzone podpisami przedstawicieli:</w:t>
      </w:r>
    </w:p>
    <w:p w14:paraId="3205300D" w14:textId="77777777" w:rsidR="00253F46" w:rsidRDefault="00253F46" w:rsidP="00253F46">
      <w:pPr>
        <w:spacing w:line="240" w:lineRule="auto"/>
        <w:contextualSpacing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Uwagi Wykonawcy: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C112A0F" w14:textId="77777777" w:rsidR="00253F46" w:rsidRDefault="00253F46" w:rsidP="00253F46">
      <w:pPr>
        <w:spacing w:line="240" w:lineRule="auto"/>
        <w:contextualSpacing/>
        <w:rPr>
          <w:rFonts w:ascii="Segoe UI" w:hAnsi="Segoe UI" w:cs="Segoe UI"/>
          <w:sz w:val="20"/>
        </w:rPr>
      </w:pPr>
    </w:p>
    <w:p w14:paraId="098731EE" w14:textId="77777777" w:rsidR="00253F46" w:rsidRDefault="00253F46" w:rsidP="00253F46">
      <w:pPr>
        <w:spacing w:after="198" w:line="240" w:lineRule="auto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Przedstawiciel Wykonawcy:</w:t>
      </w:r>
    </w:p>
    <w:tbl>
      <w:tblPr>
        <w:tblW w:w="9265" w:type="dxa"/>
        <w:tblInd w:w="715" w:type="dxa"/>
        <w:tblLook w:val="04A0" w:firstRow="1" w:lastRow="0" w:firstColumn="1" w:lastColumn="0" w:noHBand="0" w:noVBand="1"/>
      </w:tblPr>
      <w:tblGrid>
        <w:gridCol w:w="3085"/>
        <w:gridCol w:w="3085"/>
        <w:gridCol w:w="3095"/>
      </w:tblGrid>
      <w:tr w:rsidR="00253F46" w14:paraId="50818C28" w14:textId="77777777" w:rsidTr="00EE526F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933EF2" w14:textId="77777777" w:rsidR="00253F46" w:rsidRDefault="00253F46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Imię i nazwisko</w:t>
            </w:r>
          </w:p>
          <w:p w14:paraId="05E28855" w14:textId="77777777" w:rsidR="00253F46" w:rsidRDefault="00253F46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94E41E" w14:textId="77777777" w:rsidR="00253F46" w:rsidRDefault="00253F46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Stanowisko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0386E" w14:textId="77777777" w:rsidR="00253F46" w:rsidRDefault="00253F46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Podpis</w:t>
            </w:r>
          </w:p>
        </w:tc>
      </w:tr>
      <w:tr w:rsidR="00253F46" w14:paraId="54070ECC" w14:textId="77777777" w:rsidTr="00EE526F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EABD37" w14:textId="77777777" w:rsidR="00253F46" w:rsidRDefault="00253F46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  <w:p w14:paraId="0C69A2ED" w14:textId="77777777" w:rsidR="00253F46" w:rsidRDefault="00253F46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9C1D90" w14:textId="77777777" w:rsidR="00253F46" w:rsidRDefault="00253F46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6F162" w14:textId="77777777" w:rsidR="00253F46" w:rsidRDefault="00253F46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</w:tr>
    </w:tbl>
    <w:p w14:paraId="2DCF8BEA" w14:textId="77777777" w:rsidR="00253F46" w:rsidRDefault="00253F46" w:rsidP="00253F46">
      <w:pPr>
        <w:spacing w:line="240" w:lineRule="auto"/>
        <w:contextualSpacing/>
        <w:rPr>
          <w:rFonts w:ascii="Segoe UI" w:hAnsi="Segoe UI" w:cs="Segoe UI"/>
          <w:sz w:val="20"/>
        </w:rPr>
      </w:pPr>
    </w:p>
    <w:p w14:paraId="0E3767C1" w14:textId="77777777" w:rsidR="00253F46" w:rsidRDefault="00253F46" w:rsidP="00253F46">
      <w:pPr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Zastrzeżenia Zamawiającego:</w:t>
      </w:r>
    </w:p>
    <w:p w14:paraId="7E93FF1F" w14:textId="77777777" w:rsidR="00253F46" w:rsidRDefault="00253F46" w:rsidP="00253F46">
      <w:pPr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EAF4851" w14:textId="77777777" w:rsidR="00253F46" w:rsidRDefault="00253F46" w:rsidP="00253F46">
      <w:pPr>
        <w:spacing w:line="240" w:lineRule="auto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Przedstawiciel Zamawiającego:</w:t>
      </w:r>
    </w:p>
    <w:tbl>
      <w:tblPr>
        <w:tblW w:w="9265" w:type="dxa"/>
        <w:tblInd w:w="715" w:type="dxa"/>
        <w:tblLook w:val="04A0" w:firstRow="1" w:lastRow="0" w:firstColumn="1" w:lastColumn="0" w:noHBand="0" w:noVBand="1"/>
      </w:tblPr>
      <w:tblGrid>
        <w:gridCol w:w="3085"/>
        <w:gridCol w:w="3085"/>
        <w:gridCol w:w="3095"/>
      </w:tblGrid>
      <w:tr w:rsidR="00253F46" w14:paraId="1C8FC0BB" w14:textId="77777777" w:rsidTr="00EE526F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760F3C" w14:textId="77777777" w:rsidR="00253F46" w:rsidRDefault="00253F46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Imię i nazwisko</w:t>
            </w:r>
          </w:p>
          <w:p w14:paraId="4D335965" w14:textId="77777777" w:rsidR="00253F46" w:rsidRDefault="00253F46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F96769" w14:textId="77777777" w:rsidR="00253F46" w:rsidRDefault="00253F46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Stanowisko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0FA52" w14:textId="77777777" w:rsidR="00253F46" w:rsidRDefault="00253F46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Podpis</w:t>
            </w:r>
          </w:p>
        </w:tc>
      </w:tr>
      <w:tr w:rsidR="00253F46" w14:paraId="316E131C" w14:textId="77777777" w:rsidTr="00EE526F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E18E77" w14:textId="77777777" w:rsidR="00253F46" w:rsidRDefault="00253F46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  <w:p w14:paraId="55233E7A" w14:textId="77777777" w:rsidR="00253F46" w:rsidRDefault="00253F46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20A097" w14:textId="77777777" w:rsidR="00253F46" w:rsidRDefault="00253F46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DABA1" w14:textId="77777777" w:rsidR="00253F46" w:rsidRDefault="00253F46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</w:tr>
    </w:tbl>
    <w:p w14:paraId="66DFE7EB" w14:textId="77777777" w:rsidR="00253F46" w:rsidRPr="000C508E" w:rsidRDefault="00253F46" w:rsidP="00253F46">
      <w:pPr>
        <w:spacing w:line="240" w:lineRule="auto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*niewłaściwe skreślić</w:t>
      </w:r>
    </w:p>
    <w:p w14:paraId="2F1B56B9" w14:textId="77777777" w:rsidR="00253F46" w:rsidRDefault="00253F46" w:rsidP="00253F46">
      <w:pPr>
        <w:rPr>
          <w:rFonts w:ascii="Segoe UI" w:hAnsi="Segoe UI" w:cs="Segoe UI"/>
          <w:sz w:val="18"/>
          <w:szCs w:val="18"/>
        </w:rPr>
      </w:pPr>
    </w:p>
    <w:p w14:paraId="36D11EE7" w14:textId="77777777" w:rsidR="00253F46" w:rsidRDefault="00253F46" w:rsidP="00253F46">
      <w:pPr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lastRenderedPageBreak/>
        <w:t xml:space="preserve">Załącznik nr 2 - lista obecności/odbioru podręcznika/odbioru materiałów dydaktycznych </w:t>
      </w:r>
    </w:p>
    <w:p w14:paraId="0F9B596A" w14:textId="77777777" w:rsidR="00253F46" w:rsidRDefault="00253F46" w:rsidP="00253F46">
      <w:pPr>
        <w:jc w:val="center"/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>Lista obecności/odbioru podręcznika/odbioru materiałów dydaktycznych*</w:t>
      </w:r>
    </w:p>
    <w:tbl>
      <w:tblPr>
        <w:tblW w:w="9070" w:type="dxa"/>
        <w:tblInd w:w="28" w:type="dxa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536"/>
        <w:gridCol w:w="4534"/>
      </w:tblGrid>
      <w:tr w:rsidR="00253F46" w14:paraId="251174A1" w14:textId="77777777" w:rsidTr="00EE526F">
        <w:tc>
          <w:tcPr>
            <w:tcW w:w="4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5C1F4A6" w14:textId="77777777" w:rsidR="00253F46" w:rsidRDefault="00253F46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Tytuł projektu</w:t>
            </w: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D3668A" w14:textId="77777777" w:rsidR="00253F46" w:rsidRDefault="00253F46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 xml:space="preserve">„Gmina Miasto Koszalin – </w:t>
            </w:r>
            <w:proofErr w:type="spellStart"/>
            <w:r>
              <w:rPr>
                <w:rFonts w:ascii="Segoe UI" w:hAnsi="Segoe UI"/>
                <w:sz w:val="20"/>
              </w:rPr>
              <w:t>PomagaMy</w:t>
            </w:r>
            <w:proofErr w:type="spellEnd"/>
            <w:r>
              <w:rPr>
                <w:rFonts w:ascii="Segoe UI" w:hAnsi="Segoe UI"/>
                <w:sz w:val="20"/>
              </w:rPr>
              <w:t xml:space="preserve"> Ukrainie”</w:t>
            </w:r>
          </w:p>
        </w:tc>
      </w:tr>
      <w:tr w:rsidR="00253F46" w14:paraId="5943473B" w14:textId="77777777" w:rsidTr="00EE526F">
        <w:tc>
          <w:tcPr>
            <w:tcW w:w="4535" w:type="dxa"/>
            <w:tcBorders>
              <w:left w:val="single" w:sz="2" w:space="0" w:color="000000"/>
              <w:bottom w:val="single" w:sz="2" w:space="0" w:color="000000"/>
            </w:tcBorders>
          </w:tcPr>
          <w:p w14:paraId="29B41CAE" w14:textId="77777777" w:rsidR="00253F46" w:rsidRDefault="00253F46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Nr projektu</w:t>
            </w:r>
          </w:p>
        </w:tc>
        <w:tc>
          <w:tcPr>
            <w:tcW w:w="4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BD1107" w14:textId="77777777" w:rsidR="00253F46" w:rsidRDefault="00253F46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RPZP.07.06.00-32-P005/22</w:t>
            </w:r>
          </w:p>
        </w:tc>
      </w:tr>
      <w:tr w:rsidR="00253F46" w14:paraId="65F662B8" w14:textId="77777777" w:rsidTr="00EE526F">
        <w:tc>
          <w:tcPr>
            <w:tcW w:w="4535" w:type="dxa"/>
            <w:tcBorders>
              <w:left w:val="single" w:sz="2" w:space="0" w:color="000000"/>
              <w:bottom w:val="single" w:sz="2" w:space="0" w:color="000000"/>
            </w:tcBorders>
          </w:tcPr>
          <w:p w14:paraId="05108EDC" w14:textId="77777777" w:rsidR="00253F46" w:rsidRDefault="00253F46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Nazwa wsparcia</w:t>
            </w:r>
          </w:p>
        </w:tc>
        <w:tc>
          <w:tcPr>
            <w:tcW w:w="4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453B07" w14:textId="77777777" w:rsidR="00253F46" w:rsidRDefault="00253F46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…………………………………………………………………………...</w:t>
            </w:r>
          </w:p>
        </w:tc>
      </w:tr>
      <w:tr w:rsidR="00253F46" w14:paraId="09873A9C" w14:textId="77777777" w:rsidTr="00EE526F">
        <w:tc>
          <w:tcPr>
            <w:tcW w:w="4535" w:type="dxa"/>
            <w:tcBorders>
              <w:left w:val="single" w:sz="2" w:space="0" w:color="000000"/>
              <w:bottom w:val="single" w:sz="2" w:space="0" w:color="000000"/>
            </w:tcBorders>
          </w:tcPr>
          <w:p w14:paraId="38360B41" w14:textId="77777777" w:rsidR="00253F46" w:rsidRDefault="00253F46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Data i miejsce</w:t>
            </w:r>
          </w:p>
        </w:tc>
        <w:tc>
          <w:tcPr>
            <w:tcW w:w="4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5A915C" w14:textId="77777777" w:rsidR="00253F46" w:rsidRDefault="00253F46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…………………………………………………………………………….</w:t>
            </w:r>
          </w:p>
        </w:tc>
      </w:tr>
      <w:tr w:rsidR="00253F46" w14:paraId="4E989A4F" w14:textId="77777777" w:rsidTr="00EE526F">
        <w:tc>
          <w:tcPr>
            <w:tcW w:w="4535" w:type="dxa"/>
            <w:tcBorders>
              <w:left w:val="single" w:sz="2" w:space="0" w:color="000000"/>
              <w:bottom w:val="single" w:sz="2" w:space="0" w:color="000000"/>
            </w:tcBorders>
          </w:tcPr>
          <w:p w14:paraId="23E03164" w14:textId="77777777" w:rsidR="00253F46" w:rsidRDefault="00253F46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Imię i nazwisko osoby prowadzącej</w:t>
            </w:r>
          </w:p>
        </w:tc>
        <w:tc>
          <w:tcPr>
            <w:tcW w:w="4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D37E13" w14:textId="77777777" w:rsidR="00253F46" w:rsidRDefault="00253F46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…………………………………………………………………………….</w:t>
            </w:r>
          </w:p>
        </w:tc>
      </w:tr>
    </w:tbl>
    <w:p w14:paraId="4F64A8D5" w14:textId="77777777" w:rsidR="00253F46" w:rsidRDefault="00253F46" w:rsidP="00253F46">
      <w:pPr>
        <w:jc w:val="center"/>
        <w:rPr>
          <w:rFonts w:ascii="Segoe UI" w:hAnsi="Segoe UI" w:cs="Segoe UI"/>
          <w:i/>
          <w:iCs/>
          <w:sz w:val="20"/>
          <w:u w:val="single"/>
        </w:rPr>
      </w:pPr>
      <w:r>
        <w:rPr>
          <w:rFonts w:ascii="Segoe UI" w:hAnsi="Segoe UI" w:cs="Segoe UI"/>
          <w:i/>
          <w:iCs/>
          <w:sz w:val="20"/>
          <w:u w:val="single"/>
        </w:rPr>
        <w:t>Niniejszym potwierdzam mój udział w zajęciach/odbiór podręcznika/odbiór materiałów dydaktycznych *</w:t>
      </w:r>
    </w:p>
    <w:tbl>
      <w:tblPr>
        <w:tblW w:w="9071" w:type="dxa"/>
        <w:jc w:val="center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189"/>
        <w:gridCol w:w="3938"/>
        <w:gridCol w:w="3944"/>
      </w:tblGrid>
      <w:tr w:rsidR="00253F46" w14:paraId="21E9325C" w14:textId="77777777" w:rsidTr="00EE526F">
        <w:trPr>
          <w:trHeight w:val="675"/>
          <w:jc w:val="center"/>
        </w:trPr>
        <w:tc>
          <w:tcPr>
            <w:tcW w:w="1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3ADCEF0" w14:textId="77777777" w:rsidR="00253F46" w:rsidRDefault="00253F46" w:rsidP="00EE526F">
            <w:pPr>
              <w:pStyle w:val="Zawartotabeli"/>
              <w:jc w:val="center"/>
              <w:rPr>
                <w:rFonts w:ascii="Segoe UI" w:hAnsi="Segoe UI"/>
                <w:b/>
                <w:bCs/>
                <w:sz w:val="20"/>
              </w:rPr>
            </w:pPr>
            <w:r>
              <w:rPr>
                <w:rFonts w:ascii="Segoe UI" w:hAnsi="Segoe UI"/>
                <w:b/>
                <w:bCs/>
                <w:sz w:val="20"/>
              </w:rPr>
              <w:t>Lp.</w:t>
            </w:r>
          </w:p>
        </w:tc>
        <w:tc>
          <w:tcPr>
            <w:tcW w:w="3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DE8CC0B" w14:textId="77777777" w:rsidR="00253F46" w:rsidRDefault="00253F46" w:rsidP="00EE526F">
            <w:pPr>
              <w:pStyle w:val="Zawartotabeli"/>
              <w:jc w:val="center"/>
              <w:rPr>
                <w:rFonts w:ascii="Segoe UI" w:hAnsi="Segoe UI"/>
                <w:b/>
                <w:bCs/>
                <w:sz w:val="20"/>
              </w:rPr>
            </w:pPr>
            <w:r>
              <w:rPr>
                <w:rFonts w:ascii="Segoe UI" w:hAnsi="Segoe UI"/>
                <w:b/>
                <w:bCs/>
                <w:sz w:val="20"/>
              </w:rPr>
              <w:t>Imię i nazwisko uczestnika</w:t>
            </w:r>
          </w:p>
        </w:tc>
        <w:tc>
          <w:tcPr>
            <w:tcW w:w="3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E88955" w14:textId="77777777" w:rsidR="00253F46" w:rsidRDefault="00253F46" w:rsidP="00EE526F">
            <w:pPr>
              <w:pStyle w:val="Zawartotabeli"/>
              <w:jc w:val="center"/>
              <w:rPr>
                <w:rFonts w:ascii="Segoe UI" w:hAnsi="Segoe UI"/>
                <w:b/>
                <w:bCs/>
                <w:sz w:val="20"/>
              </w:rPr>
            </w:pPr>
            <w:r>
              <w:rPr>
                <w:rFonts w:ascii="Segoe UI" w:hAnsi="Segoe UI"/>
                <w:b/>
                <w:bCs/>
                <w:sz w:val="20"/>
              </w:rPr>
              <w:t>Podpis uczestnika/opiekuna prawnego/opiekuna tymczasowego</w:t>
            </w:r>
          </w:p>
        </w:tc>
      </w:tr>
      <w:tr w:rsidR="00253F46" w14:paraId="7BEED43A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A3DBAE8" w14:textId="77777777" w:rsidR="00253F46" w:rsidRDefault="00253F46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1.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D3814B1" w14:textId="77777777" w:rsidR="00253F46" w:rsidRDefault="00253F46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7ED644" w14:textId="77777777" w:rsidR="00253F46" w:rsidRDefault="00253F46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53F46" w14:paraId="3B6BECFC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450BA12" w14:textId="77777777" w:rsidR="00253F46" w:rsidRDefault="00253F46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2.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7FF07E6" w14:textId="77777777" w:rsidR="00253F46" w:rsidRDefault="00253F46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DEE7B6" w14:textId="77777777" w:rsidR="00253F46" w:rsidRDefault="00253F46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53F46" w14:paraId="11C1501F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66F5E68" w14:textId="77777777" w:rsidR="00253F46" w:rsidRDefault="00253F46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3.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98593F8" w14:textId="77777777" w:rsidR="00253F46" w:rsidRDefault="00253F46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8A8947" w14:textId="77777777" w:rsidR="00253F46" w:rsidRDefault="00253F46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53F46" w14:paraId="5F425160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02B7B3F" w14:textId="77777777" w:rsidR="00253F46" w:rsidRDefault="00253F46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4.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F23EC63" w14:textId="77777777" w:rsidR="00253F46" w:rsidRDefault="00253F46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307D44" w14:textId="77777777" w:rsidR="00253F46" w:rsidRDefault="00253F46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53F46" w14:paraId="47415AEC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E38A825" w14:textId="77777777" w:rsidR="00253F46" w:rsidRDefault="00253F46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5.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E975441" w14:textId="77777777" w:rsidR="00253F46" w:rsidRDefault="00253F46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882005" w14:textId="77777777" w:rsidR="00253F46" w:rsidRDefault="00253F46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53F46" w14:paraId="5608D0F7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149FA5C" w14:textId="77777777" w:rsidR="00253F46" w:rsidRDefault="00253F46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6.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E16611A" w14:textId="77777777" w:rsidR="00253F46" w:rsidRDefault="00253F46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981FCD" w14:textId="77777777" w:rsidR="00253F46" w:rsidRDefault="00253F46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53F46" w14:paraId="3CECD99C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B45773D" w14:textId="77777777" w:rsidR="00253F46" w:rsidRDefault="00253F46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7.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2FC1B08" w14:textId="77777777" w:rsidR="00253F46" w:rsidRDefault="00253F46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A5BA67" w14:textId="77777777" w:rsidR="00253F46" w:rsidRDefault="00253F46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53F46" w14:paraId="51585B9D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565077E" w14:textId="77777777" w:rsidR="00253F46" w:rsidRDefault="00253F46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8.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FDD5419" w14:textId="77777777" w:rsidR="00253F46" w:rsidRDefault="00253F46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F02F6E" w14:textId="77777777" w:rsidR="00253F46" w:rsidRDefault="00253F46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53F46" w14:paraId="4538481E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5BF68E8" w14:textId="77777777" w:rsidR="00253F46" w:rsidRDefault="00253F46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9.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B286213" w14:textId="77777777" w:rsidR="00253F46" w:rsidRDefault="00253F46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474BEB" w14:textId="77777777" w:rsidR="00253F46" w:rsidRDefault="00253F46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53F46" w14:paraId="3178A8EF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B338742" w14:textId="77777777" w:rsidR="00253F46" w:rsidRDefault="00253F46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10.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2D8B915" w14:textId="77777777" w:rsidR="00253F46" w:rsidRDefault="00253F46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4126C1" w14:textId="77777777" w:rsidR="00253F46" w:rsidRDefault="00253F46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53F46" w14:paraId="2309E43E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CF5A52C" w14:textId="77777777" w:rsidR="00253F46" w:rsidRDefault="00253F46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11.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6CE8CB5" w14:textId="77777777" w:rsidR="00253F46" w:rsidRDefault="00253F46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F8E22E" w14:textId="77777777" w:rsidR="00253F46" w:rsidRDefault="00253F46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53F46" w14:paraId="4EEE6294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D85D6CB" w14:textId="77777777" w:rsidR="00253F46" w:rsidRDefault="00253F46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12.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28E1366" w14:textId="77777777" w:rsidR="00253F46" w:rsidRDefault="00253F46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8AE7E0" w14:textId="77777777" w:rsidR="00253F46" w:rsidRDefault="00253F46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</w:tbl>
    <w:p w14:paraId="2A489851" w14:textId="77777777" w:rsidR="00253F46" w:rsidRDefault="00253F46" w:rsidP="00253F46">
      <w:pPr>
        <w:jc w:val="center"/>
        <w:rPr>
          <w:rFonts w:ascii="Segoe UI" w:hAnsi="Segoe UI" w:cs="Segoe UI"/>
          <w:bCs/>
          <w:i/>
          <w:iCs/>
          <w:sz w:val="18"/>
          <w:szCs w:val="18"/>
        </w:rPr>
      </w:pP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</w:p>
    <w:p w14:paraId="3E081904" w14:textId="77777777" w:rsidR="00253F46" w:rsidRDefault="00253F46" w:rsidP="00253F46">
      <w:pPr>
        <w:ind w:left="3540" w:firstLine="708"/>
        <w:jc w:val="center"/>
      </w:pPr>
      <w:r>
        <w:rPr>
          <w:rFonts w:ascii="Segoe UI" w:hAnsi="Segoe UI" w:cs="Segoe UI"/>
          <w:bCs/>
          <w:i/>
          <w:iCs/>
          <w:sz w:val="18"/>
          <w:szCs w:val="18"/>
        </w:rPr>
        <w:t>………………………………………………………………………..</w:t>
      </w:r>
    </w:p>
    <w:p w14:paraId="57B49421" w14:textId="77777777" w:rsidR="00253F46" w:rsidRDefault="00253F46" w:rsidP="00253F46">
      <w:pPr>
        <w:jc w:val="center"/>
      </w:pP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  <w:t xml:space="preserve">Data i podpis Prowadzącego </w:t>
      </w:r>
    </w:p>
    <w:p w14:paraId="45A3A27C" w14:textId="77777777" w:rsidR="00253F46" w:rsidRDefault="00253F46" w:rsidP="00253F46">
      <w:r>
        <w:rPr>
          <w:rFonts w:ascii="Segoe UI" w:hAnsi="Segoe UI"/>
          <w:i/>
          <w:iCs/>
          <w:sz w:val="18"/>
          <w:szCs w:val="18"/>
        </w:rPr>
        <w:t>* niewłaściwe skreślić</w:t>
      </w:r>
    </w:p>
    <w:p w14:paraId="319D497D" w14:textId="77777777" w:rsidR="00253F46" w:rsidRDefault="00253F46" w:rsidP="00253F46">
      <w:pPr>
        <w:spacing w:after="0"/>
        <w:jc w:val="both"/>
      </w:pPr>
      <w:r>
        <w:rPr>
          <w:rFonts w:ascii="Segoe UI" w:hAnsi="Segoe UI" w:cs="Segoe UI"/>
        </w:rPr>
        <w:lastRenderedPageBreak/>
        <w:t>Załącznik nr 3 do umowy</w:t>
      </w:r>
      <w:r>
        <w:t xml:space="preserve"> – wzór Karty zlecenia usługi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5"/>
        <w:gridCol w:w="3463"/>
        <w:gridCol w:w="1064"/>
        <w:gridCol w:w="1713"/>
        <w:gridCol w:w="1695"/>
        <w:gridCol w:w="795"/>
        <w:gridCol w:w="163"/>
        <w:gridCol w:w="10"/>
      </w:tblGrid>
      <w:tr w:rsidR="00253F46" w14:paraId="2BB2AD3B" w14:textId="77777777" w:rsidTr="00EE526F">
        <w:trPr>
          <w:gridAfter w:val="1"/>
          <w:wAfter w:w="10" w:type="dxa"/>
          <w:trHeight w:val="773"/>
        </w:trPr>
        <w:tc>
          <w:tcPr>
            <w:tcW w:w="10226" w:type="dxa"/>
            <w:gridSpan w:val="7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7A18FD19" w14:textId="77777777" w:rsidR="00253F46" w:rsidRDefault="00253F46" w:rsidP="00EE526F">
            <w:pPr>
              <w:spacing w:after="0" w:line="240" w:lineRule="auto"/>
              <w:jc w:val="center"/>
            </w:pPr>
            <w:r>
              <w:rPr>
                <w:rFonts w:ascii="Segoe UI" w:eastAsia="Times New Roman" w:hAnsi="Segoe UI" w:cs="Segoe UI"/>
                <w:b/>
                <w:bCs/>
                <w:sz w:val="24"/>
                <w:szCs w:val="24"/>
                <w:lang w:eastAsia="pl-PL"/>
              </w:rPr>
              <w:t xml:space="preserve">Karta zlecenia usługi </w:t>
            </w:r>
          </w:p>
        </w:tc>
      </w:tr>
      <w:tr w:rsidR="00253F46" w14:paraId="2C41A44D" w14:textId="77777777" w:rsidTr="00EE526F">
        <w:trPr>
          <w:trHeight w:val="357"/>
        </w:trPr>
        <w:tc>
          <w:tcPr>
            <w:tcW w:w="4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0AC81BC" w14:textId="77777777" w:rsidR="00253F46" w:rsidRDefault="00253F46" w:rsidP="00EE526F">
            <w:pPr>
              <w:spacing w:after="0" w:line="240" w:lineRule="auto"/>
              <w:jc w:val="center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Nazwa Wykonawcy </w:t>
            </w:r>
          </w:p>
        </w:tc>
        <w:tc>
          <w:tcPr>
            <w:tcW w:w="54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F9BFD7" w14:textId="77777777" w:rsidR="00253F46" w:rsidRDefault="00253F46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</w:p>
        </w:tc>
      </w:tr>
      <w:tr w:rsidR="00253F46" w14:paraId="7B4FB186" w14:textId="77777777" w:rsidTr="00EE526F">
        <w:trPr>
          <w:trHeight w:val="345"/>
        </w:trPr>
        <w:tc>
          <w:tcPr>
            <w:tcW w:w="4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D48F377" w14:textId="77777777" w:rsidR="00253F46" w:rsidRDefault="00253F46" w:rsidP="00EE526F">
            <w:pPr>
              <w:spacing w:after="0" w:line="240" w:lineRule="auto"/>
              <w:jc w:val="center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Numer umowy, data podpisania</w:t>
            </w:r>
          </w:p>
        </w:tc>
        <w:tc>
          <w:tcPr>
            <w:tcW w:w="54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B0FFBD" w14:textId="77777777" w:rsidR="00253F46" w:rsidRDefault="00253F46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253F46" w14:paraId="7820B7BB" w14:textId="77777777" w:rsidTr="00EE526F">
        <w:trPr>
          <w:trHeight w:val="1177"/>
        </w:trPr>
        <w:tc>
          <w:tcPr>
            <w:tcW w:w="4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B5A66E7" w14:textId="77777777" w:rsidR="00253F46" w:rsidRDefault="00253F46" w:rsidP="00EE526F">
            <w:pPr>
              <w:spacing w:after="0" w:line="240" w:lineRule="auto"/>
              <w:jc w:val="center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Nazwa projektu</w:t>
            </w:r>
          </w:p>
        </w:tc>
        <w:tc>
          <w:tcPr>
            <w:tcW w:w="54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2A8443" w14:textId="77777777" w:rsidR="00253F46" w:rsidRDefault="00253F46" w:rsidP="00EE526F">
            <w:pPr>
              <w:spacing w:after="0" w:line="240" w:lineRule="auto"/>
              <w:jc w:val="center"/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„Gmina Miasto Koszalin – </w:t>
            </w:r>
            <w:proofErr w:type="spellStart"/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PomagaMy</w:t>
            </w:r>
            <w:proofErr w:type="spellEnd"/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Ukrainie”</w:t>
            </w:r>
          </w:p>
        </w:tc>
      </w:tr>
      <w:tr w:rsidR="00253F46" w14:paraId="198E9C93" w14:textId="77777777" w:rsidTr="00EE526F">
        <w:trPr>
          <w:trHeight w:val="464"/>
        </w:trPr>
        <w:tc>
          <w:tcPr>
            <w:tcW w:w="4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358662" w14:textId="77777777" w:rsidR="00253F46" w:rsidRDefault="00253F46" w:rsidP="00EE526F">
            <w:pPr>
              <w:spacing w:after="0" w:line="240" w:lineRule="auto"/>
              <w:jc w:val="center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Rodzaj wsparcia </w:t>
            </w:r>
          </w:p>
        </w:tc>
        <w:tc>
          <w:tcPr>
            <w:tcW w:w="54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712469" w14:textId="77777777" w:rsidR="00253F46" w:rsidRDefault="00253F46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</w:p>
        </w:tc>
      </w:tr>
      <w:tr w:rsidR="00253F46" w14:paraId="5722F9D7" w14:textId="77777777" w:rsidTr="00EE526F">
        <w:trPr>
          <w:gridAfter w:val="1"/>
          <w:wAfter w:w="10" w:type="dxa"/>
          <w:trHeight w:val="487"/>
        </w:trPr>
        <w:tc>
          <w:tcPr>
            <w:tcW w:w="13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center"/>
          </w:tcPr>
          <w:p w14:paraId="0F19715F" w14:textId="77777777" w:rsidR="00253F46" w:rsidRDefault="00253F46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4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center"/>
          </w:tcPr>
          <w:p w14:paraId="5E1F054E" w14:textId="77777777" w:rsidR="00253F46" w:rsidRDefault="00253F46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center"/>
          </w:tcPr>
          <w:p w14:paraId="671B593A" w14:textId="77777777" w:rsidR="00253F46" w:rsidRDefault="00253F46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7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center"/>
          </w:tcPr>
          <w:p w14:paraId="1F3AE262" w14:textId="77777777" w:rsidR="00253F46" w:rsidRDefault="00253F46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69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center"/>
          </w:tcPr>
          <w:p w14:paraId="310B9B0D" w14:textId="77777777" w:rsidR="00253F46" w:rsidRDefault="00253F46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956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center"/>
          </w:tcPr>
          <w:p w14:paraId="25480636" w14:textId="77777777" w:rsidR="00253F46" w:rsidRDefault="00253F46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253F46" w14:paraId="31D8FBA0" w14:textId="77777777" w:rsidTr="00EE526F">
        <w:trPr>
          <w:trHeight w:val="583"/>
        </w:trPr>
        <w:tc>
          <w:tcPr>
            <w:tcW w:w="102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3D79E18" w14:textId="77777777" w:rsidR="00253F46" w:rsidRDefault="00253F46" w:rsidP="00EE526F">
            <w:pPr>
              <w:spacing w:after="0" w:line="240" w:lineRule="auto"/>
              <w:jc w:val="center"/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Dane odbiorcy usługi</w:t>
            </w:r>
          </w:p>
        </w:tc>
      </w:tr>
      <w:tr w:rsidR="00253F46" w14:paraId="603F3754" w14:textId="77777777" w:rsidTr="00EE526F">
        <w:trPr>
          <w:trHeight w:val="416"/>
        </w:trPr>
        <w:tc>
          <w:tcPr>
            <w:tcW w:w="4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39FB2B" w14:textId="77777777" w:rsidR="00253F46" w:rsidRDefault="00253F46" w:rsidP="00EE526F">
            <w:pPr>
              <w:spacing w:after="0" w:line="240" w:lineRule="auto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Nazwisko i imię</w:t>
            </w:r>
          </w:p>
        </w:tc>
        <w:tc>
          <w:tcPr>
            <w:tcW w:w="54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7659CDB" w14:textId="77777777" w:rsidR="00253F46" w:rsidRDefault="00253F46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253F46" w14:paraId="012D89E3" w14:textId="77777777" w:rsidTr="00EE526F">
        <w:trPr>
          <w:trHeight w:val="404"/>
        </w:trPr>
        <w:tc>
          <w:tcPr>
            <w:tcW w:w="4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3A6D13" w14:textId="77777777" w:rsidR="00253F46" w:rsidRDefault="00253F46" w:rsidP="00EE526F">
            <w:pPr>
              <w:spacing w:after="0" w:line="240" w:lineRule="auto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Adres zamieszkania</w:t>
            </w:r>
          </w:p>
        </w:tc>
        <w:tc>
          <w:tcPr>
            <w:tcW w:w="54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07770C3" w14:textId="77777777" w:rsidR="00253F46" w:rsidRDefault="00253F46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253F46" w14:paraId="7757A47B" w14:textId="77777777" w:rsidTr="00EE526F">
        <w:trPr>
          <w:trHeight w:val="428"/>
        </w:trPr>
        <w:tc>
          <w:tcPr>
            <w:tcW w:w="4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0F80EA" w14:textId="77777777" w:rsidR="00253F46" w:rsidRDefault="00253F46" w:rsidP="00EE526F">
            <w:pPr>
              <w:spacing w:after="0" w:line="240" w:lineRule="auto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Telefon kontaktowy, adres e-mail</w:t>
            </w:r>
          </w:p>
        </w:tc>
        <w:tc>
          <w:tcPr>
            <w:tcW w:w="54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CD15FDE" w14:textId="77777777" w:rsidR="00253F46" w:rsidRDefault="00253F46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</w:p>
        </w:tc>
      </w:tr>
      <w:tr w:rsidR="00253F46" w14:paraId="1B0652F9" w14:textId="77777777" w:rsidTr="00EE526F">
        <w:trPr>
          <w:trHeight w:val="416"/>
        </w:trPr>
        <w:tc>
          <w:tcPr>
            <w:tcW w:w="4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4E04E8" w14:textId="77777777" w:rsidR="00253F46" w:rsidRDefault="00253F46" w:rsidP="00EE526F">
            <w:pPr>
              <w:spacing w:after="0" w:line="240" w:lineRule="auto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Data kwalifikacji do usługi</w:t>
            </w:r>
          </w:p>
        </w:tc>
        <w:tc>
          <w:tcPr>
            <w:tcW w:w="54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41F2CCB" w14:textId="77777777" w:rsidR="00253F46" w:rsidRDefault="00253F46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253F46" w14:paraId="54546292" w14:textId="77777777" w:rsidTr="00EE526F">
        <w:trPr>
          <w:trHeight w:val="476"/>
        </w:trPr>
        <w:tc>
          <w:tcPr>
            <w:tcW w:w="4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A9CB29" w14:textId="77777777" w:rsidR="00253F46" w:rsidRDefault="00253F46" w:rsidP="00EE526F">
            <w:pPr>
              <w:spacing w:after="0" w:line="240" w:lineRule="auto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Termin wykonania usługi</w:t>
            </w:r>
          </w:p>
        </w:tc>
        <w:tc>
          <w:tcPr>
            <w:tcW w:w="54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8E3C047" w14:textId="77777777" w:rsidR="00253F46" w:rsidRDefault="00253F46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253F46" w14:paraId="140E3CCA" w14:textId="77777777" w:rsidTr="00EE526F">
        <w:trPr>
          <w:gridAfter w:val="1"/>
          <w:wAfter w:w="10" w:type="dxa"/>
          <w:trHeight w:val="559"/>
        </w:trPr>
        <w:tc>
          <w:tcPr>
            <w:tcW w:w="13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445661C4" w14:textId="77777777" w:rsidR="00253F46" w:rsidRDefault="00253F46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34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40F1772B" w14:textId="77777777" w:rsidR="00253F46" w:rsidRDefault="00253F46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0A7573BB" w14:textId="77777777" w:rsidR="00253F46" w:rsidRDefault="00253F46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7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56E58EDF" w14:textId="77777777" w:rsidR="00253F46" w:rsidRDefault="00253F46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69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3FA6D4DB" w14:textId="77777777" w:rsidR="00253F46" w:rsidRDefault="00253F46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956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7E40B936" w14:textId="77777777" w:rsidR="00253F46" w:rsidRDefault="00253F46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253F46" w14:paraId="6D01D6D8" w14:textId="77777777" w:rsidTr="00EE526F">
        <w:trPr>
          <w:trHeight w:val="293"/>
        </w:trPr>
        <w:tc>
          <w:tcPr>
            <w:tcW w:w="479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3EC1B7" w14:textId="77777777" w:rsidR="00253F46" w:rsidRDefault="00253F46" w:rsidP="00EE526F">
            <w:pPr>
              <w:spacing w:after="0" w:line="240" w:lineRule="auto"/>
              <w:jc w:val="center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Szczegóły usługi:</w:t>
            </w:r>
          </w:p>
        </w:tc>
        <w:tc>
          <w:tcPr>
            <w:tcW w:w="5438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9A4306" w14:textId="77777777" w:rsidR="00253F46" w:rsidRDefault="00253F46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  <w:p w14:paraId="3C0A2A34" w14:textId="77777777" w:rsidR="00253F46" w:rsidRDefault="00253F46" w:rsidP="00EE526F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253F46" w14:paraId="286D2A16" w14:textId="77777777" w:rsidTr="00EE526F">
        <w:trPr>
          <w:trHeight w:val="293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9C0105" w14:textId="77777777" w:rsidR="00253F46" w:rsidRDefault="00253F46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5438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E01407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253F46" w14:paraId="63005EC7" w14:textId="77777777" w:rsidTr="00EE526F">
        <w:trPr>
          <w:trHeight w:val="293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F443CA" w14:textId="77777777" w:rsidR="00253F46" w:rsidRDefault="00253F46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5438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D98641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253F46" w14:paraId="7315854A" w14:textId="77777777" w:rsidTr="00EE526F">
        <w:trPr>
          <w:trHeight w:val="293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40D92D" w14:textId="77777777" w:rsidR="00253F46" w:rsidRDefault="00253F46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5438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D867DD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253F46" w14:paraId="4CA15173" w14:textId="77777777" w:rsidTr="00EE526F">
        <w:trPr>
          <w:trHeight w:val="293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A75967" w14:textId="77777777" w:rsidR="00253F46" w:rsidRDefault="00253F46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5438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1D7F15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253F46" w14:paraId="319DEADC" w14:textId="77777777" w:rsidTr="00EE526F">
        <w:trPr>
          <w:trHeight w:val="293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BE7654" w14:textId="77777777" w:rsidR="00253F46" w:rsidRDefault="00253F46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5438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CE4E48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253F46" w14:paraId="20880CA0" w14:textId="77777777" w:rsidTr="00EE526F">
        <w:trPr>
          <w:trHeight w:val="293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47D76F" w14:textId="77777777" w:rsidR="00253F46" w:rsidRDefault="00253F46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5438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208B2C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253F46" w14:paraId="749FA62F" w14:textId="77777777" w:rsidTr="00EE526F">
        <w:trPr>
          <w:gridAfter w:val="1"/>
          <w:wAfter w:w="8" w:type="dxa"/>
          <w:trHeight w:val="202"/>
        </w:trPr>
        <w:tc>
          <w:tcPr>
            <w:tcW w:w="13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1E591059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4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59D4DEFA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567B02F2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7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482CEDDB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49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7EADD2A1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6D767627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253F46" w14:paraId="09128FE0" w14:textId="77777777" w:rsidTr="00EE526F">
        <w:trPr>
          <w:gridAfter w:val="1"/>
          <w:wAfter w:w="8" w:type="dxa"/>
          <w:trHeight w:val="202"/>
        </w:trPr>
        <w:tc>
          <w:tcPr>
            <w:tcW w:w="13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2BB74832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4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31596807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4DF8A16B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7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56556DA5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49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265C42BC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3C790070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253F46" w14:paraId="38DFF9A1" w14:textId="77777777" w:rsidTr="00EE526F">
        <w:trPr>
          <w:gridAfter w:val="1"/>
          <w:wAfter w:w="8" w:type="dxa"/>
          <w:trHeight w:val="202"/>
        </w:trPr>
        <w:tc>
          <w:tcPr>
            <w:tcW w:w="13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282626EB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4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5AAFD518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268EDDC0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713" w:type="dxa"/>
            <w:tcBorders>
              <w:top w:val="none" w:sz="0" w:space="0" w:color="000000"/>
              <w:left w:val="none" w:sz="0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1DDD508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490" w:type="dxa"/>
            <w:gridSpan w:val="2"/>
            <w:tcBorders>
              <w:top w:val="none" w:sz="0" w:space="0" w:color="000000"/>
              <w:left w:val="none" w:sz="0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6427C48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7FA6B0F7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253F46" w14:paraId="22D21E67" w14:textId="77777777" w:rsidTr="00EE526F">
        <w:trPr>
          <w:gridAfter w:val="1"/>
          <w:wAfter w:w="8" w:type="dxa"/>
          <w:trHeight w:val="202"/>
        </w:trPr>
        <w:tc>
          <w:tcPr>
            <w:tcW w:w="479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785FBF" w14:textId="77777777" w:rsidR="00253F46" w:rsidRDefault="00253F46" w:rsidP="00EE526F">
            <w:pPr>
              <w:spacing w:after="0" w:line="240" w:lineRule="auto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Dane osoby do kontaktu ze strony Centrum Usług Społecznych w Koszalinie:</w:t>
            </w:r>
          </w:p>
          <w:p w14:paraId="3BFDD616" w14:textId="77777777" w:rsidR="00253F46" w:rsidRDefault="00253F46" w:rsidP="00EE526F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  <w:p w14:paraId="140AF092" w14:textId="77777777" w:rsidR="00253F46" w:rsidRDefault="00253F46" w:rsidP="00EE526F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02BBDE12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2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430186" w14:textId="77777777" w:rsidR="00253F46" w:rsidRDefault="00253F46" w:rsidP="00EE526F">
            <w:pPr>
              <w:spacing w:after="0" w:line="240" w:lineRule="auto"/>
              <w:jc w:val="center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Zamawiający</w:t>
            </w:r>
          </w:p>
        </w:tc>
        <w:tc>
          <w:tcPr>
            <w:tcW w:w="163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319E593C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253F46" w14:paraId="5EE49D71" w14:textId="77777777" w:rsidTr="00EE526F">
        <w:trPr>
          <w:gridAfter w:val="1"/>
          <w:wAfter w:w="8" w:type="dxa"/>
          <w:trHeight w:val="202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E51375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7C2858A0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2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DCEC56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3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60635C9B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253F46" w14:paraId="5906B09A" w14:textId="77777777" w:rsidTr="00EE526F">
        <w:trPr>
          <w:gridAfter w:val="1"/>
          <w:wAfter w:w="8" w:type="dxa"/>
          <w:trHeight w:val="202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78F0EA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51BEF3F5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2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A1EBA0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3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4FD928FF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253F46" w14:paraId="3C462796" w14:textId="77777777" w:rsidTr="00EE526F">
        <w:trPr>
          <w:gridAfter w:val="1"/>
          <w:wAfter w:w="8" w:type="dxa"/>
          <w:trHeight w:val="202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B1E859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742B8774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2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F86759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3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08A1A511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253F46" w14:paraId="7640E3CC" w14:textId="77777777" w:rsidTr="00EE526F">
        <w:trPr>
          <w:gridAfter w:val="1"/>
          <w:wAfter w:w="8" w:type="dxa"/>
          <w:trHeight w:val="202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6977FC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6B2CFE39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2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21BE54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3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018F6C78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253F46" w14:paraId="6CC8022C" w14:textId="77777777" w:rsidTr="00EE526F">
        <w:trPr>
          <w:gridAfter w:val="1"/>
          <w:wAfter w:w="8" w:type="dxa"/>
          <w:trHeight w:val="202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700FC2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1019543B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2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C10B3D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3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26D8F8A8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253F46" w14:paraId="562C847D" w14:textId="77777777" w:rsidTr="00EE526F">
        <w:trPr>
          <w:gridAfter w:val="1"/>
          <w:wAfter w:w="8" w:type="dxa"/>
          <w:trHeight w:val="202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083437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65C800EA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2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D7F02B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3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2B256F53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04E3983D" w14:textId="77777777" w:rsidR="00253F46" w:rsidRDefault="00253F46" w:rsidP="00253F46">
      <w:pPr>
        <w:spacing w:after="200"/>
      </w:pPr>
    </w:p>
    <w:p w14:paraId="2A54140F" w14:textId="77777777" w:rsidR="00253F46" w:rsidRDefault="00253F46" w:rsidP="00253F46">
      <w:pPr>
        <w:rPr>
          <w:rFonts w:ascii="Segoe UI" w:hAnsi="Segoe UI" w:cs="Segoe UI"/>
        </w:rPr>
      </w:pPr>
    </w:p>
    <w:p w14:paraId="76924A41" w14:textId="77777777" w:rsidR="00253F46" w:rsidRDefault="00253F46" w:rsidP="00253F46">
      <w:pPr>
        <w:rPr>
          <w:rFonts w:ascii="Segoe UI" w:hAnsi="Segoe UI" w:cs="Segoe UI"/>
        </w:rPr>
      </w:pPr>
    </w:p>
    <w:p w14:paraId="65379267" w14:textId="77777777" w:rsidR="00253F46" w:rsidRDefault="00253F46" w:rsidP="00253F46">
      <w:pPr>
        <w:rPr>
          <w:rFonts w:ascii="Segoe UI" w:hAnsi="Segoe UI" w:cs="Segoe UI"/>
        </w:rPr>
      </w:pPr>
    </w:p>
    <w:p w14:paraId="1FF85DC0" w14:textId="77777777" w:rsidR="00253F46" w:rsidRDefault="00253F46" w:rsidP="00253F46">
      <w:pPr>
        <w:rPr>
          <w:rFonts w:ascii="Segoe UI" w:hAnsi="Segoe UI" w:cs="Segoe UI"/>
        </w:rPr>
      </w:pPr>
      <w:r>
        <w:rPr>
          <w:rFonts w:ascii="Segoe UI" w:hAnsi="Segoe UI" w:cs="Segoe UI"/>
        </w:rPr>
        <w:lastRenderedPageBreak/>
        <w:t>Załącznik nr 4 – wzór Karty udzielonego wsparcia</w:t>
      </w:r>
    </w:p>
    <w:p w14:paraId="16314A8C" w14:textId="77777777" w:rsidR="00253F46" w:rsidRDefault="00253F46" w:rsidP="00253F46">
      <w:pPr>
        <w:rPr>
          <w:rFonts w:ascii="Segoe UI" w:hAnsi="Segoe UI" w:cs="Segoe UI"/>
        </w:rPr>
      </w:pPr>
    </w:p>
    <w:tbl>
      <w:tblPr>
        <w:tblW w:w="9975" w:type="dxa"/>
        <w:tblInd w:w="109" w:type="dxa"/>
        <w:tblLook w:val="04A0" w:firstRow="1" w:lastRow="0" w:firstColumn="1" w:lastColumn="0" w:noHBand="0" w:noVBand="1"/>
      </w:tblPr>
      <w:tblGrid>
        <w:gridCol w:w="2154"/>
        <w:gridCol w:w="1982"/>
        <w:gridCol w:w="1417"/>
        <w:gridCol w:w="2696"/>
        <w:gridCol w:w="1726"/>
      </w:tblGrid>
      <w:tr w:rsidR="00253F46" w14:paraId="48DC3AD1" w14:textId="77777777" w:rsidTr="00EE526F">
        <w:tc>
          <w:tcPr>
            <w:tcW w:w="99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C058E62" w14:textId="77777777" w:rsidR="00253F46" w:rsidRDefault="00253F46" w:rsidP="00EE526F">
            <w:pPr>
              <w:tabs>
                <w:tab w:val="left" w:pos="900"/>
              </w:tabs>
              <w:jc w:val="center"/>
              <w:rPr>
                <w:rFonts w:ascii="Segoe UI" w:hAnsi="Segoe UI" w:cs="Segoe UI"/>
                <w:b/>
                <w:bCs/>
                <w:sz w:val="20"/>
              </w:rPr>
            </w:pPr>
            <w:r>
              <w:rPr>
                <w:rFonts w:ascii="Segoe UI" w:hAnsi="Segoe UI" w:cs="Segoe UI"/>
                <w:b/>
                <w:bCs/>
                <w:sz w:val="20"/>
              </w:rPr>
              <w:t xml:space="preserve">KARTA UDZIELONEGO WSPARCIA* </w:t>
            </w:r>
          </w:p>
          <w:p w14:paraId="7C344846" w14:textId="77777777" w:rsidR="00253F46" w:rsidRDefault="00253F46" w:rsidP="00EE526F">
            <w:pPr>
              <w:tabs>
                <w:tab w:val="left" w:pos="900"/>
              </w:tabs>
              <w:jc w:val="center"/>
              <w:rPr>
                <w:rFonts w:ascii="Segoe UI" w:hAnsi="Segoe UI" w:cs="Segoe UI"/>
                <w:b/>
                <w:bCs/>
                <w:sz w:val="20"/>
              </w:rPr>
            </w:pPr>
            <w:r>
              <w:rPr>
                <w:rFonts w:ascii="Segoe UI" w:hAnsi="Segoe UI" w:cs="Segoe UI"/>
                <w:b/>
                <w:bCs/>
                <w:sz w:val="20"/>
              </w:rPr>
              <w:t>………………………………………. (rodzaj wsparcia)</w:t>
            </w:r>
          </w:p>
          <w:p w14:paraId="7CC59D3D" w14:textId="77777777" w:rsidR="00253F46" w:rsidRDefault="00253F46" w:rsidP="00EE526F">
            <w:pPr>
              <w:jc w:val="center"/>
              <w:rPr>
                <w:rFonts w:ascii="Segoe UI" w:hAnsi="Segoe UI" w:cs="Segoe UI"/>
                <w:b/>
                <w:bCs/>
                <w:sz w:val="20"/>
              </w:rPr>
            </w:pPr>
            <w:r>
              <w:rPr>
                <w:rFonts w:ascii="Segoe UI" w:hAnsi="Segoe UI" w:cs="Segoe UI"/>
                <w:b/>
                <w:bCs/>
                <w:sz w:val="20"/>
              </w:rPr>
              <w:t xml:space="preserve">Projekt „Gmina Miasto Koszalin – </w:t>
            </w:r>
            <w:proofErr w:type="spellStart"/>
            <w:r>
              <w:rPr>
                <w:rFonts w:ascii="Segoe UI" w:hAnsi="Segoe UI" w:cs="Segoe UI"/>
                <w:b/>
                <w:bCs/>
                <w:sz w:val="20"/>
              </w:rPr>
              <w:t>PomagaMy</w:t>
            </w:r>
            <w:proofErr w:type="spellEnd"/>
            <w:r>
              <w:rPr>
                <w:rFonts w:ascii="Segoe UI" w:hAnsi="Segoe UI" w:cs="Segoe UI"/>
                <w:b/>
                <w:bCs/>
                <w:sz w:val="20"/>
              </w:rPr>
              <w:t xml:space="preserve"> Ukrainie”</w:t>
            </w:r>
          </w:p>
          <w:p w14:paraId="442E1815" w14:textId="77777777" w:rsidR="00253F46" w:rsidRDefault="00253F46" w:rsidP="00EE526F">
            <w:pPr>
              <w:jc w:val="center"/>
              <w:rPr>
                <w:rFonts w:ascii="Segoe UI" w:hAnsi="Segoe UI" w:cs="Segoe UI"/>
                <w:b/>
                <w:bCs/>
                <w:sz w:val="20"/>
              </w:rPr>
            </w:pPr>
            <w:r>
              <w:rPr>
                <w:rFonts w:ascii="Segoe UI" w:hAnsi="Segoe UI" w:cs="Segoe UI"/>
                <w:b/>
                <w:bCs/>
                <w:sz w:val="20"/>
              </w:rPr>
              <w:t>Nazwisko i imię osoby realizującej wsparcie: ……………………………………………..</w:t>
            </w:r>
          </w:p>
          <w:p w14:paraId="375EBF43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b/>
                <w:bCs/>
                <w:sz w:val="20"/>
              </w:rPr>
              <w:t>Karta za okres od ………………………. do …………………………..</w:t>
            </w:r>
          </w:p>
        </w:tc>
      </w:tr>
      <w:tr w:rsidR="00253F46" w14:paraId="11B18241" w14:textId="77777777" w:rsidTr="00EE526F">
        <w:trPr>
          <w:trHeight w:val="650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936B9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Imię i nazwisko odbiorcy usługi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52609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 xml:space="preserve">Data </w:t>
            </w:r>
            <w:r>
              <w:rPr>
                <w:rFonts w:ascii="Segoe UI" w:hAnsi="Segoe UI" w:cs="Segoe UI"/>
                <w:sz w:val="20"/>
              </w:rPr>
              <w:br/>
              <w:t>udzielonego wsparcia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0DE0C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 xml:space="preserve">Liczba godzin 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31D5E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 xml:space="preserve">Czytelny podpis uczestnika** 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A8306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Uwagi Wykonawcy</w:t>
            </w:r>
          </w:p>
        </w:tc>
      </w:tr>
      <w:tr w:rsidR="00253F46" w14:paraId="1836B0DC" w14:textId="77777777" w:rsidTr="00EE526F">
        <w:trPr>
          <w:trHeight w:val="650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EC1DE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03BB7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F9BB2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4C8B1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3FDA7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</w:tr>
      <w:tr w:rsidR="00253F46" w14:paraId="160BCD05" w14:textId="77777777" w:rsidTr="00EE526F">
        <w:trPr>
          <w:trHeight w:val="650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B9C73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DA7EA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FA86F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D5782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2DE01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</w:tr>
      <w:tr w:rsidR="00253F46" w14:paraId="67679650" w14:textId="77777777" w:rsidTr="00EE526F">
        <w:trPr>
          <w:trHeight w:val="650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4E7A5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792EF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CCD8A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6047D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73C0E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</w:tr>
      <w:tr w:rsidR="00253F46" w14:paraId="074769AE" w14:textId="77777777" w:rsidTr="00EE526F">
        <w:trPr>
          <w:trHeight w:val="650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E61DE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D3D38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25054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08F31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21B1F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</w:tr>
      <w:tr w:rsidR="00253F46" w14:paraId="41448E4B" w14:textId="77777777" w:rsidTr="00EE526F">
        <w:trPr>
          <w:trHeight w:val="650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DDD99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B28EB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DC69D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96FFF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A3FF6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</w:tr>
      <w:tr w:rsidR="00253F46" w14:paraId="370F6F45" w14:textId="77777777" w:rsidTr="00EE526F">
        <w:trPr>
          <w:trHeight w:val="650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3A97C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9FCDF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6D68C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1830A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CE9BA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</w:tr>
    </w:tbl>
    <w:p w14:paraId="662C76B7" w14:textId="77777777" w:rsidR="00253F46" w:rsidRDefault="00253F46" w:rsidP="00253F46">
      <w:pPr>
        <w:ind w:left="-567"/>
        <w:rPr>
          <w:sz w:val="19"/>
          <w:szCs w:val="19"/>
        </w:rPr>
      </w:pPr>
      <w:r>
        <w:rPr>
          <w:rFonts w:ascii="Segoe UI" w:hAnsi="Segoe UI" w:cs="Segoe UI"/>
          <w:sz w:val="19"/>
          <w:szCs w:val="19"/>
        </w:rPr>
        <w:t>*karta jest sporządzana indywidualnie dla każdego odbiorcy usługi</w:t>
      </w:r>
    </w:p>
    <w:p w14:paraId="52D343B7" w14:textId="77777777" w:rsidR="00253F46" w:rsidRDefault="00253F46" w:rsidP="00253F46">
      <w:pPr>
        <w:ind w:left="-567"/>
        <w:rPr>
          <w:sz w:val="19"/>
          <w:szCs w:val="19"/>
        </w:rPr>
      </w:pPr>
      <w:r>
        <w:rPr>
          <w:rFonts w:ascii="Segoe UI" w:hAnsi="Segoe UI" w:cs="Segoe UI"/>
          <w:sz w:val="19"/>
          <w:szCs w:val="19"/>
        </w:rPr>
        <w:t>** w przypadku osób niepełnoletnich podpis przedstawiciela ustawowego / opiekuna prawnego/ tymczasowego</w:t>
      </w:r>
    </w:p>
    <w:p w14:paraId="0DD99947" w14:textId="77777777" w:rsidR="00253F46" w:rsidRDefault="00253F46" w:rsidP="00253F46">
      <w:pPr>
        <w:ind w:left="-567"/>
        <w:rPr>
          <w:rFonts w:ascii="Segoe UI" w:hAnsi="Segoe UI" w:cs="Segoe UI"/>
          <w:sz w:val="20"/>
        </w:rPr>
      </w:pPr>
    </w:p>
    <w:p w14:paraId="6FD9EB71" w14:textId="77777777" w:rsidR="00253F46" w:rsidRDefault="00253F46" w:rsidP="00253F46">
      <w:pPr>
        <w:ind w:left="-567"/>
        <w:rPr>
          <w:rFonts w:ascii="Segoe UI" w:hAnsi="Segoe UI" w:cs="Segoe UI"/>
          <w:sz w:val="20"/>
        </w:rPr>
      </w:pPr>
    </w:p>
    <w:p w14:paraId="162A462A" w14:textId="77777777" w:rsidR="00253F46" w:rsidRDefault="00253F46" w:rsidP="00253F46">
      <w:pPr>
        <w:rPr>
          <w:rFonts w:ascii="Segoe UI" w:hAnsi="Segoe UI" w:cs="Segoe UI"/>
          <w:sz w:val="20"/>
        </w:rPr>
      </w:pPr>
    </w:p>
    <w:p w14:paraId="6ED27353" w14:textId="77777777" w:rsidR="00253F46" w:rsidRDefault="00253F46" w:rsidP="00253F46">
      <w:pPr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  <w:t xml:space="preserve">                                                                                                 ……………………………………………………..</w:t>
      </w:r>
    </w:p>
    <w:p w14:paraId="1A9F2E97" w14:textId="77777777" w:rsidR="00253F46" w:rsidRDefault="00253F46" w:rsidP="00253F46">
      <w:pPr>
        <w:jc w:val="center"/>
        <w:rPr>
          <w:rFonts w:ascii="Segoe UI" w:hAnsi="Segoe UI" w:cs="Segoe UI"/>
        </w:rPr>
      </w:pPr>
      <w:r>
        <w:rPr>
          <w:rFonts w:ascii="Segoe UI" w:hAnsi="Segoe UI" w:cs="Segoe UI"/>
          <w:b/>
          <w:sz w:val="20"/>
        </w:rPr>
        <w:tab/>
      </w:r>
      <w:r>
        <w:rPr>
          <w:rFonts w:ascii="Segoe UI" w:hAnsi="Segoe UI" w:cs="Segoe UI"/>
          <w:b/>
          <w:sz w:val="20"/>
        </w:rPr>
        <w:tab/>
      </w:r>
      <w:r>
        <w:rPr>
          <w:rFonts w:ascii="Segoe UI" w:hAnsi="Segoe UI" w:cs="Segoe UI"/>
          <w:b/>
          <w:sz w:val="20"/>
        </w:rPr>
        <w:tab/>
      </w:r>
      <w:r>
        <w:rPr>
          <w:rFonts w:ascii="Segoe UI" w:hAnsi="Segoe UI" w:cs="Segoe UI"/>
          <w:b/>
          <w:sz w:val="20"/>
        </w:rPr>
        <w:tab/>
        <w:t xml:space="preserve">                                                     </w:t>
      </w:r>
      <w:r>
        <w:rPr>
          <w:rFonts w:ascii="Segoe UI" w:hAnsi="Segoe UI" w:cs="Segoe UI"/>
          <w:sz w:val="20"/>
        </w:rPr>
        <w:t xml:space="preserve">Podpis Wykonawcy lub osoby </w:t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  <w:t>przez niego upoważnionej</w:t>
      </w:r>
    </w:p>
    <w:p w14:paraId="72E6841D" w14:textId="77777777" w:rsidR="00DD412A" w:rsidRDefault="00DD412A" w:rsidP="00580719">
      <w:pPr>
        <w:suppressAutoHyphens/>
        <w:spacing w:before="200" w:after="0" w:line="320" w:lineRule="atLeast"/>
        <w:jc w:val="righ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sectPr w:rsidR="00DD412A" w:rsidSect="007803C0"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9FFC5" w14:textId="77777777" w:rsidR="00C37F2B" w:rsidRDefault="00C37F2B" w:rsidP="009003FC">
      <w:pPr>
        <w:spacing w:after="0" w:line="240" w:lineRule="auto"/>
      </w:pPr>
      <w:r>
        <w:separator/>
      </w:r>
    </w:p>
  </w:endnote>
  <w:endnote w:type="continuationSeparator" w:id="0">
    <w:p w14:paraId="3DF948F5" w14:textId="77777777" w:rsidR="00C37F2B" w:rsidRDefault="00C37F2B" w:rsidP="009003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5242636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B735F14" w14:textId="1F9685D3" w:rsidR="00C37F2B" w:rsidRPr="00E276D9" w:rsidRDefault="00474032">
            <w:pPr>
              <w:pStyle w:val="Stopka0"/>
              <w:jc w:val="center"/>
            </w:pPr>
          </w:p>
        </w:sdtContent>
      </w:sdt>
    </w:sdtContent>
  </w:sdt>
  <w:p w14:paraId="44137C06" w14:textId="77777777" w:rsidR="00C37F2B" w:rsidRDefault="00C37F2B">
    <w:pPr>
      <w:pStyle w:val="Stopka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618469" w14:textId="77777777" w:rsidR="00C37F2B" w:rsidRDefault="00C37F2B" w:rsidP="009003FC">
      <w:pPr>
        <w:spacing w:after="0" w:line="240" w:lineRule="auto"/>
      </w:pPr>
      <w:r>
        <w:separator/>
      </w:r>
    </w:p>
  </w:footnote>
  <w:footnote w:type="continuationSeparator" w:id="0">
    <w:p w14:paraId="59BA0E94" w14:textId="77777777" w:rsidR="00C37F2B" w:rsidRDefault="00C37F2B" w:rsidP="009003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157EB" w14:textId="38A81C47" w:rsidR="00C37F2B" w:rsidRDefault="00BD7B7C" w:rsidP="009A1AC8">
    <w:pPr>
      <w:pStyle w:val="Nagwek"/>
      <w:jc w:val="center"/>
    </w:pPr>
    <w:r w:rsidRPr="00CF4BC7">
      <w:rPr>
        <w:noProof/>
        <w:lang w:eastAsia="pl-PL"/>
      </w:rPr>
      <w:drawing>
        <wp:inline distT="0" distB="0" distL="0" distR="0" wp14:anchorId="2451AA88" wp14:editId="6C07FBF8">
          <wp:extent cx="5495925" cy="5429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107" r="-9" b="-107"/>
                  <a:stretch>
                    <a:fillRect/>
                  </a:stretch>
                </pic:blipFill>
                <pic:spPr bwMode="auto">
                  <a:xfrm>
                    <a:off x="0" y="0"/>
                    <a:ext cx="5495925" cy="5429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3E1C9" w14:textId="10A258C6" w:rsidR="00F5612C" w:rsidRDefault="00F5612C" w:rsidP="00F5612C">
    <w:pPr>
      <w:pStyle w:val="Nagwek"/>
      <w:jc w:val="center"/>
    </w:pPr>
    <w:r w:rsidRPr="00CF4BC7">
      <w:rPr>
        <w:noProof/>
        <w:lang w:eastAsia="pl-PL"/>
      </w:rPr>
      <w:drawing>
        <wp:inline distT="0" distB="0" distL="0" distR="0" wp14:anchorId="3F346C16" wp14:editId="59235EC2">
          <wp:extent cx="5495925" cy="542925"/>
          <wp:effectExtent l="0" t="0" r="0" b="0"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107" r="-9" b="-107"/>
                  <a:stretch>
                    <a:fillRect/>
                  </a:stretch>
                </pic:blipFill>
                <pic:spPr bwMode="auto">
                  <a:xfrm>
                    <a:off x="0" y="0"/>
                    <a:ext cx="5495925" cy="5429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egoe UI" w:hAnsi="Segoe UI" w:cs="Segoe U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Segoe UI" w:hAnsi="Segoe UI" w:cs="Segoe UI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Segoe UI" w:hAnsi="Segoe UI" w:cs="Segoe UI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egoe UI" w:hAnsi="Segoe UI" w:cs="Segoe UI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Segoe UI" w:hAnsi="Segoe UI" w:cs="Segoe UI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Segoe UI" w:hAnsi="Segoe UI" w:cs="Segoe UI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Segoe UI" w:hAnsi="Segoe UI" w:cs="Segoe UI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Segoe UI" w:hAnsi="Segoe UI" w:cs="Segoe UI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Segoe UI" w:hAnsi="Segoe UI" w:cs="Segoe UI"/>
      </w:r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egoe UI" w:hAnsi="Segoe UI" w:cs="Segoe U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Segoe UI" w:hAnsi="Segoe UI" w:cs="Segoe UI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Segoe UI" w:hAnsi="Segoe UI" w:cs="Segoe UI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egoe UI" w:hAnsi="Segoe UI" w:cs="Segoe UI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Segoe UI" w:hAnsi="Segoe UI" w:cs="Segoe UI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Segoe UI" w:hAnsi="Segoe UI" w:cs="Segoe UI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Segoe UI" w:hAnsi="Segoe UI" w:cs="Segoe UI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Segoe UI" w:hAnsi="Segoe UI" w:cs="Segoe UI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Segoe UI" w:hAnsi="Segoe UI" w:cs="Segoe UI"/>
      </w:rPr>
    </w:lvl>
  </w:abstractNum>
  <w:abstractNum w:abstractNumId="2" w15:restartNumberingAfterBreak="0">
    <w:nsid w:val="00000003"/>
    <w:multiLevelType w:val="multilevel"/>
    <w:tmpl w:val="00000003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egoe UI" w:hAnsi="Segoe UI" w:cs="Segoe U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Segoe UI" w:hAnsi="Segoe UI" w:cs="Segoe UI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Segoe UI" w:hAnsi="Segoe UI" w:cs="Segoe UI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egoe UI" w:hAnsi="Segoe UI" w:cs="Segoe UI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Segoe UI" w:hAnsi="Segoe UI" w:cs="Segoe UI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Segoe UI" w:hAnsi="Segoe UI" w:cs="Segoe UI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Segoe UI" w:hAnsi="Segoe UI" w:cs="Segoe UI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Segoe UI" w:hAnsi="Segoe UI" w:cs="Segoe UI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Segoe UI" w:hAnsi="Segoe UI" w:cs="Segoe UI"/>
      </w:rPr>
    </w:lvl>
  </w:abstractNum>
  <w:abstractNum w:abstractNumId="3" w15:restartNumberingAfterBreak="0">
    <w:nsid w:val="00000005"/>
    <w:multiLevelType w:val="multi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egoe UI" w:hAnsi="Segoe UI" w:cs="Segoe UI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0000007"/>
    <w:multiLevelType w:val="multilevel"/>
    <w:tmpl w:val="00000007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egoe UI" w:hAnsi="Segoe UI" w:cs="Segoe U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Segoe UI" w:hAnsi="Segoe UI" w:cs="Segoe UI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Segoe UI" w:hAnsi="Segoe UI" w:cs="Segoe UI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egoe UI" w:hAnsi="Segoe UI" w:cs="Segoe UI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Segoe UI" w:hAnsi="Segoe UI" w:cs="Segoe UI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Segoe UI" w:hAnsi="Segoe UI" w:cs="Segoe UI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Segoe UI" w:hAnsi="Segoe UI" w:cs="Segoe UI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Segoe UI" w:hAnsi="Segoe UI" w:cs="Segoe UI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Segoe UI" w:hAnsi="Segoe UI" w:cs="Segoe UI"/>
      </w:rPr>
    </w:lvl>
  </w:abstractNum>
  <w:abstractNum w:abstractNumId="5" w15:restartNumberingAfterBreak="0">
    <w:nsid w:val="00270857"/>
    <w:multiLevelType w:val="multilevel"/>
    <w:tmpl w:val="E98E7B5E"/>
    <w:lvl w:ilvl="0">
      <w:start w:val="1"/>
      <w:numFmt w:val="decimal"/>
      <w:lvlText w:val="%1."/>
      <w:lvlJc w:val="left"/>
      <w:rPr>
        <w:rFonts w:ascii="Segoe UI" w:eastAsia="Arial" w:hAnsi="Segoe UI" w:cs="Segoe U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start w:val="1"/>
      <w:numFmt w:val="decimal"/>
      <w:lvlText w:val="%1.%2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A27EDD"/>
    <w:multiLevelType w:val="multilevel"/>
    <w:tmpl w:val="7A988934"/>
    <w:lvl w:ilvl="0">
      <w:start w:val="1"/>
      <w:numFmt w:val="decimal"/>
      <w:lvlText w:val="%1)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0896118A"/>
    <w:multiLevelType w:val="multilevel"/>
    <w:tmpl w:val="94B21730"/>
    <w:lvl w:ilvl="0">
      <w:start w:val="1"/>
      <w:numFmt w:val="decimal"/>
      <w:lvlText w:val="%1)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08F84543"/>
    <w:multiLevelType w:val="multilevel"/>
    <w:tmpl w:val="A3D6F7F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9053ECD"/>
    <w:multiLevelType w:val="hybridMultilevel"/>
    <w:tmpl w:val="F55A379A"/>
    <w:lvl w:ilvl="0" w:tplc="8EA4A560">
      <w:start w:val="20"/>
      <w:numFmt w:val="bullet"/>
      <w:lvlText w:val=""/>
      <w:lvlJc w:val="left"/>
      <w:pPr>
        <w:ind w:left="720" w:hanging="360"/>
      </w:pPr>
      <w:rPr>
        <w:rFonts w:ascii="Symbol" w:eastAsiaTheme="minorHAnsi" w:hAnsi="Symbol" w:cs="Segoe U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9CE5635"/>
    <w:multiLevelType w:val="hybridMultilevel"/>
    <w:tmpl w:val="CB0653DA"/>
    <w:lvl w:ilvl="0" w:tplc="04150019">
      <w:start w:val="1"/>
      <w:numFmt w:val="lowerLetter"/>
      <w:lvlText w:val="%1."/>
      <w:lvlJc w:val="left"/>
      <w:pPr>
        <w:ind w:left="1100" w:hanging="360"/>
      </w:pPr>
    </w:lvl>
    <w:lvl w:ilvl="1" w:tplc="04150019" w:tentative="1">
      <w:start w:val="1"/>
      <w:numFmt w:val="lowerLetter"/>
      <w:lvlText w:val="%2."/>
      <w:lvlJc w:val="left"/>
      <w:pPr>
        <w:ind w:left="1820" w:hanging="360"/>
      </w:p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1" w15:restartNumberingAfterBreak="0">
    <w:nsid w:val="0FEC0197"/>
    <w:multiLevelType w:val="multilevel"/>
    <w:tmpl w:val="B950B5D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Segoe U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10E67994"/>
    <w:multiLevelType w:val="hybridMultilevel"/>
    <w:tmpl w:val="D2B62BE8"/>
    <w:lvl w:ilvl="0" w:tplc="04150019">
      <w:start w:val="1"/>
      <w:numFmt w:val="lowerLetter"/>
      <w:lvlText w:val="%1."/>
      <w:lvlJc w:val="left"/>
      <w:pPr>
        <w:ind w:left="1100" w:hanging="360"/>
      </w:pPr>
    </w:lvl>
    <w:lvl w:ilvl="1" w:tplc="04150019" w:tentative="1">
      <w:start w:val="1"/>
      <w:numFmt w:val="lowerLetter"/>
      <w:lvlText w:val="%2."/>
      <w:lvlJc w:val="left"/>
      <w:pPr>
        <w:ind w:left="1820" w:hanging="360"/>
      </w:p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3" w15:restartNumberingAfterBreak="0">
    <w:nsid w:val="11E06C28"/>
    <w:multiLevelType w:val="hybridMultilevel"/>
    <w:tmpl w:val="53740A3C"/>
    <w:lvl w:ilvl="0" w:tplc="04150019">
      <w:start w:val="1"/>
      <w:numFmt w:val="lowerLetter"/>
      <w:lvlText w:val="%1."/>
      <w:lvlJc w:val="left"/>
      <w:pPr>
        <w:ind w:left="1100" w:hanging="360"/>
      </w:pPr>
    </w:lvl>
    <w:lvl w:ilvl="1" w:tplc="48B84E38">
      <w:start w:val="1"/>
      <w:numFmt w:val="bullet"/>
      <w:lvlText w:val=""/>
      <w:lvlJc w:val="left"/>
      <w:pPr>
        <w:ind w:left="182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4" w15:restartNumberingAfterBreak="0">
    <w:nsid w:val="13FF5401"/>
    <w:multiLevelType w:val="hybridMultilevel"/>
    <w:tmpl w:val="C2524E9A"/>
    <w:lvl w:ilvl="0" w:tplc="C7DE0E2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4890476"/>
    <w:multiLevelType w:val="multilevel"/>
    <w:tmpl w:val="E19A8F34"/>
    <w:lvl w:ilvl="0">
      <w:start w:val="2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174431F2"/>
    <w:multiLevelType w:val="multilevel"/>
    <w:tmpl w:val="A4DAC46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Segoe U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217F36E9"/>
    <w:multiLevelType w:val="multilevel"/>
    <w:tmpl w:val="75580AB2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22D03540"/>
    <w:multiLevelType w:val="multilevel"/>
    <w:tmpl w:val="E52C527C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2A081DAF"/>
    <w:multiLevelType w:val="hybridMultilevel"/>
    <w:tmpl w:val="B74C6CE8"/>
    <w:lvl w:ilvl="0" w:tplc="6568D68C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i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2EF40B9D"/>
    <w:multiLevelType w:val="multilevel"/>
    <w:tmpl w:val="F390708A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 w:themeColor="text1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2F4C372C"/>
    <w:multiLevelType w:val="hybridMultilevel"/>
    <w:tmpl w:val="7066955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3D8E658">
      <w:start w:val="1"/>
      <w:numFmt w:val="bullet"/>
      <w:lvlText w:val="o"/>
      <w:lvlJc w:val="left"/>
      <w:pPr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058EACA">
      <w:start w:val="1"/>
      <w:numFmt w:val="bullet"/>
      <w:lvlText w:val="▪"/>
      <w:lvlJc w:val="left"/>
      <w:pPr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13A1856">
      <w:start w:val="1"/>
      <w:numFmt w:val="bullet"/>
      <w:lvlText w:val="·"/>
      <w:lvlJc w:val="left"/>
      <w:pPr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2049986">
      <w:start w:val="1"/>
      <w:numFmt w:val="bullet"/>
      <w:lvlText w:val="o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A0036B0">
      <w:start w:val="1"/>
      <w:numFmt w:val="bullet"/>
      <w:lvlText w:val="▪"/>
      <w:lvlJc w:val="left"/>
      <w:pPr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402BD30">
      <w:start w:val="1"/>
      <w:numFmt w:val="bullet"/>
      <w:lvlText w:val="·"/>
      <w:lvlJc w:val="left"/>
      <w:pPr>
        <w:ind w:left="46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FD016EC">
      <w:start w:val="1"/>
      <w:numFmt w:val="bullet"/>
      <w:lvlText w:val="o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C8AFBEE">
      <w:start w:val="1"/>
      <w:numFmt w:val="bullet"/>
      <w:lvlText w:val="▪"/>
      <w:lvlJc w:val="left"/>
      <w:pPr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2" w15:restartNumberingAfterBreak="0">
    <w:nsid w:val="312E768A"/>
    <w:multiLevelType w:val="hybridMultilevel"/>
    <w:tmpl w:val="C2363034"/>
    <w:styleLink w:val="Zaimportowanystyl3"/>
    <w:lvl w:ilvl="0" w:tplc="80A6FA1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57AEBB4">
      <w:start w:val="1"/>
      <w:numFmt w:val="lowerLetter"/>
      <w:lvlText w:val="%2."/>
      <w:lvlJc w:val="left"/>
      <w:pPr>
        <w:ind w:left="7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E66D212">
      <w:start w:val="1"/>
      <w:numFmt w:val="lowerRoman"/>
      <w:lvlText w:val="%3."/>
      <w:lvlJc w:val="left"/>
      <w:pPr>
        <w:ind w:left="216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598CCA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ADCBF7A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F167CDA">
      <w:start w:val="1"/>
      <w:numFmt w:val="lowerRoman"/>
      <w:lvlText w:val="%6."/>
      <w:lvlJc w:val="left"/>
      <w:pPr>
        <w:ind w:left="432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32EE5A8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23C84E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709B90">
      <w:start w:val="1"/>
      <w:numFmt w:val="lowerRoman"/>
      <w:lvlText w:val="%9."/>
      <w:lvlJc w:val="left"/>
      <w:pPr>
        <w:ind w:left="648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3" w15:restartNumberingAfterBreak="0">
    <w:nsid w:val="31BD4DD6"/>
    <w:multiLevelType w:val="hybridMultilevel"/>
    <w:tmpl w:val="B17ED5D2"/>
    <w:lvl w:ilvl="0" w:tplc="C7DE0E2A">
      <w:start w:val="1"/>
      <w:numFmt w:val="bullet"/>
      <w:lvlText w:val="-"/>
      <w:lvlJc w:val="left"/>
      <w:pPr>
        <w:ind w:left="14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24" w15:restartNumberingAfterBreak="0">
    <w:nsid w:val="332B35C3"/>
    <w:multiLevelType w:val="multilevel"/>
    <w:tmpl w:val="4E5EDDFA"/>
    <w:lvl w:ilvl="0">
      <w:start w:val="3"/>
      <w:numFmt w:val="upperRoman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36A05DE7"/>
    <w:multiLevelType w:val="hybridMultilevel"/>
    <w:tmpl w:val="58B692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172106"/>
    <w:multiLevelType w:val="multilevel"/>
    <w:tmpl w:val="776E3D6A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3CEF6452"/>
    <w:multiLevelType w:val="multilevel"/>
    <w:tmpl w:val="EA0EE356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3CF01090"/>
    <w:multiLevelType w:val="hybridMultilevel"/>
    <w:tmpl w:val="22D805CA"/>
    <w:lvl w:ilvl="0" w:tplc="FFFFFFFF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1">
      <w:start w:val="1"/>
      <w:numFmt w:val="decimal"/>
      <w:lvlText w:val="%2)"/>
      <w:lvlJc w:val="left"/>
      <w:pPr>
        <w:ind w:left="786" w:hanging="360"/>
      </w:pPr>
    </w:lvl>
    <w:lvl w:ilvl="2" w:tplc="FFFFFFFF">
      <w:start w:val="1"/>
      <w:numFmt w:val="lowerRoman"/>
      <w:lvlText w:val="%3."/>
      <w:lvlJc w:val="left"/>
      <w:pPr>
        <w:ind w:left="216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FFFFFFF">
      <w:start w:val="1"/>
      <w:numFmt w:val="decimal"/>
      <w:lvlText w:val="%4)"/>
      <w:lvlJc w:val="left"/>
      <w:pPr>
        <w:ind w:left="504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FFFFFFF">
      <w:start w:val="1"/>
      <w:numFmt w:val="lowerRoman"/>
      <w:lvlText w:val="%6."/>
      <w:lvlJc w:val="left"/>
      <w:pPr>
        <w:ind w:left="432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FFFFFFF">
      <w:start w:val="1"/>
      <w:numFmt w:val="lowerRoman"/>
      <w:lvlText w:val="%9."/>
      <w:lvlJc w:val="left"/>
      <w:pPr>
        <w:ind w:left="648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9" w15:restartNumberingAfterBreak="0">
    <w:nsid w:val="3D7F0086"/>
    <w:multiLevelType w:val="hybridMultilevel"/>
    <w:tmpl w:val="C2363034"/>
    <w:numStyleLink w:val="Zaimportowanystyl3"/>
  </w:abstractNum>
  <w:abstractNum w:abstractNumId="30" w15:restartNumberingAfterBreak="0">
    <w:nsid w:val="45FF1C95"/>
    <w:multiLevelType w:val="multilevel"/>
    <w:tmpl w:val="EADE08E6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461133AA"/>
    <w:multiLevelType w:val="hybridMultilevel"/>
    <w:tmpl w:val="5B0646F6"/>
    <w:lvl w:ilvl="0" w:tplc="ADB44FE0">
      <w:start w:val="1"/>
      <w:numFmt w:val="bullet"/>
      <w:lvlText w:val=""/>
      <w:lvlJc w:val="left"/>
      <w:pPr>
        <w:ind w:left="14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32" w15:restartNumberingAfterBreak="0">
    <w:nsid w:val="47721257"/>
    <w:multiLevelType w:val="multilevel"/>
    <w:tmpl w:val="AF4C6D26"/>
    <w:lvl w:ilvl="0">
      <w:start w:val="2"/>
      <w:numFmt w:val="decimal"/>
      <w:lvlText w:val="4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512005B8"/>
    <w:multiLevelType w:val="hybridMultilevel"/>
    <w:tmpl w:val="02E09FF6"/>
    <w:lvl w:ilvl="0" w:tplc="04150019">
      <w:start w:val="1"/>
      <w:numFmt w:val="lowerLetter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4" w15:restartNumberingAfterBreak="0">
    <w:nsid w:val="530C4CC7"/>
    <w:multiLevelType w:val="hybridMultilevel"/>
    <w:tmpl w:val="642A3212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5B0C35F7"/>
    <w:multiLevelType w:val="multilevel"/>
    <w:tmpl w:val="104A5E6C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5E301570"/>
    <w:multiLevelType w:val="multilevel"/>
    <w:tmpl w:val="3BE4256A"/>
    <w:lvl w:ilvl="0">
      <w:start w:val="1"/>
      <w:numFmt w:val="lowerLetter"/>
      <w:lvlText w:val="%1.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633414FA"/>
    <w:multiLevelType w:val="hybridMultilevel"/>
    <w:tmpl w:val="E51AB974"/>
    <w:lvl w:ilvl="0" w:tplc="04150011">
      <w:start w:val="1"/>
      <w:numFmt w:val="decimal"/>
      <w:lvlText w:val="%1)"/>
      <w:lvlJc w:val="left"/>
      <w:pPr>
        <w:ind w:left="1176" w:hanging="360"/>
      </w:pPr>
    </w:lvl>
    <w:lvl w:ilvl="1" w:tplc="04150019" w:tentative="1">
      <w:start w:val="1"/>
      <w:numFmt w:val="lowerLetter"/>
      <w:lvlText w:val="%2."/>
      <w:lvlJc w:val="left"/>
      <w:pPr>
        <w:ind w:left="1896" w:hanging="360"/>
      </w:pPr>
    </w:lvl>
    <w:lvl w:ilvl="2" w:tplc="0415001B" w:tentative="1">
      <w:start w:val="1"/>
      <w:numFmt w:val="lowerRoman"/>
      <w:lvlText w:val="%3."/>
      <w:lvlJc w:val="right"/>
      <w:pPr>
        <w:ind w:left="2616" w:hanging="180"/>
      </w:pPr>
    </w:lvl>
    <w:lvl w:ilvl="3" w:tplc="0415000F" w:tentative="1">
      <w:start w:val="1"/>
      <w:numFmt w:val="decimal"/>
      <w:lvlText w:val="%4."/>
      <w:lvlJc w:val="left"/>
      <w:pPr>
        <w:ind w:left="3336" w:hanging="360"/>
      </w:pPr>
    </w:lvl>
    <w:lvl w:ilvl="4" w:tplc="04150019" w:tentative="1">
      <w:start w:val="1"/>
      <w:numFmt w:val="lowerLetter"/>
      <w:lvlText w:val="%5."/>
      <w:lvlJc w:val="left"/>
      <w:pPr>
        <w:ind w:left="4056" w:hanging="360"/>
      </w:pPr>
    </w:lvl>
    <w:lvl w:ilvl="5" w:tplc="0415001B" w:tentative="1">
      <w:start w:val="1"/>
      <w:numFmt w:val="lowerRoman"/>
      <w:lvlText w:val="%6."/>
      <w:lvlJc w:val="right"/>
      <w:pPr>
        <w:ind w:left="4776" w:hanging="180"/>
      </w:pPr>
    </w:lvl>
    <w:lvl w:ilvl="6" w:tplc="0415000F" w:tentative="1">
      <w:start w:val="1"/>
      <w:numFmt w:val="decimal"/>
      <w:lvlText w:val="%7."/>
      <w:lvlJc w:val="left"/>
      <w:pPr>
        <w:ind w:left="5496" w:hanging="360"/>
      </w:pPr>
    </w:lvl>
    <w:lvl w:ilvl="7" w:tplc="04150019" w:tentative="1">
      <w:start w:val="1"/>
      <w:numFmt w:val="lowerLetter"/>
      <w:lvlText w:val="%8."/>
      <w:lvlJc w:val="left"/>
      <w:pPr>
        <w:ind w:left="6216" w:hanging="360"/>
      </w:pPr>
    </w:lvl>
    <w:lvl w:ilvl="8" w:tplc="0415001B" w:tentative="1">
      <w:start w:val="1"/>
      <w:numFmt w:val="lowerRoman"/>
      <w:lvlText w:val="%9."/>
      <w:lvlJc w:val="right"/>
      <w:pPr>
        <w:ind w:left="6936" w:hanging="180"/>
      </w:pPr>
    </w:lvl>
  </w:abstractNum>
  <w:abstractNum w:abstractNumId="38" w15:restartNumberingAfterBreak="0">
    <w:nsid w:val="6611575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679F14F4"/>
    <w:multiLevelType w:val="multilevel"/>
    <w:tmpl w:val="886E572A"/>
    <w:lvl w:ilvl="0">
      <w:start w:val="2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3"/>
      <w:numFmt w:val="decimal"/>
      <w:lvlText w:val="%2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0" w15:restartNumberingAfterBreak="0">
    <w:nsid w:val="689E3CFF"/>
    <w:multiLevelType w:val="hybridMultilevel"/>
    <w:tmpl w:val="A93600B2"/>
    <w:lvl w:ilvl="0" w:tplc="C7DE0E2A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69604661"/>
    <w:multiLevelType w:val="hybridMultilevel"/>
    <w:tmpl w:val="56661BCA"/>
    <w:lvl w:ilvl="0" w:tplc="FFFFFFFF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FFFFFF">
      <w:start w:val="1"/>
      <w:numFmt w:val="lowerLetter"/>
      <w:lvlText w:val="%2."/>
      <w:lvlJc w:val="left"/>
      <w:pPr>
        <w:ind w:left="7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FFFFFFF">
      <w:start w:val="1"/>
      <w:numFmt w:val="lowerRoman"/>
      <w:lvlText w:val="%3."/>
      <w:lvlJc w:val="left"/>
      <w:pPr>
        <w:ind w:left="216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50011">
      <w:start w:val="1"/>
      <w:numFmt w:val="decimal"/>
      <w:lvlText w:val="%4)"/>
      <w:lvlJc w:val="left"/>
      <w:pPr>
        <w:ind w:left="504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FFFFFFF">
      <w:start w:val="1"/>
      <w:numFmt w:val="lowerRoman"/>
      <w:lvlText w:val="%6."/>
      <w:lvlJc w:val="left"/>
      <w:pPr>
        <w:ind w:left="432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FFFFFFF">
      <w:start w:val="1"/>
      <w:numFmt w:val="lowerRoman"/>
      <w:lvlText w:val="%9."/>
      <w:lvlJc w:val="left"/>
      <w:pPr>
        <w:ind w:left="648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2" w15:restartNumberingAfterBreak="0">
    <w:nsid w:val="69B17F4C"/>
    <w:multiLevelType w:val="multilevel"/>
    <w:tmpl w:val="CEE009EE"/>
    <w:lvl w:ilvl="0">
      <w:start w:val="4"/>
      <w:numFmt w:val="decimal"/>
      <w:lvlText w:val="8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6E2D0CE8"/>
    <w:multiLevelType w:val="multilevel"/>
    <w:tmpl w:val="4C20E408"/>
    <w:lvl w:ilvl="0">
      <w:start w:val="1"/>
      <w:numFmt w:val="decimal"/>
      <w:lvlText w:val="%1)"/>
      <w:lvlJc w:val="left"/>
      <w:rPr>
        <w:rFonts w:ascii="Segoe UI" w:eastAsia="Arial" w:hAnsi="Segoe UI" w:cs="Segoe U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73817DB5"/>
    <w:multiLevelType w:val="hybridMultilevel"/>
    <w:tmpl w:val="BF663E9E"/>
    <w:lvl w:ilvl="0" w:tplc="04150019">
      <w:start w:val="1"/>
      <w:numFmt w:val="lowerLetter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5" w15:restartNumberingAfterBreak="0">
    <w:nsid w:val="74E11DF7"/>
    <w:multiLevelType w:val="hybridMultilevel"/>
    <w:tmpl w:val="986037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0102A1"/>
    <w:multiLevelType w:val="hybridMultilevel"/>
    <w:tmpl w:val="C4BCD57A"/>
    <w:lvl w:ilvl="0" w:tplc="67B862C8">
      <w:start w:val="1"/>
      <w:numFmt w:val="lowerLetter"/>
      <w:lvlText w:val="%1."/>
      <w:lvlJc w:val="left"/>
      <w:pPr>
        <w:ind w:left="1494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7" w15:restartNumberingAfterBreak="0">
    <w:nsid w:val="7E58388F"/>
    <w:multiLevelType w:val="multilevel"/>
    <w:tmpl w:val="E4DE960C"/>
    <w:lvl w:ilvl="0">
      <w:start w:val="1"/>
      <w:numFmt w:val="bullet"/>
      <w:lvlText w:val="-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 w15:restartNumberingAfterBreak="0">
    <w:nsid w:val="7F1216B6"/>
    <w:multiLevelType w:val="hybridMultilevel"/>
    <w:tmpl w:val="416ACEAA"/>
    <w:lvl w:ilvl="0" w:tplc="F880DDCA">
      <w:start w:val="1"/>
      <w:numFmt w:val="decimal"/>
      <w:lvlText w:val="%1."/>
      <w:lvlJc w:val="left"/>
      <w:pPr>
        <w:ind w:left="360" w:hanging="360"/>
      </w:pPr>
      <w:rPr>
        <w:rFonts w:hAnsi="Arial Unicode MS"/>
        <w:b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8F4C5CA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5603EA2">
      <w:start w:val="1"/>
      <w:numFmt w:val="lowerRoman"/>
      <w:lvlText w:val="%3."/>
      <w:lvlJc w:val="left"/>
      <w:pPr>
        <w:ind w:left="180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BC225B0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13AA346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3487700">
      <w:start w:val="1"/>
      <w:numFmt w:val="lowerRoman"/>
      <w:lvlText w:val="%6."/>
      <w:lvlJc w:val="left"/>
      <w:pPr>
        <w:ind w:left="396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81A6918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A1CD7F6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6105EB2">
      <w:start w:val="1"/>
      <w:numFmt w:val="lowerRoman"/>
      <w:lvlText w:val="%9."/>
      <w:lvlJc w:val="left"/>
      <w:pPr>
        <w:ind w:left="612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 w16cid:durableId="1553037835">
    <w:abstractNumId w:val="5"/>
  </w:num>
  <w:num w:numId="2" w16cid:durableId="948315838">
    <w:abstractNumId w:val="20"/>
  </w:num>
  <w:num w:numId="3" w16cid:durableId="1232036093">
    <w:abstractNumId w:val="36"/>
  </w:num>
  <w:num w:numId="4" w16cid:durableId="1933968819">
    <w:abstractNumId w:val="17"/>
  </w:num>
  <w:num w:numId="5" w16cid:durableId="2109615922">
    <w:abstractNumId w:val="32"/>
  </w:num>
  <w:num w:numId="6" w16cid:durableId="720057693">
    <w:abstractNumId w:val="35"/>
  </w:num>
  <w:num w:numId="7" w16cid:durableId="461076963">
    <w:abstractNumId w:val="43"/>
  </w:num>
  <w:num w:numId="8" w16cid:durableId="740173749">
    <w:abstractNumId w:val="27"/>
  </w:num>
  <w:num w:numId="9" w16cid:durableId="127093601">
    <w:abstractNumId w:val="8"/>
  </w:num>
  <w:num w:numId="10" w16cid:durableId="784808949">
    <w:abstractNumId w:val="42"/>
  </w:num>
  <w:num w:numId="11" w16cid:durableId="878661490">
    <w:abstractNumId w:val="24"/>
  </w:num>
  <w:num w:numId="12" w16cid:durableId="1882477266">
    <w:abstractNumId w:val="38"/>
  </w:num>
  <w:num w:numId="13" w16cid:durableId="1092436361">
    <w:abstractNumId w:val="30"/>
  </w:num>
  <w:num w:numId="14" w16cid:durableId="1913931204">
    <w:abstractNumId w:val="15"/>
  </w:num>
  <w:num w:numId="15" w16cid:durableId="1651471931">
    <w:abstractNumId w:val="6"/>
  </w:num>
  <w:num w:numId="16" w16cid:durableId="1027483793">
    <w:abstractNumId w:val="7"/>
  </w:num>
  <w:num w:numId="17" w16cid:durableId="796721339">
    <w:abstractNumId w:val="19"/>
  </w:num>
  <w:num w:numId="18" w16cid:durableId="1711957687">
    <w:abstractNumId w:val="31"/>
  </w:num>
  <w:num w:numId="19" w16cid:durableId="802389056">
    <w:abstractNumId w:val="26"/>
  </w:num>
  <w:num w:numId="20" w16cid:durableId="1561788856">
    <w:abstractNumId w:val="18"/>
  </w:num>
  <w:num w:numId="21" w16cid:durableId="460346552">
    <w:abstractNumId w:val="39"/>
  </w:num>
  <w:num w:numId="22" w16cid:durableId="295725672">
    <w:abstractNumId w:val="21"/>
  </w:num>
  <w:num w:numId="23" w16cid:durableId="269435958">
    <w:abstractNumId w:val="22"/>
  </w:num>
  <w:num w:numId="24" w16cid:durableId="350959081">
    <w:abstractNumId w:val="29"/>
    <w:lvlOverride w:ilvl="0">
      <w:lvl w:ilvl="0" w:tplc="A48639A0">
        <w:start w:val="1"/>
        <w:numFmt w:val="decimal"/>
        <w:lvlText w:val="%1)"/>
        <w:lvlJc w:val="left"/>
        <w:pPr>
          <w:ind w:left="1068" w:hanging="360"/>
        </w:pPr>
      </w:lvl>
    </w:lvlOverride>
    <w:lvlOverride w:ilvl="1">
      <w:lvl w:ilvl="1" w:tplc="1062CA4C">
        <w:start w:val="1"/>
        <w:numFmt w:val="lowerLetter"/>
        <w:lvlText w:val="%2."/>
        <w:lvlJc w:val="left"/>
        <w:pPr>
          <w:ind w:left="1788" w:hanging="360"/>
        </w:pPr>
      </w:lvl>
    </w:lvlOverride>
    <w:lvlOverride w:ilvl="2">
      <w:lvl w:ilvl="2" w:tplc="3EF23018">
        <w:start w:val="1"/>
        <w:numFmt w:val="lowerRoman"/>
        <w:lvlText w:val="%3."/>
        <w:lvlJc w:val="right"/>
        <w:pPr>
          <w:ind w:left="2508" w:hanging="180"/>
        </w:pPr>
      </w:lvl>
    </w:lvlOverride>
    <w:lvlOverride w:ilvl="3">
      <w:lvl w:ilvl="3" w:tplc="64743846">
        <w:start w:val="1"/>
        <w:numFmt w:val="decimal"/>
        <w:lvlText w:val="%4."/>
        <w:lvlJc w:val="left"/>
        <w:pPr>
          <w:ind w:left="3228" w:hanging="360"/>
        </w:pPr>
      </w:lvl>
    </w:lvlOverride>
    <w:lvlOverride w:ilvl="4">
      <w:lvl w:ilvl="4" w:tplc="2AD69EB8" w:tentative="1">
        <w:start w:val="1"/>
        <w:numFmt w:val="lowerLetter"/>
        <w:lvlText w:val="%5."/>
        <w:lvlJc w:val="left"/>
        <w:pPr>
          <w:ind w:left="3948" w:hanging="360"/>
        </w:pPr>
      </w:lvl>
    </w:lvlOverride>
    <w:lvlOverride w:ilvl="5">
      <w:lvl w:ilvl="5" w:tplc="9E90695E" w:tentative="1">
        <w:start w:val="1"/>
        <w:numFmt w:val="lowerRoman"/>
        <w:lvlText w:val="%6."/>
        <w:lvlJc w:val="right"/>
        <w:pPr>
          <w:ind w:left="4668" w:hanging="180"/>
        </w:pPr>
      </w:lvl>
    </w:lvlOverride>
    <w:lvlOverride w:ilvl="6">
      <w:lvl w:ilvl="6" w:tplc="CA5A7C8E" w:tentative="1">
        <w:start w:val="1"/>
        <w:numFmt w:val="decimal"/>
        <w:lvlText w:val="%7."/>
        <w:lvlJc w:val="left"/>
        <w:pPr>
          <w:ind w:left="5388" w:hanging="360"/>
        </w:pPr>
      </w:lvl>
    </w:lvlOverride>
    <w:lvlOverride w:ilvl="7">
      <w:lvl w:ilvl="7" w:tplc="E3FCEE48" w:tentative="1">
        <w:start w:val="1"/>
        <w:numFmt w:val="lowerLetter"/>
        <w:lvlText w:val="%8."/>
        <w:lvlJc w:val="left"/>
        <w:pPr>
          <w:ind w:left="6108" w:hanging="360"/>
        </w:pPr>
      </w:lvl>
    </w:lvlOverride>
    <w:lvlOverride w:ilvl="8">
      <w:lvl w:ilvl="8" w:tplc="DE6A2186" w:tentative="1">
        <w:start w:val="1"/>
        <w:numFmt w:val="lowerRoman"/>
        <w:lvlText w:val="%9."/>
        <w:lvlJc w:val="right"/>
        <w:pPr>
          <w:ind w:left="6828" w:hanging="180"/>
        </w:pPr>
      </w:lvl>
    </w:lvlOverride>
  </w:num>
  <w:num w:numId="25" w16cid:durableId="1260678943">
    <w:abstractNumId w:val="48"/>
  </w:num>
  <w:num w:numId="26" w16cid:durableId="1146776230">
    <w:abstractNumId w:val="14"/>
  </w:num>
  <w:num w:numId="27" w16cid:durableId="143664950">
    <w:abstractNumId w:val="40"/>
  </w:num>
  <w:num w:numId="28" w16cid:durableId="336886089">
    <w:abstractNumId w:val="45"/>
  </w:num>
  <w:num w:numId="29" w16cid:durableId="42482484">
    <w:abstractNumId w:val="44"/>
  </w:num>
  <w:num w:numId="30" w16cid:durableId="295063477">
    <w:abstractNumId w:val="37"/>
  </w:num>
  <w:num w:numId="31" w16cid:durableId="1851409787">
    <w:abstractNumId w:val="47"/>
  </w:num>
  <w:num w:numId="32" w16cid:durableId="381099432">
    <w:abstractNumId w:val="23"/>
  </w:num>
  <w:num w:numId="33" w16cid:durableId="2140342992">
    <w:abstractNumId w:val="29"/>
  </w:num>
  <w:num w:numId="34" w16cid:durableId="1057050778">
    <w:abstractNumId w:val="41"/>
  </w:num>
  <w:num w:numId="35" w16cid:durableId="229462474">
    <w:abstractNumId w:val="28"/>
  </w:num>
  <w:num w:numId="36" w16cid:durableId="780758064">
    <w:abstractNumId w:val="10"/>
  </w:num>
  <w:num w:numId="37" w16cid:durableId="1411385040">
    <w:abstractNumId w:val="13"/>
  </w:num>
  <w:num w:numId="38" w16cid:durableId="529684973">
    <w:abstractNumId w:val="34"/>
  </w:num>
  <w:num w:numId="39" w16cid:durableId="2139445137">
    <w:abstractNumId w:val="33"/>
  </w:num>
  <w:num w:numId="40" w16cid:durableId="1088381553">
    <w:abstractNumId w:val="46"/>
  </w:num>
  <w:num w:numId="41" w16cid:durableId="1419987755">
    <w:abstractNumId w:val="25"/>
  </w:num>
  <w:num w:numId="42" w16cid:durableId="1077478375">
    <w:abstractNumId w:val="12"/>
  </w:num>
  <w:num w:numId="43" w16cid:durableId="1714771433">
    <w:abstractNumId w:val="3"/>
  </w:num>
  <w:num w:numId="44" w16cid:durableId="1969781325">
    <w:abstractNumId w:val="11"/>
  </w:num>
  <w:num w:numId="45" w16cid:durableId="1018777251">
    <w:abstractNumId w:val="9"/>
  </w:num>
  <w:num w:numId="46" w16cid:durableId="5328140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44959520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640718883">
    <w:abstractNumId w:val="2"/>
  </w:num>
  <w:num w:numId="49" w16cid:durableId="358162598">
    <w:abstractNumId w:val="4"/>
  </w:num>
  <w:num w:numId="50" w16cid:durableId="142884218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3B4C"/>
    <w:rsid w:val="000041C9"/>
    <w:rsid w:val="00004FD2"/>
    <w:rsid w:val="000137B3"/>
    <w:rsid w:val="00026F51"/>
    <w:rsid w:val="0003339C"/>
    <w:rsid w:val="0003683E"/>
    <w:rsid w:val="00041552"/>
    <w:rsid w:val="00047FB7"/>
    <w:rsid w:val="00051695"/>
    <w:rsid w:val="00055498"/>
    <w:rsid w:val="00061F6F"/>
    <w:rsid w:val="00062114"/>
    <w:rsid w:val="00063E3D"/>
    <w:rsid w:val="00064E2B"/>
    <w:rsid w:val="00072AB6"/>
    <w:rsid w:val="000830B4"/>
    <w:rsid w:val="000A407A"/>
    <w:rsid w:val="000B31B2"/>
    <w:rsid w:val="000D1DF3"/>
    <w:rsid w:val="000D7D47"/>
    <w:rsid w:val="000F78A3"/>
    <w:rsid w:val="00106283"/>
    <w:rsid w:val="001253FC"/>
    <w:rsid w:val="00127511"/>
    <w:rsid w:val="00141167"/>
    <w:rsid w:val="00143060"/>
    <w:rsid w:val="00144C0E"/>
    <w:rsid w:val="00151EA6"/>
    <w:rsid w:val="00154D11"/>
    <w:rsid w:val="001668E3"/>
    <w:rsid w:val="00166AE8"/>
    <w:rsid w:val="00172242"/>
    <w:rsid w:val="0017493E"/>
    <w:rsid w:val="001872C0"/>
    <w:rsid w:val="00192F32"/>
    <w:rsid w:val="0019316F"/>
    <w:rsid w:val="00197303"/>
    <w:rsid w:val="001A1C6F"/>
    <w:rsid w:val="001A1D61"/>
    <w:rsid w:val="001A5838"/>
    <w:rsid w:val="001B22DB"/>
    <w:rsid w:val="001C0EC4"/>
    <w:rsid w:val="001C1381"/>
    <w:rsid w:val="001C2798"/>
    <w:rsid w:val="001C6E17"/>
    <w:rsid w:val="001D671F"/>
    <w:rsid w:val="001E4200"/>
    <w:rsid w:val="001E425F"/>
    <w:rsid w:val="001E7661"/>
    <w:rsid w:val="001F2E8E"/>
    <w:rsid w:val="001F47FC"/>
    <w:rsid w:val="00200A63"/>
    <w:rsid w:val="002172BA"/>
    <w:rsid w:val="00227B38"/>
    <w:rsid w:val="00233272"/>
    <w:rsid w:val="00233DA4"/>
    <w:rsid w:val="00253F46"/>
    <w:rsid w:val="00254531"/>
    <w:rsid w:val="002679A4"/>
    <w:rsid w:val="00274EBC"/>
    <w:rsid w:val="00275B32"/>
    <w:rsid w:val="0028031D"/>
    <w:rsid w:val="002834AF"/>
    <w:rsid w:val="002A769E"/>
    <w:rsid w:val="002B7E25"/>
    <w:rsid w:val="002C44C9"/>
    <w:rsid w:val="002C5BDA"/>
    <w:rsid w:val="002C7FC0"/>
    <w:rsid w:val="002D14CE"/>
    <w:rsid w:val="002E56BF"/>
    <w:rsid w:val="002E6BB4"/>
    <w:rsid w:val="002F4A70"/>
    <w:rsid w:val="00300F41"/>
    <w:rsid w:val="003015F5"/>
    <w:rsid w:val="00302B6E"/>
    <w:rsid w:val="00305588"/>
    <w:rsid w:val="003072FB"/>
    <w:rsid w:val="0031332F"/>
    <w:rsid w:val="00316620"/>
    <w:rsid w:val="00344C27"/>
    <w:rsid w:val="003466D2"/>
    <w:rsid w:val="003514B7"/>
    <w:rsid w:val="00355493"/>
    <w:rsid w:val="00362DAF"/>
    <w:rsid w:val="00366FC7"/>
    <w:rsid w:val="00375000"/>
    <w:rsid w:val="00380CE1"/>
    <w:rsid w:val="0038369B"/>
    <w:rsid w:val="00386797"/>
    <w:rsid w:val="00387ACC"/>
    <w:rsid w:val="00392032"/>
    <w:rsid w:val="003A008A"/>
    <w:rsid w:val="003A1736"/>
    <w:rsid w:val="003A6589"/>
    <w:rsid w:val="003A69D6"/>
    <w:rsid w:val="003D1F5E"/>
    <w:rsid w:val="003E2A68"/>
    <w:rsid w:val="003E42A5"/>
    <w:rsid w:val="003F2676"/>
    <w:rsid w:val="003F622C"/>
    <w:rsid w:val="00424892"/>
    <w:rsid w:val="00425A7E"/>
    <w:rsid w:val="00432ED5"/>
    <w:rsid w:val="00434BD4"/>
    <w:rsid w:val="004431B3"/>
    <w:rsid w:val="00443F28"/>
    <w:rsid w:val="004441BF"/>
    <w:rsid w:val="00444C8C"/>
    <w:rsid w:val="00447A09"/>
    <w:rsid w:val="00455A26"/>
    <w:rsid w:val="00457855"/>
    <w:rsid w:val="004630D3"/>
    <w:rsid w:val="0046743D"/>
    <w:rsid w:val="00474032"/>
    <w:rsid w:val="004757E0"/>
    <w:rsid w:val="00475A45"/>
    <w:rsid w:val="00480B83"/>
    <w:rsid w:val="00484403"/>
    <w:rsid w:val="004907EA"/>
    <w:rsid w:val="004A2D40"/>
    <w:rsid w:val="004B7863"/>
    <w:rsid w:val="004D1B44"/>
    <w:rsid w:val="004E53A4"/>
    <w:rsid w:val="004F6C56"/>
    <w:rsid w:val="00504D6C"/>
    <w:rsid w:val="00506CC5"/>
    <w:rsid w:val="00506EF6"/>
    <w:rsid w:val="005079F4"/>
    <w:rsid w:val="005126CF"/>
    <w:rsid w:val="005129C6"/>
    <w:rsid w:val="00525093"/>
    <w:rsid w:val="0052542E"/>
    <w:rsid w:val="005350E7"/>
    <w:rsid w:val="00536910"/>
    <w:rsid w:val="00543C7D"/>
    <w:rsid w:val="00544DC6"/>
    <w:rsid w:val="00560CAE"/>
    <w:rsid w:val="005632CE"/>
    <w:rsid w:val="00563AAC"/>
    <w:rsid w:val="00571090"/>
    <w:rsid w:val="005805BB"/>
    <w:rsid w:val="00580719"/>
    <w:rsid w:val="0058171A"/>
    <w:rsid w:val="0058532E"/>
    <w:rsid w:val="005869C8"/>
    <w:rsid w:val="00597226"/>
    <w:rsid w:val="005A4056"/>
    <w:rsid w:val="005A6B51"/>
    <w:rsid w:val="005B1D2D"/>
    <w:rsid w:val="005C0F97"/>
    <w:rsid w:val="005C294F"/>
    <w:rsid w:val="005E18CA"/>
    <w:rsid w:val="005F6FF3"/>
    <w:rsid w:val="00601F99"/>
    <w:rsid w:val="006140FB"/>
    <w:rsid w:val="00630422"/>
    <w:rsid w:val="00634AAD"/>
    <w:rsid w:val="006432DB"/>
    <w:rsid w:val="00643951"/>
    <w:rsid w:val="00643B59"/>
    <w:rsid w:val="00651114"/>
    <w:rsid w:val="006511F1"/>
    <w:rsid w:val="00651F69"/>
    <w:rsid w:val="006531C9"/>
    <w:rsid w:val="0066407D"/>
    <w:rsid w:val="006701F9"/>
    <w:rsid w:val="006757DD"/>
    <w:rsid w:val="006946D3"/>
    <w:rsid w:val="00694BD1"/>
    <w:rsid w:val="00697FAA"/>
    <w:rsid w:val="006A405F"/>
    <w:rsid w:val="006C0525"/>
    <w:rsid w:val="006C4D52"/>
    <w:rsid w:val="006C65A2"/>
    <w:rsid w:val="006C7E21"/>
    <w:rsid w:val="006D1479"/>
    <w:rsid w:val="006D38BB"/>
    <w:rsid w:val="006D5B3C"/>
    <w:rsid w:val="006D7D00"/>
    <w:rsid w:val="006F1114"/>
    <w:rsid w:val="006F2CA8"/>
    <w:rsid w:val="006F2EEF"/>
    <w:rsid w:val="006F478E"/>
    <w:rsid w:val="00706E21"/>
    <w:rsid w:val="007212CD"/>
    <w:rsid w:val="0072265A"/>
    <w:rsid w:val="00730600"/>
    <w:rsid w:val="00730B29"/>
    <w:rsid w:val="0073327C"/>
    <w:rsid w:val="00735018"/>
    <w:rsid w:val="00743C4B"/>
    <w:rsid w:val="00755118"/>
    <w:rsid w:val="00760B53"/>
    <w:rsid w:val="0077601A"/>
    <w:rsid w:val="007761D5"/>
    <w:rsid w:val="00777F0C"/>
    <w:rsid w:val="007803C0"/>
    <w:rsid w:val="007941FF"/>
    <w:rsid w:val="007942D3"/>
    <w:rsid w:val="00794A2C"/>
    <w:rsid w:val="00794FB0"/>
    <w:rsid w:val="007A4CD8"/>
    <w:rsid w:val="007A706F"/>
    <w:rsid w:val="007A730D"/>
    <w:rsid w:val="007B5CFD"/>
    <w:rsid w:val="007F2B96"/>
    <w:rsid w:val="00801366"/>
    <w:rsid w:val="00805A16"/>
    <w:rsid w:val="00811E30"/>
    <w:rsid w:val="00815E12"/>
    <w:rsid w:val="0082325C"/>
    <w:rsid w:val="00824365"/>
    <w:rsid w:val="008253FC"/>
    <w:rsid w:val="0083126D"/>
    <w:rsid w:val="008342A7"/>
    <w:rsid w:val="00842662"/>
    <w:rsid w:val="00851998"/>
    <w:rsid w:val="00857A80"/>
    <w:rsid w:val="0086332C"/>
    <w:rsid w:val="008874E4"/>
    <w:rsid w:val="0089668F"/>
    <w:rsid w:val="008A1CAE"/>
    <w:rsid w:val="008A27E8"/>
    <w:rsid w:val="008B7097"/>
    <w:rsid w:val="008D16CF"/>
    <w:rsid w:val="008D7A27"/>
    <w:rsid w:val="008E2CA3"/>
    <w:rsid w:val="008E62B9"/>
    <w:rsid w:val="008E66F3"/>
    <w:rsid w:val="008F512E"/>
    <w:rsid w:val="008F6655"/>
    <w:rsid w:val="008F7E3F"/>
    <w:rsid w:val="009003FC"/>
    <w:rsid w:val="009006BE"/>
    <w:rsid w:val="009025DB"/>
    <w:rsid w:val="0090747E"/>
    <w:rsid w:val="009115CD"/>
    <w:rsid w:val="00911AB1"/>
    <w:rsid w:val="00913973"/>
    <w:rsid w:val="0091663E"/>
    <w:rsid w:val="00922BAA"/>
    <w:rsid w:val="00934274"/>
    <w:rsid w:val="00934E52"/>
    <w:rsid w:val="0093556F"/>
    <w:rsid w:val="00937E72"/>
    <w:rsid w:val="00943B4C"/>
    <w:rsid w:val="00946936"/>
    <w:rsid w:val="00947C83"/>
    <w:rsid w:val="009501AE"/>
    <w:rsid w:val="009547CA"/>
    <w:rsid w:val="009618FE"/>
    <w:rsid w:val="00962EFD"/>
    <w:rsid w:val="00965662"/>
    <w:rsid w:val="00972F08"/>
    <w:rsid w:val="00976F40"/>
    <w:rsid w:val="00980F72"/>
    <w:rsid w:val="00983448"/>
    <w:rsid w:val="00996F5F"/>
    <w:rsid w:val="009A1AC8"/>
    <w:rsid w:val="009A1B3E"/>
    <w:rsid w:val="009A5F09"/>
    <w:rsid w:val="009B2D8D"/>
    <w:rsid w:val="009B32BF"/>
    <w:rsid w:val="009B449E"/>
    <w:rsid w:val="009B7142"/>
    <w:rsid w:val="009C2D6A"/>
    <w:rsid w:val="009C5137"/>
    <w:rsid w:val="009C52C7"/>
    <w:rsid w:val="009C57A9"/>
    <w:rsid w:val="009D0E8A"/>
    <w:rsid w:val="009D1ACE"/>
    <w:rsid w:val="009D3F46"/>
    <w:rsid w:val="009E773E"/>
    <w:rsid w:val="009F49E5"/>
    <w:rsid w:val="009F4B4D"/>
    <w:rsid w:val="00A014D4"/>
    <w:rsid w:val="00A24C0B"/>
    <w:rsid w:val="00A265D8"/>
    <w:rsid w:val="00A3439F"/>
    <w:rsid w:val="00A37EDF"/>
    <w:rsid w:val="00A40625"/>
    <w:rsid w:val="00A57DBC"/>
    <w:rsid w:val="00A65BC0"/>
    <w:rsid w:val="00A709D6"/>
    <w:rsid w:val="00A71AA6"/>
    <w:rsid w:val="00A725A9"/>
    <w:rsid w:val="00A804E3"/>
    <w:rsid w:val="00A83194"/>
    <w:rsid w:val="00A91F29"/>
    <w:rsid w:val="00A927D4"/>
    <w:rsid w:val="00A94300"/>
    <w:rsid w:val="00AA1BF4"/>
    <w:rsid w:val="00AA3169"/>
    <w:rsid w:val="00AA796C"/>
    <w:rsid w:val="00AB2130"/>
    <w:rsid w:val="00AB34BA"/>
    <w:rsid w:val="00AB4DD8"/>
    <w:rsid w:val="00AC5DAF"/>
    <w:rsid w:val="00AD63BA"/>
    <w:rsid w:val="00AD6C27"/>
    <w:rsid w:val="00AE1BD1"/>
    <w:rsid w:val="00AF4BF1"/>
    <w:rsid w:val="00B0041C"/>
    <w:rsid w:val="00B0509B"/>
    <w:rsid w:val="00B2120C"/>
    <w:rsid w:val="00B23C3A"/>
    <w:rsid w:val="00B26C2E"/>
    <w:rsid w:val="00B349D8"/>
    <w:rsid w:val="00B35B7E"/>
    <w:rsid w:val="00B40FC6"/>
    <w:rsid w:val="00B45699"/>
    <w:rsid w:val="00B47778"/>
    <w:rsid w:val="00B510C2"/>
    <w:rsid w:val="00B514B5"/>
    <w:rsid w:val="00B51884"/>
    <w:rsid w:val="00B56842"/>
    <w:rsid w:val="00B60961"/>
    <w:rsid w:val="00B62578"/>
    <w:rsid w:val="00B7257F"/>
    <w:rsid w:val="00B85E7C"/>
    <w:rsid w:val="00B860AD"/>
    <w:rsid w:val="00BA700A"/>
    <w:rsid w:val="00BA7647"/>
    <w:rsid w:val="00BB23B0"/>
    <w:rsid w:val="00BC3CF7"/>
    <w:rsid w:val="00BC4BFE"/>
    <w:rsid w:val="00BD0E39"/>
    <w:rsid w:val="00BD2B03"/>
    <w:rsid w:val="00BD51B6"/>
    <w:rsid w:val="00BD5B94"/>
    <w:rsid w:val="00BD7B7C"/>
    <w:rsid w:val="00BE7CE6"/>
    <w:rsid w:val="00C04E0C"/>
    <w:rsid w:val="00C10BD6"/>
    <w:rsid w:val="00C169E5"/>
    <w:rsid w:val="00C22B27"/>
    <w:rsid w:val="00C27B4B"/>
    <w:rsid w:val="00C37F2B"/>
    <w:rsid w:val="00C37F64"/>
    <w:rsid w:val="00C504E2"/>
    <w:rsid w:val="00C514FA"/>
    <w:rsid w:val="00C60ABB"/>
    <w:rsid w:val="00C65C50"/>
    <w:rsid w:val="00C72B71"/>
    <w:rsid w:val="00C7313D"/>
    <w:rsid w:val="00C808DE"/>
    <w:rsid w:val="00C87006"/>
    <w:rsid w:val="00C87914"/>
    <w:rsid w:val="00C9056E"/>
    <w:rsid w:val="00C93F64"/>
    <w:rsid w:val="00C95468"/>
    <w:rsid w:val="00CA0483"/>
    <w:rsid w:val="00CC2EF5"/>
    <w:rsid w:val="00CC324F"/>
    <w:rsid w:val="00CC5789"/>
    <w:rsid w:val="00CD20E7"/>
    <w:rsid w:val="00CD33D0"/>
    <w:rsid w:val="00CD49F1"/>
    <w:rsid w:val="00CD60A7"/>
    <w:rsid w:val="00CE1928"/>
    <w:rsid w:val="00CE383C"/>
    <w:rsid w:val="00CE3D9C"/>
    <w:rsid w:val="00CF08A5"/>
    <w:rsid w:val="00D10F7B"/>
    <w:rsid w:val="00D12A80"/>
    <w:rsid w:val="00D13F6C"/>
    <w:rsid w:val="00D157DF"/>
    <w:rsid w:val="00D2029D"/>
    <w:rsid w:val="00D22AD3"/>
    <w:rsid w:val="00D271BD"/>
    <w:rsid w:val="00D35E2B"/>
    <w:rsid w:val="00D505AA"/>
    <w:rsid w:val="00D51A9E"/>
    <w:rsid w:val="00D80E8E"/>
    <w:rsid w:val="00D862F7"/>
    <w:rsid w:val="00D919D7"/>
    <w:rsid w:val="00D91AC9"/>
    <w:rsid w:val="00D923D4"/>
    <w:rsid w:val="00D93BB5"/>
    <w:rsid w:val="00DA0286"/>
    <w:rsid w:val="00DA6763"/>
    <w:rsid w:val="00DA7A2A"/>
    <w:rsid w:val="00DB499E"/>
    <w:rsid w:val="00DC5721"/>
    <w:rsid w:val="00DD412A"/>
    <w:rsid w:val="00DD451E"/>
    <w:rsid w:val="00DD5B9C"/>
    <w:rsid w:val="00DE224A"/>
    <w:rsid w:val="00DF3A6B"/>
    <w:rsid w:val="00DF5F0D"/>
    <w:rsid w:val="00DF6CB8"/>
    <w:rsid w:val="00E11DB6"/>
    <w:rsid w:val="00E142CE"/>
    <w:rsid w:val="00E276D9"/>
    <w:rsid w:val="00E31EB4"/>
    <w:rsid w:val="00E3307D"/>
    <w:rsid w:val="00E3413E"/>
    <w:rsid w:val="00E37E87"/>
    <w:rsid w:val="00E7097B"/>
    <w:rsid w:val="00E81D81"/>
    <w:rsid w:val="00E93740"/>
    <w:rsid w:val="00EA106C"/>
    <w:rsid w:val="00EA1B2B"/>
    <w:rsid w:val="00EA1B58"/>
    <w:rsid w:val="00EA42CC"/>
    <w:rsid w:val="00EA7474"/>
    <w:rsid w:val="00EB358C"/>
    <w:rsid w:val="00EC361B"/>
    <w:rsid w:val="00EC73DF"/>
    <w:rsid w:val="00ED33D9"/>
    <w:rsid w:val="00ED5133"/>
    <w:rsid w:val="00EE0326"/>
    <w:rsid w:val="00EF3D8D"/>
    <w:rsid w:val="00F01109"/>
    <w:rsid w:val="00F05F6C"/>
    <w:rsid w:val="00F0711B"/>
    <w:rsid w:val="00F11716"/>
    <w:rsid w:val="00F126F8"/>
    <w:rsid w:val="00F24B0C"/>
    <w:rsid w:val="00F24B3A"/>
    <w:rsid w:val="00F30FCB"/>
    <w:rsid w:val="00F431B3"/>
    <w:rsid w:val="00F45124"/>
    <w:rsid w:val="00F47F59"/>
    <w:rsid w:val="00F510D0"/>
    <w:rsid w:val="00F52217"/>
    <w:rsid w:val="00F54878"/>
    <w:rsid w:val="00F5612C"/>
    <w:rsid w:val="00F7483B"/>
    <w:rsid w:val="00F74A2C"/>
    <w:rsid w:val="00F76A53"/>
    <w:rsid w:val="00F8370C"/>
    <w:rsid w:val="00F9253F"/>
    <w:rsid w:val="00F939CE"/>
    <w:rsid w:val="00FA0D25"/>
    <w:rsid w:val="00FC0CD2"/>
    <w:rsid w:val="00FC2CC5"/>
    <w:rsid w:val="00FC3617"/>
    <w:rsid w:val="00FC6F7C"/>
    <w:rsid w:val="00FD201B"/>
    <w:rsid w:val="00FD35FD"/>
    <w:rsid w:val="00FD596D"/>
    <w:rsid w:val="00FF3C14"/>
    <w:rsid w:val="00FF59EB"/>
    <w:rsid w:val="00FF7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  <w14:docId w14:val="2C9D9205"/>
  <w15:docId w15:val="{23B04F20-A490-4590-8619-D83A9CFDC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51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sid w:val="00480B83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480B83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Teksttreci2Kursywa">
    <w:name w:val="Tekst treści (2) + Kursywa"/>
    <w:basedOn w:val="Teksttreci2"/>
    <w:rsid w:val="00480B83"/>
    <w:rPr>
      <w:rFonts w:ascii="Arial" w:eastAsia="Arial" w:hAnsi="Arial" w:cs="Arial"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pl-PL" w:eastAsia="pl-PL" w:bidi="pl-PL"/>
    </w:rPr>
  </w:style>
  <w:style w:type="paragraph" w:customStyle="1" w:styleId="Nagwek10">
    <w:name w:val="Nagłówek #1"/>
    <w:basedOn w:val="Normalny"/>
    <w:link w:val="Nagwek1"/>
    <w:rsid w:val="00480B83"/>
    <w:pPr>
      <w:widowControl w:val="0"/>
      <w:shd w:val="clear" w:color="auto" w:fill="FFFFFF"/>
      <w:spacing w:before="240" w:after="480" w:line="0" w:lineRule="atLeast"/>
      <w:ind w:hanging="360"/>
      <w:jc w:val="center"/>
      <w:outlineLvl w:val="0"/>
    </w:pPr>
    <w:rPr>
      <w:rFonts w:ascii="Arial" w:eastAsia="Arial" w:hAnsi="Arial" w:cs="Arial"/>
      <w:sz w:val="20"/>
      <w:szCs w:val="20"/>
    </w:rPr>
  </w:style>
  <w:style w:type="paragraph" w:customStyle="1" w:styleId="Teksttreci20">
    <w:name w:val="Tekst treści (2)"/>
    <w:basedOn w:val="Normalny"/>
    <w:link w:val="Teksttreci2"/>
    <w:rsid w:val="00480B83"/>
    <w:pPr>
      <w:widowControl w:val="0"/>
      <w:shd w:val="clear" w:color="auto" w:fill="FFFFFF"/>
      <w:spacing w:after="0" w:line="341" w:lineRule="exact"/>
      <w:ind w:hanging="360"/>
      <w:jc w:val="both"/>
    </w:pPr>
    <w:rPr>
      <w:rFonts w:ascii="Arial" w:eastAsia="Arial" w:hAnsi="Arial" w:cs="Arial"/>
      <w:sz w:val="20"/>
      <w:szCs w:val="20"/>
    </w:rPr>
  </w:style>
  <w:style w:type="character" w:customStyle="1" w:styleId="Podpistabeli">
    <w:name w:val="Podpis tabeli_"/>
    <w:basedOn w:val="Domylnaczcionkaakapitu"/>
    <w:link w:val="Podpistabeli0"/>
    <w:rsid w:val="00B2120C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Podpistabeli0">
    <w:name w:val="Podpis tabeli"/>
    <w:basedOn w:val="Normalny"/>
    <w:link w:val="Podpistabeli"/>
    <w:rsid w:val="00B2120C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20"/>
      <w:szCs w:val="20"/>
    </w:rPr>
  </w:style>
  <w:style w:type="character" w:customStyle="1" w:styleId="Stopka">
    <w:name w:val="Stopka_"/>
    <w:basedOn w:val="Domylnaczcionkaakapitu"/>
    <w:link w:val="Stopka1"/>
    <w:rsid w:val="00B2120C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Stopka1">
    <w:name w:val="Stopka1"/>
    <w:basedOn w:val="Normalny"/>
    <w:link w:val="Stopka"/>
    <w:rsid w:val="00B2120C"/>
    <w:pPr>
      <w:widowControl w:val="0"/>
      <w:shd w:val="clear" w:color="auto" w:fill="FFFFFF"/>
      <w:spacing w:after="0" w:line="341" w:lineRule="exact"/>
      <w:ind w:hanging="360"/>
      <w:jc w:val="both"/>
    </w:pPr>
    <w:rPr>
      <w:rFonts w:ascii="Arial" w:eastAsia="Arial" w:hAnsi="Arial" w:cs="Arial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9003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03FC"/>
  </w:style>
  <w:style w:type="paragraph" w:styleId="Stopka0">
    <w:name w:val="footer"/>
    <w:basedOn w:val="Normalny"/>
    <w:link w:val="StopkaZnak"/>
    <w:uiPriority w:val="99"/>
    <w:unhideWhenUsed/>
    <w:rsid w:val="009003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0"/>
    <w:uiPriority w:val="99"/>
    <w:rsid w:val="009003FC"/>
  </w:style>
  <w:style w:type="paragraph" w:styleId="Tekstdymka">
    <w:name w:val="Balloon Text"/>
    <w:basedOn w:val="Normalny"/>
    <w:link w:val="TekstdymkaZnak"/>
    <w:uiPriority w:val="99"/>
    <w:semiHidden/>
    <w:unhideWhenUsed/>
    <w:rsid w:val="009C52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52C7"/>
    <w:rPr>
      <w:rFonts w:ascii="Segoe UI" w:hAnsi="Segoe UI" w:cs="Segoe UI"/>
      <w:sz w:val="18"/>
      <w:szCs w:val="18"/>
    </w:rPr>
  </w:style>
  <w:style w:type="paragraph" w:customStyle="1" w:styleId="LO-normal">
    <w:name w:val="LO-normal"/>
    <w:qFormat/>
    <w:rsid w:val="006140FB"/>
    <w:pPr>
      <w:spacing w:after="0" w:line="276" w:lineRule="auto"/>
    </w:pPr>
    <w:rPr>
      <w:rFonts w:ascii="Arial" w:eastAsia="Arial" w:hAnsi="Arial" w:cs="Arial"/>
      <w:lang w:eastAsia="zh-CN" w:bidi="hi-IN"/>
    </w:rPr>
  </w:style>
  <w:style w:type="paragraph" w:styleId="Akapitzlist">
    <w:name w:val="List Paragraph"/>
    <w:qFormat/>
    <w:rsid w:val="006D5B3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720"/>
    </w:pPr>
    <w:rPr>
      <w:rFonts w:ascii="Calibri" w:eastAsia="Arial Unicode MS" w:hAnsi="Calibri" w:cs="Arial Unicode MS"/>
      <w:color w:val="000000"/>
      <w:sz w:val="24"/>
      <w:szCs w:val="24"/>
      <w:u w:color="000000"/>
      <w:bdr w:val="nil"/>
      <w:lang w:eastAsia="pl-PL"/>
    </w:rPr>
  </w:style>
  <w:style w:type="numbering" w:customStyle="1" w:styleId="Zaimportowanystyl3">
    <w:name w:val="Zaimportowany styl 3"/>
    <w:rsid w:val="002E6BB4"/>
    <w:pPr>
      <w:numPr>
        <w:numId w:val="23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722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7224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7224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722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72242"/>
    <w:rPr>
      <w:b/>
      <w:bCs/>
      <w:sz w:val="20"/>
      <w:szCs w:val="20"/>
    </w:rPr>
  </w:style>
  <w:style w:type="character" w:customStyle="1" w:styleId="markedcontent">
    <w:name w:val="markedcontent"/>
    <w:basedOn w:val="Domylnaczcionkaakapitu"/>
    <w:rsid w:val="00392032"/>
  </w:style>
  <w:style w:type="paragraph" w:customStyle="1" w:styleId="western">
    <w:name w:val="western"/>
    <w:basedOn w:val="Normalny"/>
    <w:rsid w:val="00392032"/>
    <w:pPr>
      <w:suppressAutoHyphens/>
      <w:spacing w:before="280" w:after="119" w:line="276" w:lineRule="auto"/>
    </w:pPr>
    <w:rPr>
      <w:rFonts w:ascii="Calibri" w:eastAsia="Times New Roman" w:hAnsi="Calibri" w:cs="Calibri"/>
      <w:color w:val="000000"/>
      <w:lang w:eastAsia="zh-CN"/>
    </w:rPr>
  </w:style>
  <w:style w:type="paragraph" w:customStyle="1" w:styleId="Zawartotabeli">
    <w:name w:val="Zawartość tabeli"/>
    <w:basedOn w:val="Normalny"/>
    <w:qFormat/>
    <w:rsid w:val="00BD7B7C"/>
    <w:pPr>
      <w:suppressLineNumbers/>
      <w:suppressAutoHyphens/>
      <w:spacing w:before="200" w:after="0" w:line="320" w:lineRule="atLeast"/>
    </w:pPr>
    <w:rPr>
      <w:rFonts w:ascii="Arial" w:eastAsia="Times New Roman" w:hAnsi="Arial" w:cs="Times New Roman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C37F64"/>
    <w:rPr>
      <w:color w:val="0563C1" w:themeColor="hyperlink"/>
      <w:u w:val="single"/>
    </w:rPr>
  </w:style>
  <w:style w:type="character" w:customStyle="1" w:styleId="highlight">
    <w:name w:val="highlight"/>
    <w:basedOn w:val="Domylnaczcionkaakapitu"/>
    <w:rsid w:val="00254531"/>
  </w:style>
  <w:style w:type="character" w:customStyle="1" w:styleId="Pogrubienie1">
    <w:name w:val="Pogrubienie1"/>
    <w:rsid w:val="009B7142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6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20EEFD-0E6F-4CF5-9C0B-1B36A32CF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7</Pages>
  <Words>1330</Words>
  <Characters>7980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Monika Cieślińska</cp:lastModifiedBy>
  <cp:revision>12</cp:revision>
  <cp:lastPrinted>2022-07-22T07:07:00Z</cp:lastPrinted>
  <dcterms:created xsi:type="dcterms:W3CDTF">2022-07-26T07:47:00Z</dcterms:created>
  <dcterms:modified xsi:type="dcterms:W3CDTF">2022-09-30T09:21:00Z</dcterms:modified>
</cp:coreProperties>
</file>