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F11C" w14:textId="239125E3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BD3594">
        <w:rPr>
          <w:rFonts w:ascii="Segoe UI" w:hAnsi="Segoe UI" w:cs="Segoe UI"/>
          <w:b/>
        </w:rPr>
        <w:t>e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044A34D5" w14:textId="77777777" w:rsidR="00C5319B" w:rsidRDefault="00C5319B" w:rsidP="00C5319B">
      <w:pPr>
        <w:spacing w:after="0" w:line="240" w:lineRule="auto"/>
        <w:jc w:val="both"/>
      </w:pPr>
      <w:r>
        <w:rPr>
          <w:rFonts w:ascii="Segoe UI" w:hAnsi="Segoe UI" w:cs="Segoe UI"/>
          <w:b/>
          <w:color w:val="000000"/>
        </w:rPr>
        <w:t>Zadanie 7: Zajęcia kompensacyjne (korepetycje)</w:t>
      </w:r>
    </w:p>
    <w:p w14:paraId="2DD97AC4" w14:textId="77777777" w:rsidR="00C5319B" w:rsidRDefault="00C5319B" w:rsidP="00C5319B">
      <w:pPr>
        <w:pStyle w:val="western"/>
        <w:spacing w:after="198"/>
        <w:jc w:val="both"/>
      </w:pPr>
      <w:r>
        <w:rPr>
          <w:rFonts w:ascii="Segoe UI" w:hAnsi="Segoe UI" w:cs="Segoe UI"/>
          <w:u w:val="single"/>
        </w:rPr>
        <w:t xml:space="preserve">Kody CPV: </w:t>
      </w:r>
    </w:p>
    <w:p w14:paraId="0B476B33" w14:textId="77777777" w:rsidR="00C5319B" w:rsidRDefault="00C5319B" w:rsidP="00C5319B">
      <w:pPr>
        <w:pStyle w:val="western"/>
        <w:spacing w:after="198"/>
        <w:jc w:val="both"/>
      </w:pPr>
      <w:r>
        <w:rPr>
          <w:rFonts w:ascii="Segoe UI" w:hAnsi="Segoe UI" w:cs="Segoe UI"/>
        </w:rPr>
        <w:t>80000000-4 Usługi edukacyjne i szkoleniowe</w:t>
      </w:r>
    </w:p>
    <w:p w14:paraId="7E3BD15A" w14:textId="1C2FC3B8" w:rsidR="005672CF" w:rsidRDefault="00C5319B" w:rsidP="005672CF">
      <w:pPr>
        <w:pStyle w:val="western"/>
        <w:spacing w:before="0" w:after="0" w:line="240" w:lineRule="auto"/>
        <w:jc w:val="both"/>
        <w:rPr>
          <w:rFonts w:ascii="Segoe UI" w:hAnsi="Segoe UI" w:cs="Segoe UI"/>
        </w:rPr>
      </w:pPr>
      <w:r w:rsidRPr="005672CF">
        <w:rPr>
          <w:rFonts w:ascii="Segoe UI" w:hAnsi="Segoe UI" w:cs="Segoe UI"/>
        </w:rPr>
        <w:t xml:space="preserve">1. </w:t>
      </w:r>
      <w:r w:rsidR="005672CF" w:rsidRPr="005672CF">
        <w:rPr>
          <w:rFonts w:ascii="Segoe UI" w:hAnsi="Segoe UI" w:cs="Segoe UI"/>
        </w:rPr>
        <w:t xml:space="preserve">Przedmiotem zamówienia jest przeprowadzenie 2 </w:t>
      </w:r>
      <w:r w:rsidR="00C460B4">
        <w:rPr>
          <w:rFonts w:ascii="Segoe UI" w:hAnsi="Segoe UI" w:cs="Segoe UI"/>
        </w:rPr>
        <w:t>050</w:t>
      </w:r>
      <w:r w:rsidR="005672CF" w:rsidRPr="005672CF">
        <w:rPr>
          <w:rFonts w:ascii="Segoe UI" w:hAnsi="Segoe UI" w:cs="Segoe UI"/>
        </w:rPr>
        <w:t xml:space="preserve"> godzin zajęć kompensacyjnych dla dzieci uciekających przed wojną w Ukrainie, które przybyły do Polski od 24 lutego 2022r., w formie:</w:t>
      </w:r>
      <w:r w:rsidR="005672CF" w:rsidRPr="005672CF">
        <w:rPr>
          <w:rFonts w:ascii="Segoe UI" w:hAnsi="Segoe UI" w:cs="Segoe UI"/>
        </w:rPr>
        <w:br/>
      </w:r>
      <w:r w:rsidR="005672CF">
        <w:rPr>
          <w:rFonts w:ascii="Segoe UI" w:hAnsi="Segoe UI" w:cs="Segoe UI"/>
          <w:b/>
          <w:bCs/>
        </w:rPr>
        <w:t xml:space="preserve">2022 rok </w:t>
      </w:r>
      <w:r w:rsidR="005672CF">
        <w:rPr>
          <w:rFonts w:ascii="Segoe UI" w:hAnsi="Segoe UI" w:cs="Segoe UI"/>
        </w:rPr>
        <w:t xml:space="preserve">- </w:t>
      </w:r>
      <w:r w:rsidR="00C460B4">
        <w:rPr>
          <w:rFonts w:ascii="Segoe UI" w:hAnsi="Segoe UI" w:cs="Segoe UI"/>
        </w:rPr>
        <w:t>300</w:t>
      </w:r>
      <w:r w:rsidR="005672CF">
        <w:rPr>
          <w:rFonts w:ascii="Segoe UI" w:hAnsi="Segoe UI" w:cs="Segoe UI"/>
        </w:rPr>
        <w:t xml:space="preserve"> godzin</w:t>
      </w:r>
    </w:p>
    <w:p w14:paraId="2EEF57F7" w14:textId="384A65EA" w:rsidR="005672CF" w:rsidRDefault="005672CF" w:rsidP="005672CF">
      <w:pPr>
        <w:pStyle w:val="western"/>
        <w:spacing w:before="0"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  <w:bCs/>
        </w:rPr>
        <w:t xml:space="preserve">2023 rok </w:t>
      </w:r>
      <w:r>
        <w:rPr>
          <w:rFonts w:ascii="Segoe UI" w:hAnsi="Segoe UI" w:cs="Segoe UI"/>
        </w:rPr>
        <w:t>- 1750 godzin.</w:t>
      </w:r>
    </w:p>
    <w:p w14:paraId="4C999D24" w14:textId="3C2E503C" w:rsidR="00B90F07" w:rsidRPr="00B90F07" w:rsidRDefault="00C5319B" w:rsidP="005672CF">
      <w:pPr>
        <w:pStyle w:val="western"/>
        <w:spacing w:before="0" w:after="0" w:line="240" w:lineRule="auto"/>
        <w:jc w:val="both"/>
        <w:rPr>
          <w:rFonts w:ascii="Segoe UI" w:hAnsi="Segoe UI" w:cs="Segoe UI"/>
        </w:rPr>
      </w:pPr>
      <w:r w:rsidRPr="005672CF">
        <w:rPr>
          <w:rFonts w:ascii="Segoe UI" w:hAnsi="Segoe UI" w:cs="Segoe UI"/>
        </w:rPr>
        <w:t xml:space="preserve">2. Odbiorcami kursu będą dzieci i młodzież do zakończenia edukacji w szkole średniej, uciekające przed wojną w Ukrainie, które przybyły do Polski od 24 lutego 2022r., zakwalifikowane do projektu „Gmina Miasto Koszalin – </w:t>
      </w:r>
      <w:proofErr w:type="spellStart"/>
      <w:r w:rsidRPr="005672CF">
        <w:rPr>
          <w:rFonts w:ascii="Segoe UI" w:hAnsi="Segoe UI" w:cs="Segoe UI"/>
        </w:rPr>
        <w:t>PomagaMy</w:t>
      </w:r>
      <w:proofErr w:type="spellEnd"/>
      <w:r w:rsidRPr="005672CF">
        <w:rPr>
          <w:rFonts w:ascii="Segoe UI" w:hAnsi="Segoe UI" w:cs="Segoe UI"/>
        </w:rPr>
        <w:t xml:space="preserve"> Ukrainie”, współfinansowanego ze środków Europejskiego Funduszu Społecznego w ramach Regionalnego Programu Operacyjnego Województwa Zachodniopomorskiego 2014-2020, zwani dalej </w:t>
      </w:r>
      <w:r w:rsidRPr="005672CF">
        <w:rPr>
          <w:rFonts w:ascii="Segoe UI" w:hAnsi="Segoe UI" w:cs="Segoe UI"/>
          <w:i/>
          <w:iCs/>
        </w:rPr>
        <w:t>uczestnikami</w:t>
      </w:r>
      <w:r w:rsidRPr="005672CF">
        <w:rPr>
          <w:rFonts w:ascii="Segoe UI" w:hAnsi="Segoe UI" w:cs="Segoe UI"/>
        </w:rPr>
        <w:t>.</w:t>
      </w:r>
    </w:p>
    <w:p w14:paraId="6A7D1340" w14:textId="2CF14788" w:rsidR="00B90F07" w:rsidRPr="00976F40" w:rsidRDefault="00C5319B" w:rsidP="00B90F07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  <w:strike/>
        </w:rPr>
      </w:pPr>
      <w:r w:rsidRPr="00B90F07">
        <w:rPr>
          <w:rFonts w:ascii="Segoe UI" w:hAnsi="Segoe UI" w:cs="Segoe UI"/>
        </w:rPr>
        <w:t xml:space="preserve">3. </w:t>
      </w:r>
      <w:r w:rsidR="00B90F07" w:rsidRPr="00976F40">
        <w:rPr>
          <w:rFonts w:ascii="Segoe UI" w:hAnsi="Segoe UI" w:cs="Segoe UI"/>
        </w:rPr>
        <w:t xml:space="preserve">Termin </w:t>
      </w:r>
      <w:r w:rsidR="00333DD8">
        <w:rPr>
          <w:rFonts w:ascii="Segoe UI" w:hAnsi="Segoe UI" w:cs="Segoe UI"/>
        </w:rPr>
        <w:t>wykonania</w:t>
      </w:r>
      <w:r w:rsidR="00B90F07" w:rsidRPr="00976F40">
        <w:rPr>
          <w:rFonts w:ascii="Segoe UI" w:hAnsi="Segoe UI" w:cs="Segoe UI"/>
        </w:rPr>
        <w:t xml:space="preserve"> zamówienia: od dnia podpisa</w:t>
      </w:r>
      <w:r w:rsidR="00B90F07">
        <w:rPr>
          <w:rFonts w:ascii="Segoe UI" w:hAnsi="Segoe UI" w:cs="Segoe UI"/>
        </w:rPr>
        <w:t xml:space="preserve">nia umowy, nie wcześniej niż od </w:t>
      </w:r>
      <w:r w:rsidR="00C460B4">
        <w:rPr>
          <w:rFonts w:ascii="Segoe UI" w:hAnsi="Segoe UI" w:cs="Segoe UI"/>
        </w:rPr>
        <w:t>października</w:t>
      </w:r>
      <w:r w:rsidR="00AF5994">
        <w:rPr>
          <w:rFonts w:ascii="Segoe UI" w:hAnsi="Segoe UI" w:cs="Segoe UI"/>
        </w:rPr>
        <w:t xml:space="preserve"> </w:t>
      </w:r>
      <w:r w:rsidR="00B90F07" w:rsidRPr="00976F40">
        <w:rPr>
          <w:rFonts w:ascii="Segoe UI" w:hAnsi="Segoe UI" w:cs="Segoe UI"/>
        </w:rPr>
        <w:t xml:space="preserve">2022 roku do 30 </w:t>
      </w:r>
      <w:r w:rsidR="00C460B4">
        <w:rPr>
          <w:rFonts w:ascii="Segoe UI" w:hAnsi="Segoe UI" w:cs="Segoe UI"/>
        </w:rPr>
        <w:t>września</w:t>
      </w:r>
      <w:r w:rsidR="00B90F07" w:rsidRPr="00976F40">
        <w:rPr>
          <w:rFonts w:ascii="Segoe UI" w:hAnsi="Segoe UI" w:cs="Segoe UI"/>
        </w:rPr>
        <w:t xml:space="preserve"> 2023 r. lub do czasu wyczerpania maksymalnej wartości brutto umowy, w zależności od tego, które z powyższych zdarzeń nastąpi wcześniej.</w:t>
      </w:r>
    </w:p>
    <w:p w14:paraId="0630E5FE" w14:textId="383F2BB8" w:rsidR="00C5319B" w:rsidRPr="00C73AC6" w:rsidRDefault="00C5319B" w:rsidP="00C5319B">
      <w:pPr>
        <w:pStyle w:val="western"/>
        <w:spacing w:before="0" w:after="0" w:line="240" w:lineRule="auto"/>
        <w:jc w:val="both"/>
        <w:rPr>
          <w:highlight w:val="yellow"/>
        </w:rPr>
      </w:pPr>
    </w:p>
    <w:p w14:paraId="3D3FFFBD" w14:textId="77777777" w:rsidR="00C5319B" w:rsidRDefault="00C5319B" w:rsidP="00C5319B">
      <w:pPr>
        <w:pStyle w:val="western"/>
        <w:spacing w:before="0" w:after="198" w:line="240" w:lineRule="auto"/>
        <w:jc w:val="both"/>
      </w:pPr>
      <w:r>
        <w:rPr>
          <w:rFonts w:ascii="Segoe UI" w:hAnsi="Segoe UI" w:cs="Segoe UI"/>
        </w:rPr>
        <w:t xml:space="preserve">4. W przypadku niewykorzystania liczby godzin w danym roku </w:t>
      </w:r>
      <w:r>
        <w:rPr>
          <w:rFonts w:ascii="Segoe UI" w:hAnsi="Segoe UI" w:cs="Segoe UI"/>
          <w:shd w:val="clear" w:color="auto" w:fill="FFFFFF"/>
        </w:rPr>
        <w:t xml:space="preserve">ich realizacja może przejść </w:t>
      </w:r>
      <w:r>
        <w:rPr>
          <w:rFonts w:ascii="Segoe UI" w:hAnsi="Segoe UI" w:cs="Segoe UI"/>
          <w:shd w:val="clear" w:color="auto" w:fill="FFFFFF"/>
        </w:rPr>
        <w:br/>
        <w:t>na rok następny, w okresie trwania umowy.</w:t>
      </w:r>
    </w:p>
    <w:p w14:paraId="5B42CD1A" w14:textId="0C0A58AC" w:rsidR="00C5319B" w:rsidRDefault="00F57890" w:rsidP="00C5319B">
      <w:pPr>
        <w:pStyle w:val="western"/>
        <w:spacing w:before="0" w:after="0" w:line="240" w:lineRule="auto"/>
        <w:jc w:val="both"/>
      </w:pPr>
      <w:r>
        <w:rPr>
          <w:rFonts w:ascii="Segoe UI" w:hAnsi="Segoe UI" w:cs="Segoe UI"/>
        </w:rPr>
        <w:t>5</w:t>
      </w:r>
      <w:r w:rsidR="00C5319B">
        <w:rPr>
          <w:rFonts w:ascii="Segoe UI" w:hAnsi="Segoe UI" w:cs="Segoe UI"/>
        </w:rPr>
        <w:t xml:space="preserve">. Liczba godzin i czas trwania szkolenia: </w:t>
      </w:r>
    </w:p>
    <w:p w14:paraId="2CC33750" w14:textId="5DA24E60" w:rsidR="00C5319B" w:rsidRDefault="00C5319B" w:rsidP="00C5319B">
      <w:pPr>
        <w:pStyle w:val="western"/>
        <w:spacing w:before="0" w:after="0" w:line="240" w:lineRule="auto"/>
        <w:jc w:val="both"/>
      </w:pPr>
      <w:r>
        <w:rPr>
          <w:rFonts w:ascii="Segoe UI" w:hAnsi="Segoe UI" w:cs="Segoe UI"/>
        </w:rPr>
        <w:t>- czas trwania zajęć kompensacyjnych – śred</w:t>
      </w:r>
      <w:r w:rsidR="007A623C">
        <w:rPr>
          <w:rFonts w:ascii="Segoe UI" w:hAnsi="Segoe UI" w:cs="Segoe UI"/>
        </w:rPr>
        <w:t>nio 8 godzin/uczestnika/miesiąc,</w:t>
      </w:r>
    </w:p>
    <w:p w14:paraId="582DBBDF" w14:textId="36A5A4D9" w:rsidR="00C5319B" w:rsidRPr="00B90F07" w:rsidRDefault="00C5319B" w:rsidP="00C5319B">
      <w:pPr>
        <w:pStyle w:val="western"/>
        <w:spacing w:before="0" w:after="0" w:line="240" w:lineRule="auto"/>
        <w:jc w:val="both"/>
      </w:pPr>
      <w:r>
        <w:rPr>
          <w:rFonts w:ascii="Segoe UI" w:hAnsi="Segoe UI" w:cs="Segoe UI"/>
        </w:rPr>
        <w:t>- godzina zajęć obejmuje 45 minut, każdorazowo zajęcia winny trwać nie krócej niż 45 min., nie dłużej niż 90 min.</w:t>
      </w:r>
      <w:r w:rsidR="007A623C">
        <w:rPr>
          <w:rFonts w:ascii="Segoe UI" w:hAnsi="Segoe UI" w:cs="Segoe UI"/>
        </w:rPr>
        <w:t>,</w:t>
      </w:r>
      <w:r>
        <w:rPr>
          <w:rFonts w:ascii="Segoe UI" w:hAnsi="Segoe UI" w:cs="Segoe UI"/>
        </w:rPr>
        <w:t xml:space="preserve"> </w:t>
      </w:r>
    </w:p>
    <w:p w14:paraId="6D8D429C" w14:textId="433EF319" w:rsidR="00C5319B" w:rsidRPr="00B90F07" w:rsidRDefault="00C5319B" w:rsidP="00C5319B">
      <w:pPr>
        <w:pStyle w:val="western"/>
        <w:spacing w:before="0" w:after="0" w:line="240" w:lineRule="auto"/>
        <w:jc w:val="both"/>
      </w:pPr>
      <w:r w:rsidRPr="00B90F07">
        <w:rPr>
          <w:rFonts w:ascii="Segoe UI" w:hAnsi="Segoe UI" w:cs="Segoe UI"/>
        </w:rPr>
        <w:t xml:space="preserve">- Zamawiający wymaga, żeby zajęcia odbywały się </w:t>
      </w:r>
      <w:r w:rsidR="00C73AC6" w:rsidRPr="00B90F07">
        <w:rPr>
          <w:rFonts w:ascii="Segoe UI" w:hAnsi="Segoe UI" w:cs="Segoe UI"/>
        </w:rPr>
        <w:t xml:space="preserve">w dni robocze </w:t>
      </w:r>
      <w:r w:rsidRPr="00B90F07">
        <w:rPr>
          <w:rFonts w:ascii="Segoe UI" w:hAnsi="Segoe UI" w:cs="Segoe UI"/>
        </w:rPr>
        <w:t>z wyłącze</w:t>
      </w:r>
      <w:r w:rsidR="00B90F07">
        <w:rPr>
          <w:rFonts w:ascii="Segoe UI" w:hAnsi="Segoe UI" w:cs="Segoe UI"/>
        </w:rPr>
        <w:t xml:space="preserve">niem dni świątecznych polskich </w:t>
      </w:r>
      <w:r w:rsidRPr="00B90F07">
        <w:rPr>
          <w:rFonts w:ascii="Segoe UI" w:hAnsi="Segoe UI" w:cs="Segoe UI"/>
        </w:rPr>
        <w:t>i ukraińskich</w:t>
      </w:r>
      <w:r w:rsidR="007A623C">
        <w:rPr>
          <w:rFonts w:ascii="Segoe UI" w:hAnsi="Segoe UI" w:cs="Segoe UI"/>
        </w:rPr>
        <w:t>,</w:t>
      </w:r>
    </w:p>
    <w:p w14:paraId="5F414A63" w14:textId="77777777" w:rsidR="00C5319B" w:rsidRPr="00B90F07" w:rsidRDefault="00C5319B" w:rsidP="00C5319B">
      <w:pPr>
        <w:pStyle w:val="western"/>
        <w:spacing w:before="0" w:after="0" w:line="240" w:lineRule="auto"/>
        <w:jc w:val="both"/>
      </w:pPr>
      <w:r w:rsidRPr="00B90F07">
        <w:rPr>
          <w:rFonts w:ascii="Segoe UI" w:hAnsi="Segoe UI" w:cs="Segoe UI"/>
        </w:rPr>
        <w:t>- zajęcia kompensacyjne odbywać się będą (w zależności od potrzeb uczestników)</w:t>
      </w:r>
      <w:r w:rsidRPr="00B90F07">
        <w:rPr>
          <w:rFonts w:ascii="Segoe UI" w:hAnsi="Segoe UI" w:cs="Segoe UI"/>
        </w:rPr>
        <w:br/>
        <w:t>w godzinach popołudniowych/ przedpołudniowych/ systemie weekendowym.</w:t>
      </w:r>
    </w:p>
    <w:p w14:paraId="66CFB192" w14:textId="6D9797C5" w:rsidR="00C5319B" w:rsidRDefault="00F57890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6</w:t>
      </w:r>
      <w:r w:rsidR="00C5319B" w:rsidRPr="00B90F07">
        <w:rPr>
          <w:rFonts w:ascii="Segoe UI" w:hAnsi="Segoe UI" w:cs="Segoe UI"/>
        </w:rPr>
        <w:t>. Zajęcia kompensacyjne realizowane będą w formie stacjonarnej, w siedzibie</w:t>
      </w:r>
      <w:r w:rsidR="00C5319B">
        <w:rPr>
          <w:rFonts w:ascii="Segoe UI" w:hAnsi="Segoe UI" w:cs="Segoe UI"/>
        </w:rPr>
        <w:t>/sali zapewnionej przez Wykonawcę, dostosowanej do potrzeb osób z niepełnosprawnością, znajdującej się na terenie Miasta Koszalina. Na prośbę uczestnika zajęcia mogą odbywać się w formie zdalnej. Realizacja zajęć w formie zdalnej wymaga poinformowania Zamawiającego.</w:t>
      </w:r>
    </w:p>
    <w:p w14:paraId="48DC26AC" w14:textId="65A7FC3E" w:rsidR="00C5319B" w:rsidRDefault="00F57890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7</w:t>
      </w:r>
      <w:r w:rsidR="00C5319B">
        <w:rPr>
          <w:rFonts w:ascii="Segoe UI" w:hAnsi="Segoe UI" w:cs="Segoe UI"/>
        </w:rPr>
        <w:t xml:space="preserve">. </w:t>
      </w:r>
      <w:r w:rsidR="00C5319B">
        <w:rPr>
          <w:rFonts w:ascii="Segoe UI" w:hAnsi="Segoe UI" w:cs="Segoe UI"/>
          <w:shd w:val="clear" w:color="auto" w:fill="FFFFFF"/>
        </w:rPr>
        <w:t>Zamawiający zastrzega, że forma zdalna winna być realizowana przez k</w:t>
      </w:r>
      <w:r w:rsidR="00C5319B">
        <w:rPr>
          <w:rFonts w:ascii="Segoe UI" w:hAnsi="Segoe UI" w:cs="Segoe UI"/>
        </w:rPr>
        <w:t xml:space="preserve">omunikator internetowy - program komputerowy, który umożliwia komunikację inną niż tylko głosowa, pozwalający przesyłać informacje, pliki, ale też pozwalający na rozmowy głosowe i rozmowy wideo. Zamawiający nie wskazuje konkretnej platformy, licencji czy akredytacji. Używane </w:t>
      </w:r>
      <w:r w:rsidR="00C5319B">
        <w:rPr>
          <w:rFonts w:ascii="Segoe UI" w:hAnsi="Segoe UI" w:cs="Segoe UI"/>
        </w:rPr>
        <w:lastRenderedPageBreak/>
        <w:t xml:space="preserve">przez Wykonawcę oprogramowanie musi posiadać licencje wynikające z obowiązujących przepisów prawa i spełniać wymagania legalności określane przez producenta. </w:t>
      </w:r>
    </w:p>
    <w:p w14:paraId="40C47F42" w14:textId="1B007150" w:rsidR="00C5319B" w:rsidRDefault="00F57890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8</w:t>
      </w:r>
      <w:r w:rsidR="00C5319B">
        <w:rPr>
          <w:rFonts w:ascii="Segoe UI" w:hAnsi="Segoe UI" w:cs="Segoe UI"/>
        </w:rPr>
        <w:t>. Szczegółowy program i harmonogram zajęć opracowuje Wykonawca (do akceptacji Zamawiającego).</w:t>
      </w:r>
    </w:p>
    <w:p w14:paraId="4D52DA99" w14:textId="0DEBD094" w:rsidR="00C5319B" w:rsidRDefault="00F57890" w:rsidP="00C5319B">
      <w:pPr>
        <w:jc w:val="both"/>
      </w:pPr>
      <w:r>
        <w:rPr>
          <w:rFonts w:ascii="Segoe UI" w:hAnsi="Segoe UI" w:cs="Segoe UI"/>
        </w:rPr>
        <w:t>9</w:t>
      </w:r>
      <w:r w:rsidR="00C5319B">
        <w:rPr>
          <w:rFonts w:ascii="Segoe UI" w:hAnsi="Segoe UI" w:cs="Segoe UI"/>
        </w:rPr>
        <w:t xml:space="preserve">. Zajęcia kompensacyjne w formie korepetycji mogą </w:t>
      </w:r>
      <w:r w:rsidR="00C5319B" w:rsidRPr="00154BD9">
        <w:rPr>
          <w:rFonts w:ascii="Segoe UI" w:hAnsi="Segoe UI" w:cs="Segoe UI"/>
        </w:rPr>
        <w:t>obejmować przedmioty</w:t>
      </w:r>
      <w:r w:rsidR="00B90F07" w:rsidRPr="00154BD9">
        <w:rPr>
          <w:rFonts w:ascii="Segoe UI" w:hAnsi="Segoe UI" w:cs="Segoe UI"/>
        </w:rPr>
        <w:t xml:space="preserve"> szkolne, w tym m.in.</w:t>
      </w:r>
      <w:r w:rsidR="00C5319B" w:rsidRPr="00154BD9">
        <w:rPr>
          <w:rFonts w:ascii="Segoe UI" w:hAnsi="Segoe UI" w:cs="Segoe UI"/>
        </w:rPr>
        <w:t>: język angielski, język niemiecki, matematyka, fizyka, biologia</w:t>
      </w:r>
      <w:r w:rsidR="00C5319B">
        <w:rPr>
          <w:rFonts w:ascii="Segoe UI" w:hAnsi="Segoe UI" w:cs="Segoe UI"/>
        </w:rPr>
        <w:t>, chemia, historia</w:t>
      </w:r>
      <w:r w:rsidR="00C73AC6">
        <w:rPr>
          <w:rFonts w:ascii="Segoe UI" w:hAnsi="Segoe UI" w:cs="Segoe UI"/>
        </w:rPr>
        <w:t>, geografia</w:t>
      </w:r>
      <w:r w:rsidR="00C5319B">
        <w:rPr>
          <w:rFonts w:ascii="Segoe UI" w:hAnsi="Segoe UI" w:cs="Segoe UI"/>
        </w:rPr>
        <w:t>.</w:t>
      </w:r>
    </w:p>
    <w:p w14:paraId="7E98EE54" w14:textId="7C55E1E2" w:rsidR="00C5319B" w:rsidRDefault="00C5319B" w:rsidP="00C5319B">
      <w:pPr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0</w:t>
      </w:r>
      <w:r>
        <w:rPr>
          <w:rFonts w:ascii="Segoe UI" w:hAnsi="Segoe UI" w:cs="Segoe UI"/>
        </w:rPr>
        <w:t>. Zajęcia kompensacyjne mogą być realizowane na poziomie szkoły podstawowej i średniej. Korepetycje nie obejmują materiału realizowanego na uczelniach wyższych.</w:t>
      </w:r>
    </w:p>
    <w:p w14:paraId="4BFC090C" w14:textId="5375E9EA" w:rsidR="00C5319B" w:rsidRDefault="00C5319B" w:rsidP="00C5319B">
      <w:pPr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1</w:t>
      </w:r>
      <w:r>
        <w:rPr>
          <w:rFonts w:ascii="Segoe UI" w:hAnsi="Segoe UI" w:cs="Segoe UI"/>
        </w:rPr>
        <w:t>. W przypadku zapotrzebowania uczestników na zajęcia kompensacyjne z innego przedmiotu niż wskazany powyżej, za zgodą Wykonawcy program korepetycji może zostać poszerzony o dany przedmiot w ramach środków obowiązującej umowy.</w:t>
      </w:r>
    </w:p>
    <w:p w14:paraId="7DBD1C63" w14:textId="02BC7716" w:rsidR="007A623C" w:rsidRDefault="007A623C" w:rsidP="00C5319B">
      <w:pPr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7A623C"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2</w:t>
      </w:r>
      <w:r w:rsidRPr="007A623C">
        <w:rPr>
          <w:rFonts w:ascii="Segoe UI" w:hAnsi="Segoe UI" w:cs="Segoe UI"/>
        </w:rPr>
        <w:t>.</w:t>
      </w:r>
      <w:r>
        <w:rPr>
          <w:rFonts w:ascii="Segoe UI" w:hAnsi="Segoe UI" w:cs="Segoe UI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>Cele korepetycji:</w:t>
      </w:r>
    </w:p>
    <w:p w14:paraId="1EF3E701" w14:textId="5AF6F4D4" w:rsidR="00C5319B" w:rsidRDefault="007A623C" w:rsidP="007A623C">
      <w:r w:rsidRPr="0082282E">
        <w:rPr>
          <w:rFonts w:ascii="Segoe UI" w:eastAsia="Calibri" w:hAnsi="Segoe UI" w:cs="Segoe UI"/>
          <w:color w:val="000000"/>
        </w:rPr>
        <w:t>-</w:t>
      </w:r>
      <w:r>
        <w:rPr>
          <w:rFonts w:ascii="Segoe UI" w:eastAsia="Calibri" w:hAnsi="Segoe UI" w:cs="Segoe UI"/>
          <w:color w:val="000000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 xml:space="preserve">zwiększenie dostępności do usług społecznych, </w:t>
      </w:r>
      <w:r>
        <w:rPr>
          <w:rFonts w:ascii="Segoe UI" w:eastAsia="Times New Roman" w:hAnsi="Segoe UI" w:cs="Segoe UI"/>
          <w:color w:val="000000"/>
          <w:lang w:eastAsia="pl-PL"/>
        </w:rPr>
        <w:br/>
      </w:r>
      <w:r w:rsidRPr="0082282E">
        <w:rPr>
          <w:rFonts w:ascii="Segoe UI" w:eastAsia="Calibri" w:hAnsi="Segoe UI" w:cs="Segoe UI"/>
          <w:color w:val="000000"/>
        </w:rPr>
        <w:t>-</w:t>
      </w:r>
      <w:r>
        <w:rPr>
          <w:rFonts w:ascii="Segoe UI" w:eastAsia="Calibri" w:hAnsi="Segoe UI" w:cs="Segoe UI"/>
          <w:color w:val="000000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 xml:space="preserve">zapewnienie nadprogramowych godzin nauki pozaszkolnej, celem wyrównania szans edukacyjnych i społecznych dzieci i młodzieży, </w:t>
      </w:r>
      <w:r w:rsidRPr="0082282E">
        <w:rPr>
          <w:rFonts w:ascii="Segoe UI" w:hAnsi="Segoe UI" w:cs="Segoe UI"/>
          <w:color w:val="000000"/>
        </w:rPr>
        <w:t>uciekających przed wojną w Ukrainie, które przybyły do Polski od 24 lutego 2022 r.</w:t>
      </w:r>
      <w:r>
        <w:rPr>
          <w:rFonts w:ascii="Segoe UI" w:hAnsi="Segoe UI" w:cs="Segoe UI"/>
          <w:color w:val="000000"/>
        </w:rPr>
        <w:t>,</w:t>
      </w:r>
      <w:r>
        <w:rPr>
          <w:rFonts w:ascii="Segoe UI" w:eastAsia="Times New Roman" w:hAnsi="Segoe UI" w:cs="Segoe UI"/>
          <w:color w:val="000000"/>
          <w:lang w:eastAsia="pl-PL"/>
        </w:rPr>
        <w:br/>
      </w:r>
      <w:r w:rsidRPr="0082282E">
        <w:rPr>
          <w:rFonts w:ascii="Segoe UI" w:eastAsia="Calibri" w:hAnsi="Segoe UI" w:cs="Segoe UI"/>
          <w:color w:val="000000"/>
        </w:rPr>
        <w:t>-</w:t>
      </w:r>
      <w:r>
        <w:rPr>
          <w:rFonts w:ascii="Segoe UI" w:eastAsia="Calibri" w:hAnsi="Segoe UI" w:cs="Segoe UI"/>
          <w:color w:val="000000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 xml:space="preserve">wspieranie budowania pewności siebie, </w:t>
      </w:r>
      <w:r>
        <w:rPr>
          <w:rFonts w:ascii="Segoe UI" w:eastAsia="Times New Roman" w:hAnsi="Segoe UI" w:cs="Segoe UI"/>
          <w:color w:val="000000"/>
          <w:lang w:eastAsia="pl-PL"/>
        </w:rPr>
        <w:br/>
      </w:r>
      <w:r w:rsidRPr="0082282E">
        <w:rPr>
          <w:rFonts w:ascii="Segoe UI" w:eastAsia="Calibri" w:hAnsi="Segoe UI" w:cs="Segoe UI"/>
          <w:color w:val="000000"/>
        </w:rPr>
        <w:t>-</w:t>
      </w:r>
      <w:r>
        <w:rPr>
          <w:rFonts w:ascii="Segoe UI" w:eastAsia="Calibri" w:hAnsi="Segoe UI" w:cs="Segoe UI"/>
          <w:color w:val="000000"/>
        </w:rPr>
        <w:t xml:space="preserve"> </w:t>
      </w:r>
      <w:r w:rsidRPr="0082282E">
        <w:rPr>
          <w:rFonts w:ascii="Segoe UI" w:eastAsia="Calibri" w:hAnsi="Segoe UI" w:cs="Segoe UI"/>
          <w:color w:val="000000"/>
        </w:rPr>
        <w:t>minimalizowanie stresu i negatywnych emocji, wynikających z braków edukacyjnych.</w:t>
      </w:r>
    </w:p>
    <w:p w14:paraId="0DF1DC72" w14:textId="1CA23F3C" w:rsidR="00C5319B" w:rsidRPr="00C460B4" w:rsidRDefault="00C5319B" w:rsidP="00C460B4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3</w:t>
      </w:r>
      <w:r>
        <w:rPr>
          <w:rFonts w:ascii="Segoe UI" w:hAnsi="Segoe UI" w:cs="Segoe UI"/>
        </w:rPr>
        <w:t xml:space="preserve">. </w:t>
      </w:r>
      <w:r w:rsidR="00C460B4" w:rsidRPr="007A152D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="00C460B4" w:rsidRPr="007A152D">
        <w:rPr>
          <w:rFonts w:ascii="Segoe UI" w:hAnsi="Segoe UI" w:cs="Segoe UI"/>
        </w:rPr>
        <w:br/>
      </w:r>
      <w:r w:rsidR="00C460B4" w:rsidRPr="007A152D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="00C460B4" w:rsidRPr="007A152D">
        <w:rPr>
          <w:rFonts w:ascii="Segoe UI" w:hAnsi="Segoe UI" w:cs="Segoe UI"/>
        </w:rPr>
        <w:br/>
      </w:r>
      <w:r w:rsidR="00C460B4" w:rsidRPr="007A152D">
        <w:rPr>
          <w:rStyle w:val="highlight"/>
          <w:rFonts w:ascii="Segoe UI" w:hAnsi="Segoe UI" w:cs="Segoe UI"/>
        </w:rPr>
        <w:t>seksu</w:t>
      </w:r>
      <w:r w:rsidR="00C460B4" w:rsidRPr="007A152D">
        <w:rPr>
          <w:rStyle w:val="markedcontent"/>
          <w:rFonts w:ascii="Segoe UI" w:hAnsi="Segoe UI" w:cs="Segoe UI"/>
        </w:rPr>
        <w:t xml:space="preserve">alnym Zamawiający nie dopuszcza realizacji zamówienia przez osobę figurującą w Rejestrze Sprawców Przestępstw na Tle </w:t>
      </w:r>
      <w:r w:rsidR="00C460B4" w:rsidRPr="007A152D">
        <w:rPr>
          <w:rStyle w:val="highlight"/>
          <w:rFonts w:ascii="Segoe UI" w:hAnsi="Segoe UI" w:cs="Segoe UI"/>
        </w:rPr>
        <w:t>Seksu</w:t>
      </w:r>
      <w:r w:rsidR="00C460B4" w:rsidRPr="007A152D">
        <w:rPr>
          <w:rStyle w:val="markedcontent"/>
          <w:rFonts w:ascii="Segoe UI" w:hAnsi="Segoe UI" w:cs="Segoe UI"/>
        </w:rPr>
        <w:t>alnym (RSTPS).</w:t>
      </w:r>
      <w:r w:rsidR="00C460B4" w:rsidRPr="007A152D">
        <w:rPr>
          <w:rFonts w:ascii="Segoe UI" w:hAnsi="Segoe UI" w:cs="Segoe UI"/>
        </w:rPr>
        <w:t xml:space="preserve"> </w:t>
      </w:r>
      <w:r w:rsidR="00C460B4" w:rsidRPr="007A152D">
        <w:rPr>
          <w:rStyle w:val="markedcontent"/>
          <w:rFonts w:ascii="Segoe UI" w:hAnsi="Segoe UI" w:cs="Segoe UI"/>
        </w:rPr>
        <w:t>Zamawiający nie dopuszcza również realizacji zamówienia przez osobę figurującą w Krajowym Rejestrze Karnym.</w:t>
      </w:r>
    </w:p>
    <w:p w14:paraId="12A2B50B" w14:textId="474ED439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4</w:t>
      </w:r>
      <w:r>
        <w:rPr>
          <w:rFonts w:ascii="Segoe UI" w:hAnsi="Segoe UI" w:cs="Segoe UI"/>
        </w:rPr>
        <w:t>. Kwalifikacja do udziału w zajęciach prowadzona będzie przez Centrum Usług</w:t>
      </w:r>
      <w:r>
        <w:rPr>
          <w:rFonts w:ascii="Segoe UI" w:hAnsi="Segoe UI" w:cs="Segoe UI"/>
        </w:rPr>
        <w:br/>
        <w:t xml:space="preserve">Społecznych w Koszalinie. Podstawą do realizacji wsparcia jest Karta zlecenia usługi, której wzór </w:t>
      </w:r>
      <w:r w:rsidRPr="00053D27">
        <w:rPr>
          <w:rFonts w:ascii="Segoe UI" w:hAnsi="Segoe UI" w:cs="Segoe UI"/>
        </w:rPr>
        <w:t xml:space="preserve">stanowi załącznik nr </w:t>
      </w:r>
      <w:r w:rsidR="00053D27" w:rsidRPr="00053D27">
        <w:rPr>
          <w:rFonts w:ascii="Segoe UI" w:hAnsi="Segoe UI" w:cs="Segoe UI"/>
          <w:shd w:val="clear" w:color="auto" w:fill="FFFFFF"/>
        </w:rPr>
        <w:t>2.</w:t>
      </w:r>
      <w:r w:rsidRPr="00053D27">
        <w:rPr>
          <w:rFonts w:ascii="Segoe UI" w:hAnsi="Segoe UI" w:cs="Segoe UI"/>
          <w:shd w:val="clear" w:color="auto" w:fill="FFFFFF"/>
        </w:rPr>
        <w:t xml:space="preserve"> Karta</w:t>
      </w:r>
      <w:r w:rsidRPr="00053D27">
        <w:rPr>
          <w:rFonts w:ascii="Segoe UI" w:hAnsi="Segoe UI" w:cs="Segoe UI"/>
        </w:rPr>
        <w:t xml:space="preserve"> zlecenia</w:t>
      </w:r>
      <w:r>
        <w:rPr>
          <w:rFonts w:ascii="Segoe UI" w:hAnsi="Segoe UI" w:cs="Segoe UI"/>
        </w:rPr>
        <w:t xml:space="preserve"> usługi do objęcia zajęciami kompensacyjnymi będzie przekazywana Wykonawcy w wersji elektronicznej, w pliku zabezpieczonym hasłem. Wykonawca zobowiązany jest każdorazowo do potwierdzenia otrzymania Karty zlecenia usługi (w formie potwierdzenia otrzymania wiadomości e-mail lub odrębną wiadomością</w:t>
      </w:r>
      <w:r>
        <w:rPr>
          <w:rFonts w:ascii="Segoe UI" w:hAnsi="Segoe UI" w:cs="Segoe UI"/>
        </w:rPr>
        <w:br/>
        <w:t>e-mail).</w:t>
      </w:r>
    </w:p>
    <w:p w14:paraId="0708203F" w14:textId="7A13756F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5</w:t>
      </w:r>
      <w:r>
        <w:rPr>
          <w:rFonts w:ascii="Segoe UI" w:hAnsi="Segoe UI" w:cs="Segoe UI"/>
        </w:rPr>
        <w:t>. Wykonawca jest zobowiązany do nawiązania kontaktu z uczestnikiem i ustalenia terminu rozpoczęcia zajęć nie później niż w terminie 7 dni roboczych, po otrzymaniu Karty zlecenia usługi.</w:t>
      </w:r>
    </w:p>
    <w:p w14:paraId="5DC9BBAB" w14:textId="11DC8E0E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6</w:t>
      </w:r>
      <w:r>
        <w:rPr>
          <w:rFonts w:ascii="Segoe UI" w:hAnsi="Segoe UI" w:cs="Segoe UI"/>
        </w:rPr>
        <w:t xml:space="preserve">. Wszelkie wytworzone w ramach zadania dokumenty winny być opatrzone logotypami, zgodnie z aktualnymi zasadami promocji i oznakowania projektów: </w:t>
      </w:r>
    </w:p>
    <w:p w14:paraId="1F318476" w14:textId="77777777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  <w:color w:val="000080"/>
          <w:u w:val="single"/>
        </w:rPr>
        <w:lastRenderedPageBreak/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49B36793" w14:textId="6DFFE92A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7</w:t>
      </w:r>
      <w:r>
        <w:rPr>
          <w:rFonts w:ascii="Segoe UI" w:hAnsi="Segoe UI" w:cs="Segoe UI"/>
        </w:rPr>
        <w:t>. W przypadku niestawiennictwa uczestnika na zajęciach w wyznaczonym terminie, Wykonawca odnotowuje ten fakt na Karcie udzielonego wsparcia w pozycji „Uwagi”.</w:t>
      </w:r>
    </w:p>
    <w:p w14:paraId="029961E6" w14:textId="6D154681" w:rsidR="00C5319B" w:rsidRDefault="00C5319B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</w:t>
      </w:r>
      <w:r w:rsidR="00F57890">
        <w:rPr>
          <w:rFonts w:ascii="Segoe UI" w:hAnsi="Segoe UI" w:cs="Segoe UI"/>
        </w:rPr>
        <w:t>8</w:t>
      </w:r>
      <w:r>
        <w:rPr>
          <w:rFonts w:ascii="Segoe UI" w:hAnsi="Segoe UI" w:cs="Segoe UI"/>
        </w:rPr>
        <w:t>. W sytuacji określonej w pkt. 1</w:t>
      </w:r>
      <w:r w:rsidR="00F57890">
        <w:rPr>
          <w:rFonts w:ascii="Segoe UI" w:hAnsi="Segoe UI" w:cs="Segoe UI"/>
        </w:rPr>
        <w:t>7</w:t>
      </w:r>
      <w:r>
        <w:rPr>
          <w:rFonts w:ascii="Segoe UI" w:hAnsi="Segoe UI" w:cs="Segoe UI"/>
        </w:rPr>
        <w:t xml:space="preserve"> Wykonawcy przysługuje wynagrodzenie za godzinę</w:t>
      </w:r>
      <w:r>
        <w:rPr>
          <w:rFonts w:ascii="Segoe UI" w:hAnsi="Segoe UI" w:cs="Segoe UI"/>
        </w:rPr>
        <w:br/>
        <w:t>w wysokości 50% ceny za jedną godzinę zajęć.</w:t>
      </w:r>
    </w:p>
    <w:p w14:paraId="514D72D2" w14:textId="03B36E49" w:rsidR="00C5319B" w:rsidRDefault="00F57890" w:rsidP="00C5319B">
      <w:pPr>
        <w:pStyle w:val="western"/>
        <w:spacing w:after="198" w:line="240" w:lineRule="auto"/>
        <w:jc w:val="both"/>
      </w:pPr>
      <w:r>
        <w:rPr>
          <w:rFonts w:ascii="Segoe UI" w:hAnsi="Segoe UI" w:cs="Segoe UI"/>
        </w:rPr>
        <w:t>19</w:t>
      </w:r>
      <w:r w:rsidR="00C5319B" w:rsidRPr="00CC3448">
        <w:rPr>
          <w:rFonts w:ascii="Segoe UI" w:hAnsi="Segoe UI" w:cs="Segoe UI"/>
          <w:shd w:val="clear" w:color="auto" w:fill="FFFFFF"/>
        </w:rPr>
        <w:t xml:space="preserve">. </w:t>
      </w:r>
      <w:r w:rsidR="00CC3448" w:rsidRPr="00CC3448">
        <w:rPr>
          <w:rFonts w:ascii="Segoe UI" w:hAnsi="Segoe UI" w:cs="Segoe UI"/>
          <w:bCs/>
        </w:rPr>
        <w:t xml:space="preserve">Wypłata wynagrodzenia nastąpi za </w:t>
      </w:r>
      <w:r w:rsidR="00CC3448" w:rsidRPr="00CC3448">
        <w:rPr>
          <w:rFonts w:ascii="Segoe UI" w:hAnsi="Segoe UI" w:cs="Segoe UI"/>
        </w:rPr>
        <w:t xml:space="preserve">faktyczną liczbę przeprowadzonych </w:t>
      </w:r>
      <w:r w:rsidR="00CC3448" w:rsidRPr="00CC3448">
        <w:rPr>
          <w:rFonts w:ascii="Segoe UI" w:hAnsi="Segoe UI" w:cs="Segoe UI"/>
          <w:bCs/>
        </w:rPr>
        <w:t>godzin w miesiącu.</w:t>
      </w:r>
    </w:p>
    <w:p w14:paraId="233AB9F6" w14:textId="66CAC08A" w:rsidR="00C5319B" w:rsidRDefault="00C5319B" w:rsidP="00C5319B">
      <w:pPr>
        <w:pStyle w:val="western"/>
        <w:spacing w:after="0" w:line="240" w:lineRule="auto"/>
        <w:jc w:val="both"/>
      </w:pPr>
      <w:r>
        <w:rPr>
          <w:rFonts w:ascii="Segoe UI" w:hAnsi="Segoe UI" w:cs="Segoe UI"/>
        </w:rPr>
        <w:t>2</w:t>
      </w:r>
      <w:r w:rsidR="00F57890">
        <w:rPr>
          <w:rFonts w:ascii="Segoe UI" w:hAnsi="Segoe UI" w:cs="Segoe UI"/>
        </w:rPr>
        <w:t>0</w:t>
      </w:r>
      <w:r>
        <w:rPr>
          <w:rFonts w:ascii="Segoe UI" w:hAnsi="Segoe UI" w:cs="Segoe UI"/>
        </w:rPr>
        <w:t xml:space="preserve">. Wykonawca zobowiązuje się do przekazywania Zamawiającemu </w:t>
      </w:r>
      <w:r w:rsidR="00CC3448">
        <w:rPr>
          <w:rFonts w:ascii="Segoe UI" w:hAnsi="Segoe UI" w:cs="Segoe UI"/>
          <w:bCs/>
        </w:rPr>
        <w:t>po wykonaniu zajęć w danym miesiącu,</w:t>
      </w:r>
      <w:r>
        <w:rPr>
          <w:rFonts w:ascii="Segoe UI" w:hAnsi="Segoe UI" w:cs="Segoe UI"/>
        </w:rPr>
        <w:t xml:space="preserve"> nie później niż do 7-ego dnia następnego miesiąca, a w przypadku gdy zakończenie zajęć przypada w miesiącu grudniu 2022r. do 21 grudnia 2022r.:</w:t>
      </w:r>
    </w:p>
    <w:p w14:paraId="1EFCCA6A" w14:textId="3D2F5635" w:rsidR="00C5319B" w:rsidRPr="00053D27" w:rsidRDefault="00C5319B" w:rsidP="00C460B4">
      <w:pPr>
        <w:pStyle w:val="western"/>
        <w:numPr>
          <w:ilvl w:val="0"/>
          <w:numId w:val="2"/>
        </w:numPr>
        <w:suppressAutoHyphens w:val="0"/>
        <w:spacing w:before="0" w:after="0" w:line="240" w:lineRule="auto"/>
        <w:ind w:left="714" w:hanging="357"/>
        <w:contextualSpacing/>
        <w:jc w:val="both"/>
      </w:pPr>
      <w:r w:rsidRPr="00053D27">
        <w:rPr>
          <w:rFonts w:ascii="Segoe UI" w:hAnsi="Segoe UI" w:cs="Segoe UI"/>
        </w:rPr>
        <w:t xml:space="preserve">protokołu zdawczo-odbiorczego, stanowiącego załącznik nr </w:t>
      </w:r>
      <w:r w:rsidR="00053D27" w:rsidRPr="00053D27">
        <w:rPr>
          <w:rFonts w:ascii="Segoe UI" w:hAnsi="Segoe UI" w:cs="Segoe UI"/>
          <w:shd w:val="clear" w:color="auto" w:fill="FFFFFF"/>
        </w:rPr>
        <w:t>1,</w:t>
      </w:r>
    </w:p>
    <w:p w14:paraId="62EE1940" w14:textId="451936E0" w:rsidR="00C5319B" w:rsidRPr="00053D27" w:rsidRDefault="00C5319B" w:rsidP="00C460B4">
      <w:pPr>
        <w:pStyle w:val="western"/>
        <w:numPr>
          <w:ilvl w:val="0"/>
          <w:numId w:val="2"/>
        </w:numPr>
        <w:suppressAutoHyphens w:val="0"/>
        <w:spacing w:before="0" w:after="0" w:line="240" w:lineRule="auto"/>
        <w:ind w:left="714" w:hanging="357"/>
        <w:contextualSpacing/>
        <w:jc w:val="both"/>
      </w:pPr>
      <w:r w:rsidRPr="00053D27">
        <w:rPr>
          <w:rFonts w:ascii="Segoe UI" w:hAnsi="Segoe UI" w:cs="Segoe UI"/>
        </w:rPr>
        <w:t xml:space="preserve">kart udzielonego wsparcia, potwierdzających realizację zajęć, stanowiących załącznik nr </w:t>
      </w:r>
      <w:r w:rsidR="00053D27" w:rsidRPr="00053D27">
        <w:rPr>
          <w:rFonts w:ascii="Segoe UI" w:hAnsi="Segoe UI" w:cs="Segoe UI"/>
          <w:shd w:val="clear" w:color="auto" w:fill="FFFFFF"/>
        </w:rPr>
        <w:t>3</w:t>
      </w:r>
      <w:r w:rsidRPr="00053D27">
        <w:rPr>
          <w:rFonts w:ascii="Segoe UI" w:hAnsi="Segoe UI" w:cs="Segoe UI"/>
        </w:rPr>
        <w:t>,</w:t>
      </w:r>
    </w:p>
    <w:p w14:paraId="634B96CC" w14:textId="77777777" w:rsidR="00C5319B" w:rsidRDefault="00C5319B" w:rsidP="00C460B4">
      <w:pPr>
        <w:numPr>
          <w:ilvl w:val="0"/>
          <w:numId w:val="2"/>
        </w:numPr>
        <w:suppressAutoHyphens/>
        <w:spacing w:after="0" w:line="240" w:lineRule="auto"/>
        <w:ind w:left="714" w:hanging="357"/>
        <w:contextualSpacing/>
        <w:jc w:val="both"/>
      </w:pPr>
      <w:r>
        <w:rPr>
          <w:rFonts w:ascii="Segoe UI" w:hAnsi="Segoe UI" w:cs="Segoe UI"/>
        </w:rPr>
        <w:t>zrzutów ekranu potwierdzających przeprowadzenie zajęć (dotyczy formy zdalnej; zrzut winien zawierać obowiązkowo elementy: oznaczenie/imię i nazwisko uczestnika, zdjęcie uczestnika, godzinę rozpoczęcia i zakończenia zajęć).</w:t>
      </w:r>
    </w:p>
    <w:p w14:paraId="1B9F0D8E" w14:textId="77777777" w:rsidR="00C5319B" w:rsidRDefault="00C5319B" w:rsidP="00C5319B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shd w:val="clear" w:color="auto" w:fill="FFFFFF"/>
        </w:rPr>
      </w:pPr>
      <w:r>
        <w:rPr>
          <w:rFonts w:ascii="Segoe UI" w:hAnsi="Segoe UI" w:cs="Segoe UI"/>
        </w:rPr>
        <w:t xml:space="preserve">Ww. dokumenty przekazywane będą wraz z fakturą w oryginale </w:t>
      </w:r>
      <w:r>
        <w:rPr>
          <w:rFonts w:ascii="Segoe UI" w:hAnsi="Segoe UI" w:cs="Segoe UI"/>
          <w:shd w:val="clear" w:color="auto" w:fill="FFFFFF"/>
        </w:rPr>
        <w:t xml:space="preserve">w wersji papierowej. </w:t>
      </w:r>
    </w:p>
    <w:p w14:paraId="316EF93D" w14:textId="193AA084" w:rsidR="00F74A2C" w:rsidRPr="007A152D" w:rsidRDefault="007A152D" w:rsidP="00C5319B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7A152D">
        <w:rPr>
          <w:rFonts w:ascii="Segoe UI" w:eastAsia="Arial" w:hAnsi="Segoe UI" w:cs="Segoe UI"/>
        </w:rPr>
        <w:t>2</w:t>
      </w:r>
      <w:r w:rsidR="00F57890">
        <w:rPr>
          <w:rFonts w:ascii="Segoe UI" w:eastAsia="Arial" w:hAnsi="Segoe UI" w:cs="Segoe UI"/>
        </w:rPr>
        <w:t>1</w:t>
      </w:r>
      <w:r w:rsidR="00F74A2C" w:rsidRPr="007A152D">
        <w:rPr>
          <w:rFonts w:ascii="Segoe UI" w:eastAsia="Arial" w:hAnsi="Segoe UI" w:cs="Segoe UI"/>
        </w:rPr>
        <w:t xml:space="preserve">. Na podstawie art. 95 ust. 1 ustawy Zamawiający </w:t>
      </w:r>
      <w:r w:rsidRPr="007A152D">
        <w:rPr>
          <w:rFonts w:ascii="Segoe UI" w:eastAsia="Arial" w:hAnsi="Segoe UI" w:cs="Segoe UI"/>
        </w:rPr>
        <w:t xml:space="preserve">nie </w:t>
      </w:r>
      <w:r w:rsidR="00F74A2C" w:rsidRPr="007A152D">
        <w:rPr>
          <w:rFonts w:ascii="Segoe UI" w:eastAsia="Arial" w:hAnsi="Segoe UI" w:cs="Segoe UI"/>
        </w:rPr>
        <w:t>wymaga zatrudnienia przez wykonawcę lub podwykonawcę(ów), na podstawie stosunku pracy, osób wykonujących czynności w zakresie realizacji zamówienia.</w:t>
      </w:r>
    </w:p>
    <w:p w14:paraId="0E0D1244" w14:textId="3EE9416B" w:rsidR="004907EA" w:rsidRPr="007A152D" w:rsidRDefault="007A152D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7A152D">
        <w:rPr>
          <w:rFonts w:ascii="Segoe UI" w:hAnsi="Segoe UI" w:cs="Segoe UI"/>
          <w:bCs/>
        </w:rPr>
        <w:t>2</w:t>
      </w:r>
      <w:r w:rsidR="00F57890">
        <w:rPr>
          <w:rFonts w:ascii="Segoe UI" w:hAnsi="Segoe UI" w:cs="Segoe UI"/>
          <w:bCs/>
        </w:rPr>
        <w:t>2</w:t>
      </w:r>
      <w:r w:rsidR="004907EA" w:rsidRPr="007A152D">
        <w:rPr>
          <w:rFonts w:ascii="Segoe UI" w:hAnsi="Segoe UI" w:cs="Segoe UI"/>
          <w:bCs/>
        </w:rPr>
        <w:t>.</w:t>
      </w:r>
      <w:r w:rsidR="004907EA" w:rsidRPr="007A152D">
        <w:rPr>
          <w:rFonts w:ascii="Segoe UI" w:eastAsia="Arial" w:hAnsi="Segoe UI" w:cs="Segoe UI"/>
        </w:rPr>
        <w:t xml:space="preserve"> Osoby uczestniczą</w:t>
      </w:r>
      <w:r w:rsidR="00EA7474" w:rsidRPr="007A152D">
        <w:rPr>
          <w:rFonts w:ascii="Segoe UI" w:eastAsia="Arial" w:hAnsi="Segoe UI" w:cs="Segoe UI"/>
        </w:rPr>
        <w:t>ce w realizacji zamówienia muszą</w:t>
      </w:r>
      <w:r w:rsidR="004907EA" w:rsidRPr="007A152D">
        <w:rPr>
          <w:rFonts w:ascii="Segoe UI" w:eastAsia="Arial" w:hAnsi="Segoe UI" w:cs="Segoe UI"/>
        </w:rPr>
        <w:t xml:space="preserve"> biegle posługiwać się językiem polskim.</w:t>
      </w:r>
    </w:p>
    <w:p w14:paraId="7EE92E58" w14:textId="3BC5F2A2" w:rsidR="0082282E" w:rsidRPr="0082282E" w:rsidRDefault="0082282E" w:rsidP="0082282E">
      <w:pPr>
        <w:rPr>
          <w:rFonts w:ascii="Segoe UI" w:eastAsia="Times New Roman" w:hAnsi="Segoe UI" w:cs="Segoe UI"/>
          <w:color w:val="000000"/>
          <w:lang w:eastAsia="pl-PL"/>
        </w:rPr>
      </w:pPr>
    </w:p>
    <w:p w14:paraId="29CE87CA" w14:textId="733C0DAC" w:rsidR="0082282E" w:rsidRPr="007A152D" w:rsidRDefault="0082282E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</w:p>
    <w:p w14:paraId="13A83553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37126E12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591575DD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27578A82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6469744B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3C9F3DA2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353CF7C9" w14:textId="77777777" w:rsidR="0043725A" w:rsidRDefault="0043725A" w:rsidP="00053D27">
      <w:pPr>
        <w:rPr>
          <w:rFonts w:ascii="Segoe UI" w:hAnsi="Segoe UI" w:cs="Segoe UI"/>
          <w:sz w:val="20"/>
        </w:rPr>
      </w:pPr>
    </w:p>
    <w:p w14:paraId="440C4844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263D3F6F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6100E23E" w14:textId="1760903B" w:rsidR="007A623C" w:rsidRDefault="007A623C" w:rsidP="00053D27">
      <w:pPr>
        <w:rPr>
          <w:rFonts w:ascii="Segoe UI" w:hAnsi="Segoe UI" w:cs="Segoe UI"/>
          <w:sz w:val="20"/>
        </w:rPr>
      </w:pPr>
    </w:p>
    <w:p w14:paraId="6E89DA15" w14:textId="77777777" w:rsidR="00C460B4" w:rsidRDefault="00C460B4" w:rsidP="00053D27">
      <w:pPr>
        <w:rPr>
          <w:rFonts w:ascii="Segoe UI" w:hAnsi="Segoe UI" w:cs="Segoe UI"/>
          <w:sz w:val="20"/>
        </w:rPr>
      </w:pPr>
    </w:p>
    <w:p w14:paraId="79F44E65" w14:textId="77777777" w:rsidR="007A623C" w:rsidRDefault="007A623C" w:rsidP="00053D27">
      <w:pPr>
        <w:rPr>
          <w:rFonts w:ascii="Segoe UI" w:hAnsi="Segoe UI" w:cs="Segoe UI"/>
          <w:sz w:val="20"/>
        </w:rPr>
      </w:pPr>
    </w:p>
    <w:p w14:paraId="31F63110" w14:textId="77777777" w:rsidR="00053D27" w:rsidRDefault="00053D27" w:rsidP="00053D27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lastRenderedPageBreak/>
        <w:t>Załącznik nr 1 - protokół zdawczo-odbiorczy</w:t>
      </w:r>
    </w:p>
    <w:p w14:paraId="4CC50B14" w14:textId="77777777" w:rsidR="00053D27" w:rsidRDefault="00053D27" w:rsidP="00053D27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3E46D70E" w14:textId="77777777" w:rsidR="00053D27" w:rsidRDefault="00053D27" w:rsidP="00053D27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3EB5174B" w14:textId="77777777" w:rsidR="00053D27" w:rsidRDefault="00053D27" w:rsidP="00053D27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053D27" w14:paraId="5F3890B8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B5E9B" w14:textId="77777777" w:rsidR="00053D27" w:rsidRDefault="00053D27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1A79294B" w14:textId="77777777" w:rsidR="00053D27" w:rsidRDefault="00053D27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D293" w14:textId="77777777" w:rsidR="00053D27" w:rsidRDefault="00053D27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5368314F" w14:textId="77777777" w:rsidR="00053D27" w:rsidRDefault="00053D27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1814C7B3" w14:textId="77777777" w:rsidR="00053D27" w:rsidRDefault="00053D27" w:rsidP="00053D27">
      <w:pPr>
        <w:ind w:left="720"/>
        <w:jc w:val="both"/>
        <w:rPr>
          <w:rFonts w:ascii="Segoe UI" w:hAnsi="Segoe UI" w:cs="Segoe UI"/>
          <w:sz w:val="20"/>
        </w:rPr>
      </w:pPr>
    </w:p>
    <w:p w14:paraId="703DE43C" w14:textId="77777777" w:rsidR="00053D27" w:rsidRDefault="00053D27" w:rsidP="00053D27">
      <w:pPr>
        <w:numPr>
          <w:ilvl w:val="0"/>
          <w:numId w:val="3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1169B335" w14:textId="77777777" w:rsidR="00053D27" w:rsidRDefault="00053D27" w:rsidP="00053D27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1F0CB0D4" w14:textId="77777777" w:rsidR="00053D27" w:rsidRDefault="00053D27" w:rsidP="00053D27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44E86DD0" w14:textId="77777777" w:rsidR="00053D27" w:rsidRDefault="00053D27" w:rsidP="00053D27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23C99244" w14:textId="77777777" w:rsidR="00053D27" w:rsidRDefault="00053D27" w:rsidP="00053D27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06FCFC0B" w14:textId="77777777" w:rsidR="00053D27" w:rsidRDefault="00053D27" w:rsidP="00053D27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325DF475" w14:textId="77777777" w:rsidR="00053D27" w:rsidRDefault="00053D27" w:rsidP="00053D27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59780AC3" w14:textId="77777777" w:rsidR="00053D27" w:rsidRDefault="00053D27" w:rsidP="00053D27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6D41C802" w14:textId="77777777" w:rsidR="00053D27" w:rsidRDefault="00053D27" w:rsidP="00053D27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A2E785" w14:textId="77777777" w:rsidR="00053D27" w:rsidRDefault="00053D27" w:rsidP="00053D27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77989747" w14:textId="77777777" w:rsidR="00053D27" w:rsidRDefault="00053D27" w:rsidP="00053D27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053D27" w14:paraId="787A983E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F08750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2D83E01B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392FB2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788DF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53D27" w14:paraId="117C83C2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F7C6F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42C5762E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53A3F8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3218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70D7766D" w14:textId="77777777" w:rsidR="00053D27" w:rsidRDefault="00053D27" w:rsidP="00053D27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14E72258" w14:textId="77777777" w:rsidR="00053D27" w:rsidRDefault="00053D27" w:rsidP="00053D27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021D4F6E" w14:textId="77777777" w:rsidR="00053D27" w:rsidRDefault="00053D27" w:rsidP="00053D27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7CF10C" w14:textId="77777777" w:rsidR="00053D27" w:rsidRDefault="00053D27" w:rsidP="00053D27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053D27" w14:paraId="3ECCFBC6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83B26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4D41C67E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8B79F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94586" w14:textId="77777777" w:rsidR="00053D27" w:rsidRDefault="00053D27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53D27" w14:paraId="5A371DCF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3A974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30E8AEC5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5770F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55CD5" w14:textId="77777777" w:rsidR="00053D27" w:rsidRDefault="00053D27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0F7F8484" w14:textId="77777777" w:rsidR="00053D27" w:rsidRPr="000C508E" w:rsidRDefault="00053D27" w:rsidP="00053D27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2A0B682A" w14:textId="77777777" w:rsidR="00053D27" w:rsidRDefault="00053D27" w:rsidP="00053D27">
      <w:pPr>
        <w:rPr>
          <w:rFonts w:ascii="Segoe UI" w:hAnsi="Segoe UI" w:cs="Segoe UI"/>
          <w:sz w:val="18"/>
          <w:szCs w:val="18"/>
        </w:rPr>
      </w:pPr>
    </w:p>
    <w:p w14:paraId="7713E44A" w14:textId="0E360035" w:rsidR="00053D27" w:rsidRDefault="00053D27" w:rsidP="00053D27">
      <w:pPr>
        <w:spacing w:after="0"/>
        <w:jc w:val="both"/>
      </w:pPr>
      <w:r>
        <w:rPr>
          <w:rFonts w:ascii="Segoe UI" w:hAnsi="Segoe UI" w:cs="Segoe UI"/>
        </w:rPr>
        <w:lastRenderedPageBreak/>
        <w:t>Załącznik nr 2 do umowy</w:t>
      </w:r>
      <w:r>
        <w:t xml:space="preserve"> – wzór Karty zlecenia usługi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5"/>
        <w:gridCol w:w="3463"/>
        <w:gridCol w:w="1064"/>
        <w:gridCol w:w="1713"/>
        <w:gridCol w:w="1695"/>
        <w:gridCol w:w="795"/>
        <w:gridCol w:w="163"/>
        <w:gridCol w:w="10"/>
      </w:tblGrid>
      <w:tr w:rsidR="00053D27" w14:paraId="4E830FE1" w14:textId="77777777" w:rsidTr="00EE526F">
        <w:trPr>
          <w:gridAfter w:val="1"/>
          <w:wAfter w:w="10" w:type="dxa"/>
          <w:trHeight w:val="773"/>
        </w:trPr>
        <w:tc>
          <w:tcPr>
            <w:tcW w:w="10226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5129DFFF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l-PL"/>
              </w:rPr>
              <w:t xml:space="preserve">Karta zlecenia usługi </w:t>
            </w:r>
          </w:p>
        </w:tc>
      </w:tr>
      <w:tr w:rsidR="00053D27" w14:paraId="6D32E33F" w14:textId="77777777" w:rsidTr="00EE526F">
        <w:trPr>
          <w:trHeight w:val="35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5050734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Nazwa Wykonawcy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20EE8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53D27" w14:paraId="18F3E79E" w14:textId="77777777" w:rsidTr="00EE526F">
        <w:trPr>
          <w:trHeight w:val="345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44E996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Numer umowy, data podpisania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C20983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1D649B94" w14:textId="77777777" w:rsidTr="00EE526F">
        <w:trPr>
          <w:trHeight w:val="117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096A25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Nazwa projektu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9EDCC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Ukrainie”</w:t>
            </w:r>
          </w:p>
        </w:tc>
      </w:tr>
      <w:tr w:rsidR="00053D27" w14:paraId="4D514995" w14:textId="77777777" w:rsidTr="00EE526F">
        <w:trPr>
          <w:trHeight w:val="46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148E5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wsparcia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4641A6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53D27" w14:paraId="38EB7B5C" w14:textId="77777777" w:rsidTr="00EE526F">
        <w:trPr>
          <w:gridAfter w:val="1"/>
          <w:wAfter w:w="10" w:type="dxa"/>
          <w:trHeight w:val="487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4280AF85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5DDA6BB7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1F6322A0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3934111E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1D818032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center"/>
          </w:tcPr>
          <w:p w14:paraId="0C1FBEE8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378347B2" w14:textId="77777777" w:rsidTr="00EE526F">
        <w:trPr>
          <w:trHeight w:val="583"/>
        </w:trPr>
        <w:tc>
          <w:tcPr>
            <w:tcW w:w="102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CE8514A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Dane odbiorcy usługi</w:t>
            </w:r>
          </w:p>
        </w:tc>
      </w:tr>
      <w:tr w:rsidR="00053D27" w14:paraId="2ECD7C9A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6239E7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541C46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1715D1E8" w14:textId="77777777" w:rsidTr="00EE526F">
        <w:trPr>
          <w:trHeight w:val="40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1EB40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Adres zamieszkania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1ABEC8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1D2F1C3D" w14:textId="77777777" w:rsidTr="00EE526F">
        <w:trPr>
          <w:trHeight w:val="428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225D31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Telefon kontaktowy, adres e-mail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5DE536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53D27" w14:paraId="0BB54F0F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5B1EE9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Data kwalifikacji do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BDA6D0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0C7B28DB" w14:textId="77777777" w:rsidTr="00EE526F">
        <w:trPr>
          <w:trHeight w:val="47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6AF97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Termin wykonania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AB1617" w14:textId="77777777" w:rsidR="00053D27" w:rsidRDefault="00053D27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0CB5FA9A" w14:textId="77777777" w:rsidTr="00EE526F">
        <w:trPr>
          <w:gridAfter w:val="1"/>
          <w:wAfter w:w="10" w:type="dxa"/>
          <w:trHeight w:val="559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BDB0B62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D50A6C9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A1B5459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57FA050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C360FEE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10DE279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3C66D995" w14:textId="77777777" w:rsidTr="00EE526F">
        <w:trPr>
          <w:trHeight w:val="293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5B93BA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Szczegóły usługi:</w:t>
            </w:r>
          </w:p>
        </w:tc>
        <w:tc>
          <w:tcPr>
            <w:tcW w:w="543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F2B3D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326A8B18" w14:textId="77777777" w:rsidR="00053D27" w:rsidRDefault="00053D27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53D27" w14:paraId="1E606A83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5F601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B6C23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4F7F9DEF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E2D75D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CF854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630D37D9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DAB77B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EBD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52432FB5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246836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E9411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3643FD2A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8A234B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8EDB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580EBE94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5407E0" w14:textId="77777777" w:rsidR="00053D27" w:rsidRDefault="00053D27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F117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266413A1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8B2094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11A0C7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F5DACE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7BF6BF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59CDBB6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DA5A2D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6242F921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851C9F3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4BD4D8A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D546DF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B0A82F9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D4F9526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5119B509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336FD3CC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E5C3F2E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3F09988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03EDDB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6CD3B5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6AE59A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1F73316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02DB160D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CF5E0" w14:textId="77777777" w:rsidR="00053D27" w:rsidRDefault="00053D27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Dane osoby do kontaktu ze strony Centrum Usług Społecznych w Koszalinie:</w:t>
            </w:r>
          </w:p>
          <w:p w14:paraId="46117821" w14:textId="77777777" w:rsidR="00053D27" w:rsidRDefault="00053D27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273A5717" w14:textId="77777777" w:rsidR="00053D27" w:rsidRDefault="00053D27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42BE3A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A20EB" w14:textId="77777777" w:rsidR="00053D27" w:rsidRDefault="00053D27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F5D8C4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4C7E3DCF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9A22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2FF6DB3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00BE0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14744B6C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7C62D469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6044B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1AF7FC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5903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A3989A9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6EECB724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BACF0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1A66981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2A2625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40640B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266D32D1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ACF0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D25D9A7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B8A6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B9A3843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5CA54F22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340EF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D1EF5D4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99A29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1C2BF010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3D27" w14:paraId="2DA78937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9A377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460FD72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7E9DD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70388E6" w14:textId="77777777" w:rsidR="00053D27" w:rsidRDefault="00053D27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0F47DC86" w14:textId="77777777" w:rsidR="00053D27" w:rsidRDefault="00053D27" w:rsidP="00053D27">
      <w:pPr>
        <w:spacing w:after="200"/>
      </w:pPr>
    </w:p>
    <w:p w14:paraId="52E3B67A" w14:textId="77777777" w:rsidR="00053D27" w:rsidRDefault="00053D27" w:rsidP="00053D27">
      <w:pPr>
        <w:rPr>
          <w:rFonts w:ascii="Segoe UI" w:hAnsi="Segoe UI" w:cs="Segoe UI"/>
        </w:rPr>
      </w:pPr>
    </w:p>
    <w:p w14:paraId="04DC5033" w14:textId="77777777" w:rsidR="00053D27" w:rsidRDefault="00053D27" w:rsidP="00053D27">
      <w:pPr>
        <w:rPr>
          <w:rFonts w:ascii="Segoe UI" w:hAnsi="Segoe UI" w:cs="Segoe UI"/>
        </w:rPr>
      </w:pPr>
    </w:p>
    <w:p w14:paraId="12FD5AE5" w14:textId="77777777" w:rsidR="00053D27" w:rsidRDefault="00053D27" w:rsidP="00053D27">
      <w:pPr>
        <w:rPr>
          <w:rFonts w:ascii="Segoe UI" w:hAnsi="Segoe UI" w:cs="Segoe UI"/>
        </w:rPr>
      </w:pPr>
    </w:p>
    <w:p w14:paraId="1C94B6AB" w14:textId="0A9132A6" w:rsidR="00053D27" w:rsidRDefault="00053D27" w:rsidP="00053D27">
      <w:p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Załącznik nr 3 – wzór Karty udzielonego wsparcia</w:t>
      </w:r>
    </w:p>
    <w:p w14:paraId="10308FCC" w14:textId="77777777" w:rsidR="00053D27" w:rsidRDefault="00053D27" w:rsidP="00053D27">
      <w:pPr>
        <w:rPr>
          <w:rFonts w:ascii="Segoe UI" w:hAnsi="Segoe UI" w:cs="Segoe UI"/>
        </w:rPr>
      </w:pPr>
    </w:p>
    <w:tbl>
      <w:tblPr>
        <w:tblW w:w="9975" w:type="dxa"/>
        <w:tblInd w:w="109" w:type="dxa"/>
        <w:tblLook w:val="04A0" w:firstRow="1" w:lastRow="0" w:firstColumn="1" w:lastColumn="0" w:noHBand="0" w:noVBand="1"/>
      </w:tblPr>
      <w:tblGrid>
        <w:gridCol w:w="2154"/>
        <w:gridCol w:w="1982"/>
        <w:gridCol w:w="1417"/>
        <w:gridCol w:w="2696"/>
        <w:gridCol w:w="1726"/>
      </w:tblGrid>
      <w:tr w:rsidR="00053D27" w14:paraId="4F07AE2D" w14:textId="77777777" w:rsidTr="00EE526F">
        <w:tc>
          <w:tcPr>
            <w:tcW w:w="9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2093823" w14:textId="77777777" w:rsidR="00053D27" w:rsidRDefault="00053D27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KARTA UDZIELONEGO WSPARCIA* </w:t>
            </w:r>
          </w:p>
          <w:p w14:paraId="26BB64F1" w14:textId="77777777" w:rsidR="00053D27" w:rsidRDefault="00053D27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………………………………………. (rodzaj wsparcia)</w:t>
            </w:r>
          </w:p>
          <w:p w14:paraId="7E1C3D4D" w14:textId="77777777" w:rsidR="00053D27" w:rsidRDefault="00053D27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Projekt 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</w:rPr>
              <w:t xml:space="preserve"> Ukrainie”</w:t>
            </w:r>
          </w:p>
          <w:p w14:paraId="1C68A551" w14:textId="77777777" w:rsidR="00053D27" w:rsidRDefault="00053D27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Nazwisko i imię osoby realizującej wsparcie: ……………………………………………..</w:t>
            </w:r>
          </w:p>
          <w:p w14:paraId="759ACF1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Karta za okres od ………………………. do …………………………..</w:t>
            </w:r>
          </w:p>
        </w:tc>
      </w:tr>
      <w:tr w:rsidR="00053D27" w14:paraId="7318DB30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C1E5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 odbiorcy usługi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86E51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</w:t>
            </w:r>
            <w:r>
              <w:rPr>
                <w:rFonts w:ascii="Segoe UI" w:hAnsi="Segoe UI" w:cs="Segoe UI"/>
                <w:sz w:val="20"/>
              </w:rPr>
              <w:br/>
              <w:t>udzielonego wsparcia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0AA4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Liczba godzin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E210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Czytelny podpis uczestnika**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CF26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Uwagi Wykonawcy</w:t>
            </w:r>
          </w:p>
        </w:tc>
      </w:tr>
      <w:tr w:rsidR="00053D27" w14:paraId="405F8894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DC058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8A5D8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F19F3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47E1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98350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544EAACA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75A8D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9A352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B614C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78A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1628E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3BFB1762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F2FA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5ABA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D7FB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969EB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3F6E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15DF3F40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DBD3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A0399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C52B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0F27D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8697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538E901E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A3F69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F6BB9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4641C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16016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04A1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53D27" w14:paraId="365F19EC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BC404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B7D42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12278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391A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F5650" w14:textId="77777777" w:rsidR="00053D27" w:rsidRDefault="00053D27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14:paraId="79724AEC" w14:textId="77777777" w:rsidR="00053D27" w:rsidRDefault="00053D27" w:rsidP="00053D27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*karta jest sporządzana indywidualnie dla każdego odbiorcy usługi</w:t>
      </w:r>
    </w:p>
    <w:p w14:paraId="30B137EC" w14:textId="77777777" w:rsidR="00053D27" w:rsidRDefault="00053D27" w:rsidP="00053D27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** w przypadku osób niepełnoletnich podpis przedstawiciela ustawowego / opiekuna prawnego/ tymczasowego</w:t>
      </w:r>
    </w:p>
    <w:p w14:paraId="19BB19B3" w14:textId="77777777" w:rsidR="00053D27" w:rsidRDefault="00053D27" w:rsidP="00053D27">
      <w:pPr>
        <w:ind w:left="-567"/>
        <w:rPr>
          <w:rFonts w:ascii="Segoe UI" w:hAnsi="Segoe UI" w:cs="Segoe UI"/>
          <w:sz w:val="20"/>
        </w:rPr>
      </w:pPr>
    </w:p>
    <w:p w14:paraId="39D5AE03" w14:textId="77777777" w:rsidR="00053D27" w:rsidRDefault="00053D27" w:rsidP="00053D27">
      <w:pPr>
        <w:ind w:left="-567"/>
        <w:rPr>
          <w:rFonts w:ascii="Segoe UI" w:hAnsi="Segoe UI" w:cs="Segoe UI"/>
          <w:sz w:val="20"/>
        </w:rPr>
      </w:pPr>
    </w:p>
    <w:p w14:paraId="55817597" w14:textId="77777777" w:rsidR="00053D27" w:rsidRDefault="00053D27" w:rsidP="00053D27">
      <w:pPr>
        <w:rPr>
          <w:rFonts w:ascii="Segoe UI" w:hAnsi="Segoe UI" w:cs="Segoe UI"/>
          <w:sz w:val="20"/>
        </w:rPr>
      </w:pPr>
    </w:p>
    <w:p w14:paraId="62890D27" w14:textId="77777777" w:rsidR="00053D27" w:rsidRDefault="00053D27" w:rsidP="00053D27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 xml:space="preserve">                                                                                                 ……………………………………………………..</w:t>
      </w:r>
    </w:p>
    <w:p w14:paraId="3ECA6F34" w14:textId="77777777" w:rsidR="00053D27" w:rsidRDefault="00053D27" w:rsidP="00053D27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  <w:t xml:space="preserve">                                                     </w:t>
      </w:r>
      <w:r>
        <w:rPr>
          <w:rFonts w:ascii="Segoe UI" w:hAnsi="Segoe UI" w:cs="Segoe UI"/>
          <w:sz w:val="20"/>
        </w:rPr>
        <w:t xml:space="preserve">Podpis Wykonawcy lub osoby 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>przez niego upoważnionej</w:t>
      </w:r>
    </w:p>
    <w:p w14:paraId="7718F627" w14:textId="77777777" w:rsidR="00053D27" w:rsidRDefault="00053D27" w:rsidP="00053D27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2E6841D" w14:textId="77777777" w:rsidR="00DD412A" w:rsidRDefault="00DD412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sectPr w:rsidR="00DD412A" w:rsidSect="007803C0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3625B1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6"/>
    <w:multiLevelType w:val="multi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7"/>
    <w:multiLevelType w:val="multi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7" w15:restartNumberingAfterBreak="0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683125615">
    <w:abstractNumId w:val="8"/>
  </w:num>
  <w:num w:numId="2" w16cid:durableId="484053462">
    <w:abstractNumId w:val="5"/>
  </w:num>
  <w:num w:numId="3" w16cid:durableId="773130356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B4C"/>
    <w:rsid w:val="000041C9"/>
    <w:rsid w:val="00004FD2"/>
    <w:rsid w:val="000137B3"/>
    <w:rsid w:val="00026F51"/>
    <w:rsid w:val="0003339C"/>
    <w:rsid w:val="0003683E"/>
    <w:rsid w:val="00041552"/>
    <w:rsid w:val="00047FB7"/>
    <w:rsid w:val="00051695"/>
    <w:rsid w:val="00053D27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D7D47"/>
    <w:rsid w:val="000F78A3"/>
    <w:rsid w:val="00106283"/>
    <w:rsid w:val="001253FC"/>
    <w:rsid w:val="00127511"/>
    <w:rsid w:val="00141167"/>
    <w:rsid w:val="00143060"/>
    <w:rsid w:val="00144C0E"/>
    <w:rsid w:val="00151EA6"/>
    <w:rsid w:val="00154BD9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594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272"/>
    <w:rsid w:val="00233DA4"/>
    <w:rsid w:val="00254531"/>
    <w:rsid w:val="002679A4"/>
    <w:rsid w:val="00274EBC"/>
    <w:rsid w:val="00275B32"/>
    <w:rsid w:val="0028031D"/>
    <w:rsid w:val="002834AF"/>
    <w:rsid w:val="002A769E"/>
    <w:rsid w:val="002B22CE"/>
    <w:rsid w:val="002B7E25"/>
    <w:rsid w:val="002C44C9"/>
    <w:rsid w:val="002C5BDA"/>
    <w:rsid w:val="002C5F73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33DD8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6797"/>
    <w:rsid w:val="00387ACC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24892"/>
    <w:rsid w:val="00425A7E"/>
    <w:rsid w:val="00432ED5"/>
    <w:rsid w:val="00434BD4"/>
    <w:rsid w:val="0043725A"/>
    <w:rsid w:val="004431B3"/>
    <w:rsid w:val="00443F28"/>
    <w:rsid w:val="004441BF"/>
    <w:rsid w:val="00444C8C"/>
    <w:rsid w:val="00447A09"/>
    <w:rsid w:val="00455A26"/>
    <w:rsid w:val="00457855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672CF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706E21"/>
    <w:rsid w:val="00707BBC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152D"/>
    <w:rsid w:val="007A4CD8"/>
    <w:rsid w:val="007A623C"/>
    <w:rsid w:val="007A706F"/>
    <w:rsid w:val="007F2B96"/>
    <w:rsid w:val="008012D1"/>
    <w:rsid w:val="00801366"/>
    <w:rsid w:val="00805A16"/>
    <w:rsid w:val="00811E30"/>
    <w:rsid w:val="00815E12"/>
    <w:rsid w:val="0082282E"/>
    <w:rsid w:val="0082325C"/>
    <w:rsid w:val="00824365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1CAE"/>
    <w:rsid w:val="008A27E8"/>
    <w:rsid w:val="008B7097"/>
    <w:rsid w:val="008D16CF"/>
    <w:rsid w:val="008D1C25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72F08"/>
    <w:rsid w:val="00976F40"/>
    <w:rsid w:val="00980F72"/>
    <w:rsid w:val="00983448"/>
    <w:rsid w:val="00996F5F"/>
    <w:rsid w:val="009A1AC8"/>
    <w:rsid w:val="009A1B3E"/>
    <w:rsid w:val="009B2D8D"/>
    <w:rsid w:val="009B449E"/>
    <w:rsid w:val="009B7142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AF5994"/>
    <w:rsid w:val="00B0041C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90F07"/>
    <w:rsid w:val="00BA700A"/>
    <w:rsid w:val="00BA7647"/>
    <w:rsid w:val="00BB23B0"/>
    <w:rsid w:val="00BC3CF7"/>
    <w:rsid w:val="00BC4BFE"/>
    <w:rsid w:val="00BD0E39"/>
    <w:rsid w:val="00BD2B03"/>
    <w:rsid w:val="00BD3594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460B4"/>
    <w:rsid w:val="00C504E2"/>
    <w:rsid w:val="00C514FA"/>
    <w:rsid w:val="00C5319B"/>
    <w:rsid w:val="00C60ABB"/>
    <w:rsid w:val="00C65C50"/>
    <w:rsid w:val="00C72B71"/>
    <w:rsid w:val="00C7313D"/>
    <w:rsid w:val="00C73AC6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3448"/>
    <w:rsid w:val="00CC5789"/>
    <w:rsid w:val="00CD20E7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55852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D0794"/>
    <w:rsid w:val="00ED33D9"/>
    <w:rsid w:val="00ED5133"/>
    <w:rsid w:val="00EE0326"/>
    <w:rsid w:val="00EF3D8D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7F59"/>
    <w:rsid w:val="00F510D0"/>
    <w:rsid w:val="00F52217"/>
    <w:rsid w:val="00F54878"/>
    <w:rsid w:val="00F5612C"/>
    <w:rsid w:val="00F57890"/>
    <w:rsid w:val="00F7483B"/>
    <w:rsid w:val="00F74A2C"/>
    <w:rsid w:val="00F76A53"/>
    <w:rsid w:val="00F8370C"/>
    <w:rsid w:val="00F852BE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C9D9205"/>
  <w15:docId w15:val="{23B04F20-A490-4590-8619-D83A9CFD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1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  <w:style w:type="character" w:customStyle="1" w:styleId="Pogrubienie1">
    <w:name w:val="Pogrubienie1"/>
    <w:rsid w:val="009B714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0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13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4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60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87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0B971-CAC6-4B5F-B221-5DF1FE4A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1288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Monika Cieślińska</cp:lastModifiedBy>
  <cp:revision>18</cp:revision>
  <cp:lastPrinted>2022-07-22T07:07:00Z</cp:lastPrinted>
  <dcterms:created xsi:type="dcterms:W3CDTF">2022-07-26T07:53:00Z</dcterms:created>
  <dcterms:modified xsi:type="dcterms:W3CDTF">2022-09-30T09:24:00Z</dcterms:modified>
</cp:coreProperties>
</file>