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96C" w:rsidRPr="001F799D" w:rsidRDefault="00D30D7F">
      <w:pPr>
        <w:pStyle w:val="Tytu"/>
        <w:pBdr>
          <w:bottom w:val="single" w:sz="12" w:space="1" w:color="000000"/>
        </w:pBdr>
        <w:jc w:val="left"/>
        <w:rPr>
          <w:rFonts w:ascii="Segoe UI" w:hAnsi="Segoe UI" w:cs="Segoe UI"/>
          <w:bCs/>
          <w:iCs/>
          <w:sz w:val="22"/>
          <w:szCs w:val="22"/>
        </w:rPr>
      </w:pPr>
      <w:r>
        <w:rPr>
          <w:rFonts w:ascii="Segoe UI" w:hAnsi="Segoe UI" w:cs="Segoe UI"/>
          <w:bCs/>
          <w:iCs/>
          <w:sz w:val="22"/>
          <w:szCs w:val="22"/>
        </w:rPr>
        <w:t>ZK.251.3.2019</w:t>
      </w:r>
    </w:p>
    <w:p w:rsidR="000F39FA" w:rsidRPr="001F799D" w:rsidRDefault="000F39FA" w:rsidP="000F39FA">
      <w:pPr>
        <w:jc w:val="center"/>
        <w:rPr>
          <w:rFonts w:ascii="Segoe UI" w:hAnsi="Segoe UI" w:cs="Segoe UI"/>
          <w:bCs/>
          <w:iCs/>
          <w:sz w:val="22"/>
          <w:szCs w:val="22"/>
        </w:rPr>
      </w:pPr>
    </w:p>
    <w:p w:rsidR="000F39FA" w:rsidRPr="001F799D" w:rsidRDefault="000F39FA" w:rsidP="000F39FA">
      <w:pPr>
        <w:jc w:val="center"/>
        <w:rPr>
          <w:rFonts w:ascii="Segoe UI" w:hAnsi="Segoe UI" w:cs="Segoe UI"/>
          <w:b/>
          <w:iCs/>
          <w:sz w:val="22"/>
          <w:szCs w:val="22"/>
        </w:rPr>
      </w:pPr>
      <w:r w:rsidRPr="001F799D">
        <w:rPr>
          <w:rFonts w:ascii="Segoe UI" w:hAnsi="Segoe UI" w:cs="Segoe UI"/>
          <w:b/>
          <w:iCs/>
          <w:sz w:val="22"/>
          <w:szCs w:val="22"/>
        </w:rPr>
        <w:t xml:space="preserve">SPECYFIKACJA ISTOTNYCH </w:t>
      </w:r>
    </w:p>
    <w:p w:rsidR="000F39FA" w:rsidRPr="001F799D" w:rsidRDefault="000F39FA" w:rsidP="000F39FA">
      <w:pPr>
        <w:jc w:val="center"/>
        <w:rPr>
          <w:rFonts w:ascii="Segoe UI" w:hAnsi="Segoe UI" w:cs="Segoe UI"/>
          <w:b/>
          <w:iCs/>
          <w:sz w:val="22"/>
          <w:szCs w:val="22"/>
        </w:rPr>
      </w:pPr>
      <w:r w:rsidRPr="001F799D">
        <w:rPr>
          <w:rFonts w:ascii="Segoe UI" w:hAnsi="Segoe UI" w:cs="Segoe UI"/>
          <w:b/>
          <w:iCs/>
          <w:sz w:val="22"/>
          <w:szCs w:val="22"/>
        </w:rPr>
        <w:t>WARUNKÓW ZAMÓWIENIA</w:t>
      </w: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sz w:val="22"/>
          <w:szCs w:val="22"/>
        </w:rPr>
      </w:pPr>
      <w:r w:rsidRPr="001F799D">
        <w:rPr>
          <w:rFonts w:ascii="Segoe UI" w:hAnsi="Segoe UI" w:cs="Segoe UI"/>
          <w:b/>
          <w:bCs/>
          <w:i/>
          <w:iCs/>
          <w:sz w:val="22"/>
          <w:szCs w:val="22"/>
        </w:rPr>
        <w:t xml:space="preserve">do postępowania o udzielenie zamówienia publicznego prowadzonego </w:t>
      </w:r>
      <w:r w:rsidRPr="001F799D">
        <w:rPr>
          <w:rFonts w:ascii="Segoe UI" w:hAnsi="Segoe UI" w:cs="Segoe UI"/>
          <w:b/>
          <w:bCs/>
          <w:i/>
          <w:iCs/>
          <w:sz w:val="22"/>
          <w:szCs w:val="22"/>
        </w:rPr>
        <w:br/>
      </w:r>
      <w:r w:rsidRPr="007D77EF">
        <w:rPr>
          <w:rFonts w:ascii="Segoe UI" w:hAnsi="Segoe UI" w:cs="Segoe UI"/>
          <w:b/>
          <w:bCs/>
          <w:i/>
          <w:iCs/>
          <w:sz w:val="22"/>
          <w:szCs w:val="22"/>
        </w:rPr>
        <w:t xml:space="preserve">w trybie przetargu nieograniczonego o szacunkowej wartości poniżej </w:t>
      </w:r>
      <w:r w:rsidRPr="007D77EF">
        <w:rPr>
          <w:rFonts w:ascii="Segoe UI" w:hAnsi="Segoe UI" w:cs="Segoe UI"/>
          <w:b/>
          <w:bCs/>
          <w:i/>
          <w:iCs/>
          <w:sz w:val="22"/>
          <w:szCs w:val="22"/>
        </w:rPr>
        <w:br/>
        <w:t>221 tys. euro, na zasadach</w:t>
      </w:r>
      <w:r w:rsidRPr="001F799D">
        <w:rPr>
          <w:rFonts w:ascii="Segoe UI" w:hAnsi="Segoe UI" w:cs="Segoe UI"/>
          <w:b/>
          <w:bCs/>
          <w:i/>
          <w:iCs/>
          <w:sz w:val="22"/>
          <w:szCs w:val="22"/>
        </w:rPr>
        <w:t xml:space="preserve"> określonych w ustawie Prawo zamówień publicznych </w:t>
      </w:r>
      <w:r w:rsidRPr="001F799D">
        <w:rPr>
          <w:rFonts w:ascii="Segoe UI" w:hAnsi="Segoe UI" w:cs="Segoe UI"/>
          <w:b/>
          <w:bCs/>
          <w:i/>
          <w:iCs/>
          <w:sz w:val="22"/>
          <w:szCs w:val="22"/>
        </w:rPr>
        <w:br/>
        <w:t xml:space="preserve">z dnia 29 stycznia 2004 roku (Dz. U. z 2018 r., poz. </w:t>
      </w:r>
      <w:r w:rsidRPr="001F799D">
        <w:rPr>
          <w:rFonts w:ascii="Segoe UI" w:hAnsi="Segoe UI" w:cs="Segoe UI"/>
          <w:b/>
          <w:sz w:val="22"/>
          <w:szCs w:val="22"/>
        </w:rPr>
        <w:t>1986</w:t>
      </w:r>
      <w:r w:rsidR="00D30D7F">
        <w:rPr>
          <w:rFonts w:ascii="Segoe UI" w:hAnsi="Segoe UI" w:cs="Segoe UI"/>
          <w:b/>
          <w:sz w:val="22"/>
          <w:szCs w:val="22"/>
        </w:rPr>
        <w:t xml:space="preserve"> ze zm.</w:t>
      </w:r>
      <w:r w:rsidRPr="001F799D">
        <w:rPr>
          <w:rFonts w:ascii="Segoe UI" w:hAnsi="Segoe UI" w:cs="Segoe UI"/>
          <w:b/>
          <w:bCs/>
          <w:i/>
          <w:iCs/>
          <w:sz w:val="22"/>
          <w:szCs w:val="22"/>
        </w:rPr>
        <w:t>) na:</w:t>
      </w:r>
    </w:p>
    <w:p w:rsidR="000F39FA" w:rsidRPr="001F799D" w:rsidRDefault="000F39FA" w:rsidP="000F39FA">
      <w:pPr>
        <w:widowControl w:val="0"/>
        <w:spacing w:before="60"/>
        <w:rPr>
          <w:rFonts w:ascii="Segoe UI" w:hAnsi="Segoe UI" w:cs="Segoe UI"/>
          <w:b/>
          <w:bCs/>
          <w:i/>
          <w:sz w:val="22"/>
          <w:szCs w:val="22"/>
        </w:rPr>
      </w:pPr>
    </w:p>
    <w:p w:rsidR="000F096C" w:rsidRPr="001F799D" w:rsidRDefault="000F096C">
      <w:pPr>
        <w:pStyle w:val="Tekstpodstawowy3"/>
        <w:spacing w:before="60"/>
        <w:jc w:val="left"/>
        <w:rPr>
          <w:rFonts w:ascii="Segoe UI" w:hAnsi="Segoe UI" w:cs="Segoe UI"/>
          <w:b/>
          <w:bCs/>
          <w:i/>
          <w:sz w:val="22"/>
          <w:szCs w:val="22"/>
        </w:rPr>
      </w:pPr>
    </w:p>
    <w:p w:rsidR="000F096C" w:rsidRPr="003E4762" w:rsidRDefault="000F096C" w:rsidP="003E4762">
      <w:pPr>
        <w:pStyle w:val="Tekstpodstawowy3"/>
        <w:spacing w:before="60"/>
        <w:ind w:left="63"/>
        <w:jc w:val="center"/>
        <w:rPr>
          <w:rFonts w:ascii="Segoe UI" w:hAnsi="Segoe UI" w:cs="Segoe UI"/>
          <w:b/>
          <w:bCs/>
          <w:i/>
          <w:sz w:val="28"/>
          <w:szCs w:val="28"/>
        </w:rPr>
      </w:pPr>
    </w:p>
    <w:p w:rsidR="000F096C" w:rsidRPr="003E4762" w:rsidRDefault="00D30D7F" w:rsidP="003E4762">
      <w:pPr>
        <w:jc w:val="center"/>
        <w:rPr>
          <w:rFonts w:ascii="Segoe UI" w:hAnsi="Segoe UI" w:cs="Segoe UI"/>
          <w:b/>
          <w:sz w:val="28"/>
          <w:szCs w:val="28"/>
        </w:rPr>
      </w:pPr>
      <w:r w:rsidRPr="003E4762">
        <w:rPr>
          <w:rFonts w:ascii="Segoe UI" w:hAnsi="Segoe UI" w:cs="Segoe UI"/>
          <w:b/>
          <w:sz w:val="28"/>
          <w:szCs w:val="28"/>
        </w:rPr>
        <w:t xml:space="preserve">Dostawę </w:t>
      </w:r>
      <w:r w:rsidRPr="00AE3935">
        <w:rPr>
          <w:rFonts w:ascii="Segoe UI" w:hAnsi="Segoe UI" w:cs="Segoe UI"/>
          <w:b/>
          <w:sz w:val="28"/>
          <w:szCs w:val="28"/>
        </w:rPr>
        <w:t>mebli</w:t>
      </w:r>
      <w:r w:rsidRPr="003E4762">
        <w:rPr>
          <w:rFonts w:ascii="Segoe UI" w:hAnsi="Segoe UI" w:cs="Segoe UI"/>
          <w:b/>
          <w:sz w:val="28"/>
          <w:szCs w:val="28"/>
        </w:rPr>
        <w:t xml:space="preserve"> do pomieszczeń biurowych wraz z montażem </w:t>
      </w:r>
      <w:r w:rsidR="006067ED">
        <w:rPr>
          <w:rFonts w:ascii="Segoe UI" w:hAnsi="Segoe UI" w:cs="Segoe UI"/>
          <w:b/>
          <w:sz w:val="28"/>
          <w:szCs w:val="28"/>
        </w:rPr>
        <w:br/>
      </w:r>
      <w:r w:rsidRPr="003E4762">
        <w:rPr>
          <w:rFonts w:ascii="Segoe UI" w:hAnsi="Segoe UI" w:cs="Segoe UI"/>
          <w:b/>
          <w:sz w:val="28"/>
          <w:szCs w:val="28"/>
        </w:rPr>
        <w:t>i ustawieniem na III p. budynku  przy Al. Monte Cassino 2 w Koszalinie</w:t>
      </w:r>
    </w:p>
    <w:p w:rsidR="000F096C" w:rsidRPr="001F799D" w:rsidRDefault="000F096C">
      <w:pPr>
        <w:pStyle w:val="Nagwek2"/>
        <w:widowControl/>
        <w:rPr>
          <w:rFonts w:ascii="Segoe UI" w:hAnsi="Segoe UI" w:cs="Segoe UI"/>
          <w:b w:val="0"/>
          <w:sz w:val="22"/>
          <w:szCs w:val="22"/>
        </w:rPr>
      </w:pPr>
    </w:p>
    <w:p w:rsidR="000F096C" w:rsidRPr="001F799D" w:rsidRDefault="000F096C">
      <w:pPr>
        <w:rPr>
          <w:rFonts w:ascii="Segoe UI" w:hAnsi="Segoe UI" w:cs="Segoe UI"/>
          <w:sz w:val="22"/>
          <w:szCs w:val="22"/>
        </w:rPr>
      </w:pPr>
    </w:p>
    <w:p w:rsidR="004F5CB9" w:rsidRDefault="004F5CB9" w:rsidP="00F94F4B">
      <w:pPr>
        <w:autoSpaceDE w:val="0"/>
        <w:adjustRightInd w:val="0"/>
        <w:jc w:val="center"/>
        <w:rPr>
          <w:rFonts w:ascii="Segoe UI" w:hAnsi="Segoe UI" w:cs="Segoe UI"/>
          <w:b/>
          <w:sz w:val="22"/>
          <w:szCs w:val="22"/>
        </w:rPr>
      </w:pPr>
      <w:r>
        <w:rPr>
          <w:rFonts w:ascii="Segoe UI" w:hAnsi="Segoe UI" w:cs="Segoe UI"/>
          <w:b/>
          <w:sz w:val="22"/>
          <w:szCs w:val="22"/>
        </w:rPr>
        <w:t>Kody CPV</w:t>
      </w:r>
    </w:p>
    <w:p w:rsidR="003E4762" w:rsidRDefault="003E4762" w:rsidP="00F94F4B">
      <w:pPr>
        <w:autoSpaceDE w:val="0"/>
        <w:adjustRightInd w:val="0"/>
        <w:jc w:val="center"/>
        <w:rPr>
          <w:rFonts w:ascii="SegoeUI" w:eastAsia="Calibri" w:hAnsi="SegoeUI" w:cs="SegoeUI"/>
          <w:sz w:val="22"/>
          <w:szCs w:val="22"/>
          <w:lang w:eastAsia="en-US"/>
        </w:rPr>
      </w:pPr>
    </w:p>
    <w:p w:rsidR="00F94F4B" w:rsidRPr="00A4229D" w:rsidRDefault="00F94F4B" w:rsidP="00517829">
      <w:pPr>
        <w:autoSpaceDE w:val="0"/>
        <w:adjustRightInd w:val="0"/>
        <w:jc w:val="center"/>
        <w:rPr>
          <w:rFonts w:ascii="Segoe UI" w:eastAsia="Calibri" w:hAnsi="Segoe UI" w:cs="Segoe UI"/>
          <w:sz w:val="22"/>
          <w:szCs w:val="22"/>
          <w:lang w:eastAsia="en-US"/>
        </w:rPr>
      </w:pPr>
      <w:r w:rsidRPr="00A4229D">
        <w:rPr>
          <w:rFonts w:ascii="Segoe UI" w:eastAsia="Calibri" w:hAnsi="Segoe UI" w:cs="Segoe UI"/>
          <w:sz w:val="22"/>
          <w:szCs w:val="22"/>
          <w:lang w:eastAsia="en-US"/>
        </w:rPr>
        <w:t>39000000-2</w:t>
      </w:r>
    </w:p>
    <w:p w:rsidR="00F94F4B" w:rsidRPr="00A4229D" w:rsidRDefault="00F94F4B" w:rsidP="00517829">
      <w:pPr>
        <w:autoSpaceDE w:val="0"/>
        <w:adjustRightInd w:val="0"/>
        <w:jc w:val="center"/>
        <w:rPr>
          <w:rFonts w:ascii="Segoe UI" w:eastAsia="Calibri" w:hAnsi="Segoe UI" w:cs="Segoe UI"/>
          <w:sz w:val="22"/>
          <w:szCs w:val="22"/>
          <w:lang w:eastAsia="en-US"/>
        </w:rPr>
      </w:pPr>
      <w:r w:rsidRPr="00A4229D">
        <w:rPr>
          <w:rFonts w:ascii="Segoe UI" w:eastAsia="Calibri" w:hAnsi="Segoe UI" w:cs="Segoe UI"/>
          <w:sz w:val="22"/>
          <w:szCs w:val="22"/>
          <w:lang w:eastAsia="en-US"/>
        </w:rPr>
        <w:t>39110000-6</w:t>
      </w:r>
    </w:p>
    <w:p w:rsidR="00F94F4B" w:rsidRPr="00A4229D" w:rsidRDefault="00F94F4B" w:rsidP="00517829">
      <w:pPr>
        <w:autoSpaceDE w:val="0"/>
        <w:adjustRightInd w:val="0"/>
        <w:jc w:val="center"/>
        <w:rPr>
          <w:rFonts w:ascii="Segoe UI" w:eastAsia="Calibri" w:hAnsi="Segoe UI" w:cs="Segoe UI"/>
          <w:sz w:val="22"/>
          <w:szCs w:val="22"/>
          <w:lang w:eastAsia="en-US"/>
        </w:rPr>
      </w:pPr>
      <w:r w:rsidRPr="00A4229D">
        <w:rPr>
          <w:rFonts w:ascii="Segoe UI" w:eastAsia="Calibri" w:hAnsi="Segoe UI" w:cs="Segoe UI"/>
          <w:sz w:val="22"/>
          <w:szCs w:val="22"/>
          <w:lang w:eastAsia="en-US"/>
        </w:rPr>
        <w:t>39120000-9</w:t>
      </w:r>
    </w:p>
    <w:p w:rsidR="00F94F4B" w:rsidRPr="00A4229D" w:rsidRDefault="00F94F4B" w:rsidP="00517829">
      <w:pPr>
        <w:autoSpaceDE w:val="0"/>
        <w:adjustRightInd w:val="0"/>
        <w:jc w:val="center"/>
        <w:rPr>
          <w:rFonts w:ascii="Segoe UI" w:eastAsia="Calibri" w:hAnsi="Segoe UI" w:cs="Segoe UI"/>
          <w:sz w:val="22"/>
          <w:szCs w:val="22"/>
          <w:lang w:eastAsia="en-US"/>
        </w:rPr>
      </w:pPr>
      <w:r w:rsidRPr="00A4229D">
        <w:rPr>
          <w:rFonts w:ascii="Segoe UI" w:eastAsia="Calibri" w:hAnsi="Segoe UI" w:cs="Segoe UI"/>
          <w:sz w:val="22"/>
          <w:szCs w:val="22"/>
          <w:lang w:eastAsia="en-US"/>
        </w:rPr>
        <w:t>39130000-2</w:t>
      </w:r>
    </w:p>
    <w:p w:rsidR="00F94F4B" w:rsidRPr="00A4229D" w:rsidRDefault="00F94F4B" w:rsidP="00517829">
      <w:pPr>
        <w:widowControl w:val="0"/>
        <w:autoSpaceDE w:val="0"/>
        <w:jc w:val="center"/>
        <w:rPr>
          <w:rFonts w:ascii="Segoe UI" w:eastAsia="Calibri" w:hAnsi="Segoe UI" w:cs="Segoe UI"/>
          <w:sz w:val="22"/>
          <w:szCs w:val="22"/>
          <w:lang w:eastAsia="en-US"/>
        </w:rPr>
      </w:pPr>
      <w:r w:rsidRPr="00A4229D">
        <w:rPr>
          <w:rFonts w:ascii="Segoe UI" w:eastAsia="Calibri" w:hAnsi="Segoe UI" w:cs="Segoe UI"/>
          <w:sz w:val="22"/>
          <w:szCs w:val="22"/>
          <w:lang w:eastAsia="en-US"/>
        </w:rPr>
        <w:t>39140000-5</w:t>
      </w:r>
    </w:p>
    <w:p w:rsidR="00517829" w:rsidRPr="00A4229D" w:rsidRDefault="00517829" w:rsidP="00517829">
      <w:pPr>
        <w:autoSpaceDE w:val="0"/>
        <w:adjustRightInd w:val="0"/>
        <w:contextualSpacing/>
        <w:jc w:val="center"/>
        <w:rPr>
          <w:rFonts w:ascii="Segoe UI" w:eastAsia="Calibri" w:hAnsi="Segoe UI" w:cs="Segoe UI"/>
          <w:sz w:val="22"/>
          <w:szCs w:val="22"/>
        </w:rPr>
      </w:pPr>
      <w:r w:rsidRPr="00A4229D">
        <w:rPr>
          <w:rFonts w:ascii="Segoe UI" w:eastAsia="Calibri" w:hAnsi="Segoe UI" w:cs="Segoe UI"/>
          <w:sz w:val="22"/>
          <w:szCs w:val="22"/>
        </w:rPr>
        <w:t>39141000-2</w:t>
      </w:r>
    </w:p>
    <w:p w:rsidR="00517829" w:rsidRPr="001F799D" w:rsidRDefault="00517829" w:rsidP="00F94F4B">
      <w:pPr>
        <w:widowControl w:val="0"/>
        <w:autoSpaceDE w:val="0"/>
        <w:jc w:val="center"/>
        <w:rPr>
          <w:rFonts w:ascii="Segoe UI" w:hAnsi="Segoe UI" w:cs="Segoe UI"/>
          <w:sz w:val="22"/>
          <w:szCs w:val="22"/>
        </w:rPr>
      </w:pPr>
    </w:p>
    <w:p w:rsidR="000F096C" w:rsidRPr="001F799D" w:rsidRDefault="000F096C">
      <w:pPr>
        <w:widowControl w:val="0"/>
        <w:autoSpaceDE w:val="0"/>
        <w:jc w:val="center"/>
        <w:rPr>
          <w:rFonts w:ascii="Segoe UI" w:hAnsi="Segoe UI" w:cs="Segoe UI"/>
          <w:b/>
          <w:sz w:val="22"/>
          <w:szCs w:val="22"/>
        </w:rPr>
      </w:pPr>
    </w:p>
    <w:p w:rsidR="000F096C" w:rsidRPr="001F799D" w:rsidRDefault="000F096C">
      <w:pPr>
        <w:ind w:left="5664" w:firstLine="708"/>
        <w:rPr>
          <w:rFonts w:ascii="Segoe UI" w:hAnsi="Segoe UI" w:cs="Segoe UI"/>
          <w:b/>
          <w:iCs/>
          <w:sz w:val="22"/>
          <w:szCs w:val="22"/>
        </w:rPr>
      </w:pPr>
    </w:p>
    <w:p w:rsidR="000F096C" w:rsidRPr="001F799D" w:rsidRDefault="000F096C">
      <w:pPr>
        <w:ind w:left="5664" w:firstLine="708"/>
        <w:rPr>
          <w:rFonts w:ascii="Segoe UI" w:hAnsi="Segoe UI" w:cs="Segoe UI"/>
          <w:b/>
          <w:iCs/>
          <w:sz w:val="22"/>
          <w:szCs w:val="22"/>
        </w:rPr>
      </w:pPr>
    </w:p>
    <w:p w:rsidR="000F096C" w:rsidRPr="001F799D" w:rsidRDefault="000F096C">
      <w:pPr>
        <w:ind w:left="5664" w:firstLine="708"/>
        <w:rPr>
          <w:rFonts w:ascii="Segoe UI" w:hAnsi="Segoe UI" w:cs="Segoe UI"/>
          <w:b/>
          <w:iCs/>
          <w:sz w:val="22"/>
          <w:szCs w:val="22"/>
        </w:rPr>
      </w:pPr>
    </w:p>
    <w:p w:rsidR="000F096C" w:rsidRPr="001F799D" w:rsidRDefault="004C47DC">
      <w:pPr>
        <w:ind w:left="4956" w:firstLine="708"/>
        <w:rPr>
          <w:rFonts w:ascii="Segoe UI" w:hAnsi="Segoe UI" w:cs="Segoe UI"/>
          <w:b/>
          <w:iCs/>
          <w:sz w:val="22"/>
          <w:szCs w:val="22"/>
        </w:rPr>
      </w:pPr>
      <w:r w:rsidRPr="001F799D">
        <w:rPr>
          <w:rFonts w:ascii="Segoe UI" w:hAnsi="Segoe UI" w:cs="Segoe UI"/>
          <w:b/>
          <w:iCs/>
          <w:sz w:val="22"/>
          <w:szCs w:val="22"/>
        </w:rPr>
        <w:t xml:space="preserve">      ZATWIERDZIŁ:</w:t>
      </w:r>
    </w:p>
    <w:p w:rsidR="000F096C" w:rsidRPr="001F799D" w:rsidRDefault="000F096C">
      <w:pPr>
        <w:ind w:left="5664" w:firstLine="708"/>
        <w:rPr>
          <w:rFonts w:ascii="Segoe UI" w:hAnsi="Segoe UI" w:cs="Segoe UI"/>
          <w:b/>
          <w:iCs/>
          <w:sz w:val="22"/>
          <w:szCs w:val="22"/>
        </w:rPr>
      </w:pPr>
    </w:p>
    <w:p w:rsidR="000F096C" w:rsidRPr="003E4762" w:rsidRDefault="003E4762" w:rsidP="002E2363">
      <w:pPr>
        <w:ind w:left="6372" w:firstLine="708"/>
        <w:rPr>
          <w:rFonts w:ascii="Segoe UI" w:hAnsi="Segoe UI" w:cs="Segoe UI"/>
          <w:sz w:val="18"/>
          <w:szCs w:val="18"/>
        </w:rPr>
      </w:pPr>
      <w:r>
        <w:rPr>
          <w:rFonts w:ascii="Segoe UI" w:hAnsi="Segoe UI" w:cs="Segoe UI"/>
          <w:sz w:val="18"/>
          <w:szCs w:val="18"/>
        </w:rPr>
        <w:t xml:space="preserve">     </w:t>
      </w:r>
      <w:r w:rsidR="004C47DC" w:rsidRPr="003E4762">
        <w:rPr>
          <w:rFonts w:ascii="Segoe UI" w:hAnsi="Segoe UI" w:cs="Segoe UI"/>
          <w:sz w:val="18"/>
          <w:szCs w:val="18"/>
        </w:rPr>
        <w:t xml:space="preserve">Dyrektor </w:t>
      </w:r>
    </w:p>
    <w:p w:rsidR="003E4762" w:rsidRDefault="004C47DC" w:rsidP="002E2363">
      <w:pPr>
        <w:ind w:left="5664"/>
        <w:jc w:val="center"/>
        <w:rPr>
          <w:rFonts w:ascii="Segoe UI" w:hAnsi="Segoe UI" w:cs="Segoe UI"/>
          <w:sz w:val="18"/>
          <w:szCs w:val="18"/>
        </w:rPr>
      </w:pPr>
      <w:r w:rsidRPr="003E4762">
        <w:rPr>
          <w:rFonts w:ascii="Segoe UI" w:hAnsi="Segoe UI" w:cs="Segoe UI"/>
          <w:sz w:val="18"/>
          <w:szCs w:val="18"/>
        </w:rPr>
        <w:t xml:space="preserve">Miejskiego Ośrodka Pomocy </w:t>
      </w:r>
      <w:r w:rsidR="00606B6F" w:rsidRPr="003E4762">
        <w:rPr>
          <w:rFonts w:ascii="Segoe UI" w:hAnsi="Segoe UI" w:cs="Segoe UI"/>
          <w:sz w:val="18"/>
          <w:szCs w:val="18"/>
        </w:rPr>
        <w:t>Rodzinie</w:t>
      </w:r>
      <w:r w:rsidR="003E4762">
        <w:rPr>
          <w:rFonts w:ascii="Segoe UI" w:hAnsi="Segoe UI" w:cs="Segoe UI"/>
          <w:sz w:val="18"/>
          <w:szCs w:val="18"/>
        </w:rPr>
        <w:t xml:space="preserve"> </w:t>
      </w:r>
    </w:p>
    <w:p w:rsidR="000F096C" w:rsidRPr="003E4762" w:rsidRDefault="004C47DC" w:rsidP="002E2363">
      <w:pPr>
        <w:ind w:left="5664"/>
        <w:jc w:val="center"/>
        <w:rPr>
          <w:rFonts w:ascii="Segoe UI" w:hAnsi="Segoe UI" w:cs="Segoe UI"/>
          <w:sz w:val="18"/>
          <w:szCs w:val="18"/>
        </w:rPr>
      </w:pPr>
      <w:r w:rsidRPr="003E4762">
        <w:rPr>
          <w:rFonts w:ascii="Segoe UI" w:hAnsi="Segoe UI" w:cs="Segoe UI"/>
          <w:sz w:val="18"/>
          <w:szCs w:val="18"/>
        </w:rPr>
        <w:t>w Koszalinie</w:t>
      </w:r>
    </w:p>
    <w:p w:rsidR="000F39FA" w:rsidRPr="003E4762" w:rsidRDefault="000F39FA" w:rsidP="002E2363">
      <w:pPr>
        <w:ind w:left="5664"/>
        <w:jc w:val="center"/>
        <w:rPr>
          <w:rFonts w:ascii="Segoe UI" w:hAnsi="Segoe UI" w:cs="Segoe UI"/>
          <w:sz w:val="18"/>
          <w:szCs w:val="18"/>
        </w:rPr>
      </w:pPr>
    </w:p>
    <w:p w:rsidR="000F39FA" w:rsidRPr="003E4762" w:rsidRDefault="000F39FA" w:rsidP="002E2363">
      <w:pPr>
        <w:ind w:left="5664"/>
        <w:jc w:val="center"/>
        <w:rPr>
          <w:rFonts w:ascii="Segoe UI" w:hAnsi="Segoe UI" w:cs="Segoe UI"/>
          <w:sz w:val="18"/>
          <w:szCs w:val="18"/>
        </w:rPr>
      </w:pPr>
    </w:p>
    <w:p w:rsidR="000F096C" w:rsidRPr="003E4762" w:rsidRDefault="004C47DC">
      <w:pPr>
        <w:ind w:left="4248" w:firstLine="708"/>
        <w:rPr>
          <w:rFonts w:ascii="Segoe UI" w:hAnsi="Segoe UI" w:cs="Segoe UI"/>
          <w:sz w:val="18"/>
          <w:szCs w:val="18"/>
        </w:rPr>
      </w:pPr>
      <w:r w:rsidRPr="003E4762">
        <w:rPr>
          <w:rFonts w:ascii="Segoe UI" w:hAnsi="Segoe UI" w:cs="Segoe UI"/>
          <w:sz w:val="18"/>
          <w:szCs w:val="18"/>
        </w:rPr>
        <w:t xml:space="preserve">         </w:t>
      </w:r>
      <w:r w:rsidR="002E2363" w:rsidRPr="003E4762">
        <w:rPr>
          <w:rFonts w:ascii="Segoe UI" w:hAnsi="Segoe UI" w:cs="Segoe UI"/>
          <w:sz w:val="18"/>
          <w:szCs w:val="18"/>
        </w:rPr>
        <w:tab/>
      </w:r>
      <w:r w:rsidR="002E2363" w:rsidRPr="003E4762">
        <w:rPr>
          <w:rFonts w:ascii="Segoe UI" w:hAnsi="Segoe UI" w:cs="Segoe UI"/>
          <w:sz w:val="18"/>
          <w:szCs w:val="18"/>
        </w:rPr>
        <w:tab/>
      </w:r>
      <w:r w:rsidR="00FE4592">
        <w:rPr>
          <w:rFonts w:ascii="Segoe UI" w:hAnsi="Segoe UI" w:cs="Segoe UI"/>
          <w:sz w:val="18"/>
          <w:szCs w:val="18"/>
        </w:rPr>
        <w:t xml:space="preserve"> </w:t>
      </w:r>
      <w:r w:rsidR="003E4762">
        <w:rPr>
          <w:rFonts w:ascii="Segoe UI" w:hAnsi="Segoe UI" w:cs="Segoe UI"/>
          <w:sz w:val="18"/>
          <w:szCs w:val="18"/>
        </w:rPr>
        <w:t xml:space="preserve">  </w:t>
      </w:r>
      <w:r w:rsidRPr="003E4762">
        <w:rPr>
          <w:rFonts w:ascii="Segoe UI" w:hAnsi="Segoe UI" w:cs="Segoe UI"/>
          <w:sz w:val="18"/>
          <w:szCs w:val="18"/>
        </w:rPr>
        <w:t>mgr Bogumiła Szczepanik</w:t>
      </w:r>
    </w:p>
    <w:p w:rsidR="004B1197" w:rsidRDefault="004B1197" w:rsidP="000F39FA">
      <w:pPr>
        <w:ind w:left="5664"/>
        <w:rPr>
          <w:rFonts w:ascii="Segoe UI" w:hAnsi="Segoe UI" w:cs="Segoe UI"/>
          <w:b/>
          <w:i/>
          <w:sz w:val="22"/>
          <w:szCs w:val="22"/>
        </w:rPr>
      </w:pPr>
    </w:p>
    <w:p w:rsidR="00D30D7F" w:rsidRDefault="00D30D7F" w:rsidP="004F5CB9">
      <w:pPr>
        <w:rPr>
          <w:rFonts w:ascii="Segoe UI" w:hAnsi="Segoe UI" w:cs="Segoe UI"/>
          <w:b/>
          <w:i/>
          <w:sz w:val="22"/>
          <w:szCs w:val="22"/>
        </w:rPr>
      </w:pPr>
    </w:p>
    <w:p w:rsidR="000F096C" w:rsidRPr="001F799D" w:rsidRDefault="002E2363" w:rsidP="00517829">
      <w:pPr>
        <w:rPr>
          <w:rFonts w:ascii="Segoe UI" w:hAnsi="Segoe UI" w:cs="Segoe UI"/>
          <w:b/>
          <w:i/>
          <w:sz w:val="22"/>
          <w:szCs w:val="22"/>
        </w:rPr>
      </w:pPr>
      <w:r w:rsidRPr="001F799D">
        <w:rPr>
          <w:rFonts w:ascii="Segoe UI" w:hAnsi="Segoe UI" w:cs="Segoe UI"/>
          <w:b/>
          <w:i/>
          <w:sz w:val="22"/>
          <w:szCs w:val="22"/>
        </w:rPr>
        <w:tab/>
      </w:r>
    </w:p>
    <w:p w:rsidR="000F096C" w:rsidRPr="001F799D" w:rsidRDefault="004C47DC" w:rsidP="004B1197">
      <w:pPr>
        <w:jc w:val="center"/>
        <w:rPr>
          <w:rFonts w:ascii="Segoe UI" w:hAnsi="Segoe UI" w:cs="Segoe UI"/>
          <w:b/>
          <w:i/>
          <w:sz w:val="22"/>
          <w:szCs w:val="22"/>
        </w:rPr>
      </w:pPr>
      <w:r w:rsidRPr="001F799D">
        <w:rPr>
          <w:rFonts w:ascii="Segoe UI" w:hAnsi="Segoe UI" w:cs="Segoe UI"/>
          <w:b/>
          <w:i/>
          <w:sz w:val="22"/>
          <w:szCs w:val="22"/>
        </w:rPr>
        <w:t>__________________________________________________________________________________</w:t>
      </w:r>
    </w:p>
    <w:p w:rsidR="000F096C" w:rsidRPr="001F799D" w:rsidRDefault="004C47DC">
      <w:pPr>
        <w:pStyle w:val="Tekstpodstawowy"/>
        <w:rPr>
          <w:rFonts w:ascii="Segoe UI" w:hAnsi="Segoe UI" w:cs="Segoe UI"/>
          <w:sz w:val="22"/>
          <w:szCs w:val="22"/>
        </w:rPr>
      </w:pP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p>
    <w:p w:rsidR="000F096C" w:rsidRPr="001F799D" w:rsidRDefault="00890E57">
      <w:pPr>
        <w:pStyle w:val="Tekstpodstawowy"/>
        <w:rPr>
          <w:rFonts w:ascii="Segoe UI" w:hAnsi="Segoe UI" w:cs="Segoe UI"/>
          <w:b w:val="0"/>
          <w:i w:val="0"/>
          <w:sz w:val="22"/>
          <w:szCs w:val="22"/>
        </w:rPr>
      </w:pPr>
      <w:r w:rsidRPr="00C929D1">
        <w:rPr>
          <w:rFonts w:ascii="Segoe UI" w:hAnsi="Segoe UI" w:cs="Segoe UI"/>
          <w:b w:val="0"/>
          <w:i w:val="0"/>
          <w:sz w:val="22"/>
          <w:szCs w:val="22"/>
        </w:rPr>
        <w:t xml:space="preserve">Koszalin, </w:t>
      </w:r>
      <w:r w:rsidRPr="008E7A27">
        <w:rPr>
          <w:rFonts w:ascii="Segoe UI" w:hAnsi="Segoe UI" w:cs="Segoe UI"/>
          <w:b w:val="0"/>
          <w:i w:val="0"/>
          <w:sz w:val="22"/>
          <w:szCs w:val="22"/>
        </w:rPr>
        <w:t xml:space="preserve">dnia </w:t>
      </w:r>
      <w:r w:rsidR="008E7A27" w:rsidRPr="008E7A27">
        <w:rPr>
          <w:rFonts w:ascii="Segoe UI" w:hAnsi="Segoe UI" w:cs="Segoe UI"/>
          <w:b w:val="0"/>
          <w:i w:val="0"/>
          <w:sz w:val="22"/>
          <w:szCs w:val="22"/>
        </w:rPr>
        <w:t>9</w:t>
      </w:r>
      <w:r w:rsidR="00F94F4B" w:rsidRPr="008E7A27">
        <w:rPr>
          <w:rFonts w:ascii="Segoe UI" w:hAnsi="Segoe UI" w:cs="Segoe UI"/>
          <w:b w:val="0"/>
          <w:i w:val="0"/>
          <w:sz w:val="22"/>
          <w:szCs w:val="22"/>
        </w:rPr>
        <w:t xml:space="preserve"> </w:t>
      </w:r>
      <w:r w:rsidR="00D30D7F" w:rsidRPr="008E7A27">
        <w:rPr>
          <w:rFonts w:ascii="Segoe UI" w:hAnsi="Segoe UI" w:cs="Segoe UI"/>
          <w:b w:val="0"/>
          <w:i w:val="0"/>
          <w:sz w:val="22"/>
          <w:szCs w:val="22"/>
        </w:rPr>
        <w:t>września</w:t>
      </w:r>
      <w:r w:rsidR="004C47DC" w:rsidRPr="00C929D1">
        <w:rPr>
          <w:rFonts w:ascii="Segoe UI" w:hAnsi="Segoe UI" w:cs="Segoe UI"/>
          <w:b w:val="0"/>
          <w:i w:val="0"/>
          <w:sz w:val="22"/>
          <w:szCs w:val="22"/>
        </w:rPr>
        <w:t xml:space="preserve"> 201</w:t>
      </w:r>
      <w:r w:rsidR="00D30D7F" w:rsidRPr="00C929D1">
        <w:rPr>
          <w:rFonts w:ascii="Segoe UI" w:hAnsi="Segoe UI" w:cs="Segoe UI"/>
          <w:b w:val="0"/>
          <w:i w:val="0"/>
          <w:sz w:val="22"/>
          <w:szCs w:val="22"/>
        </w:rPr>
        <w:t>9</w:t>
      </w:r>
      <w:r w:rsidR="004C47DC" w:rsidRPr="00C929D1">
        <w:rPr>
          <w:rFonts w:ascii="Segoe UI" w:hAnsi="Segoe UI" w:cs="Segoe UI"/>
          <w:b w:val="0"/>
          <w:i w:val="0"/>
          <w:sz w:val="22"/>
          <w:szCs w:val="22"/>
        </w:rPr>
        <w:t xml:space="preserve"> roku</w:t>
      </w:r>
    </w:p>
    <w:p w:rsidR="003B51C0" w:rsidRDefault="003B51C0">
      <w:pPr>
        <w:pStyle w:val="Tekstpodstawowy"/>
        <w:jc w:val="both"/>
        <w:rPr>
          <w:rFonts w:ascii="Segoe UI" w:hAnsi="Segoe UI" w:cs="Segoe UI"/>
          <w:i w:val="0"/>
          <w:sz w:val="22"/>
          <w:szCs w:val="22"/>
        </w:rPr>
      </w:pPr>
    </w:p>
    <w:p w:rsidR="00C929D1" w:rsidRDefault="00C929D1">
      <w:pPr>
        <w:pStyle w:val="Tekstpodstawowy"/>
        <w:jc w:val="both"/>
        <w:rPr>
          <w:rFonts w:ascii="Segoe UI" w:hAnsi="Segoe UI" w:cs="Segoe UI"/>
          <w:i w:val="0"/>
          <w:sz w:val="24"/>
          <w:szCs w:val="24"/>
        </w:rPr>
      </w:pPr>
    </w:p>
    <w:p w:rsidR="000F096C" w:rsidRPr="00382F26" w:rsidRDefault="004C47DC">
      <w:pPr>
        <w:pStyle w:val="Tekstpodstawowy"/>
        <w:jc w:val="both"/>
        <w:rPr>
          <w:rFonts w:ascii="Segoe UI" w:hAnsi="Segoe UI" w:cs="Segoe UI"/>
          <w:i w:val="0"/>
          <w:sz w:val="24"/>
          <w:szCs w:val="24"/>
        </w:rPr>
      </w:pPr>
      <w:r w:rsidRPr="00382F26">
        <w:rPr>
          <w:rFonts w:ascii="Segoe UI" w:hAnsi="Segoe UI" w:cs="Segoe UI"/>
          <w:i w:val="0"/>
          <w:sz w:val="24"/>
          <w:szCs w:val="24"/>
        </w:rPr>
        <w:t>Spis treści:</w:t>
      </w: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rsidP="00AC511D">
      <w:pPr>
        <w:pStyle w:val="Tekstpodstawowy"/>
        <w:spacing w:line="360" w:lineRule="auto"/>
        <w:ind w:left="709" w:hanging="709"/>
        <w:contextualSpacing/>
        <w:jc w:val="both"/>
        <w:rPr>
          <w:rFonts w:ascii="Segoe UI" w:hAnsi="Segoe UI" w:cs="Segoe UI"/>
          <w:b w:val="0"/>
          <w:i w:val="0"/>
          <w:sz w:val="22"/>
          <w:szCs w:val="22"/>
        </w:rPr>
      </w:pPr>
    </w:p>
    <w:p w:rsidR="00AC511D" w:rsidRPr="00382F26" w:rsidRDefault="004C47DC" w:rsidP="00382F26">
      <w:pPr>
        <w:pStyle w:val="Tekstpodstawowy"/>
        <w:spacing w:line="360" w:lineRule="auto"/>
        <w:contextualSpacing/>
        <w:jc w:val="both"/>
        <w:rPr>
          <w:rFonts w:ascii="Segoe UI" w:hAnsi="Segoe UI" w:cs="Segoe UI"/>
          <w:i w:val="0"/>
          <w:sz w:val="24"/>
          <w:szCs w:val="24"/>
        </w:rPr>
      </w:pPr>
      <w:r w:rsidRPr="00382F26">
        <w:rPr>
          <w:rFonts w:ascii="Segoe UI" w:hAnsi="Segoe UI" w:cs="Segoe UI"/>
          <w:i w:val="0"/>
          <w:sz w:val="24"/>
          <w:szCs w:val="24"/>
        </w:rPr>
        <w:t xml:space="preserve">Rozdział I </w:t>
      </w:r>
      <w:r w:rsidRPr="00382F26">
        <w:rPr>
          <w:rFonts w:ascii="Segoe UI" w:hAnsi="Segoe UI" w:cs="Segoe UI"/>
          <w:i w:val="0"/>
          <w:sz w:val="24"/>
          <w:szCs w:val="24"/>
        </w:rPr>
        <w:tab/>
      </w:r>
      <w:r w:rsidRPr="00382F26">
        <w:rPr>
          <w:rFonts w:ascii="Segoe UI" w:hAnsi="Segoe UI" w:cs="Segoe UI"/>
          <w:i w:val="0"/>
          <w:sz w:val="24"/>
          <w:szCs w:val="24"/>
        </w:rPr>
        <w:tab/>
      </w:r>
    </w:p>
    <w:p w:rsidR="000F096C" w:rsidRPr="00382F26" w:rsidRDefault="004C47DC" w:rsidP="00AC511D">
      <w:pPr>
        <w:pStyle w:val="Tekstpodstawowy"/>
        <w:spacing w:line="360" w:lineRule="auto"/>
        <w:ind w:left="720"/>
        <w:contextualSpacing/>
        <w:jc w:val="both"/>
        <w:rPr>
          <w:rFonts w:ascii="Segoe UI" w:hAnsi="Segoe UI" w:cs="Segoe UI"/>
          <w:b w:val="0"/>
          <w:i w:val="0"/>
          <w:sz w:val="24"/>
          <w:szCs w:val="24"/>
        </w:rPr>
      </w:pPr>
      <w:r w:rsidRPr="00382F26">
        <w:rPr>
          <w:rFonts w:ascii="Segoe UI" w:hAnsi="Segoe UI" w:cs="Segoe UI"/>
          <w:b w:val="0"/>
          <w:i w:val="0"/>
          <w:sz w:val="24"/>
          <w:szCs w:val="24"/>
        </w:rPr>
        <w:t>Instrukcja dla Wykonawców</w:t>
      </w:r>
    </w:p>
    <w:p w:rsidR="000F096C" w:rsidRPr="00382F26" w:rsidRDefault="000F096C" w:rsidP="00AC511D">
      <w:pPr>
        <w:pStyle w:val="Tekstpodstawowy"/>
        <w:spacing w:line="360" w:lineRule="auto"/>
        <w:ind w:left="1191" w:hanging="1191"/>
        <w:contextualSpacing/>
        <w:jc w:val="both"/>
        <w:rPr>
          <w:rFonts w:ascii="Segoe UI" w:hAnsi="Segoe UI" w:cs="Segoe UI"/>
          <w:i w:val="0"/>
          <w:sz w:val="24"/>
          <w:szCs w:val="24"/>
        </w:rPr>
      </w:pPr>
    </w:p>
    <w:p w:rsidR="00AC511D" w:rsidRPr="00382F26" w:rsidRDefault="004C47DC" w:rsidP="00382F26">
      <w:pPr>
        <w:pStyle w:val="Tekstpodstawowy"/>
        <w:tabs>
          <w:tab w:val="left" w:pos="2127"/>
        </w:tabs>
        <w:spacing w:line="360" w:lineRule="auto"/>
        <w:contextualSpacing/>
        <w:jc w:val="both"/>
        <w:rPr>
          <w:rFonts w:ascii="Segoe UI" w:hAnsi="Segoe UI" w:cs="Segoe UI"/>
          <w:b w:val="0"/>
          <w:i w:val="0"/>
          <w:sz w:val="24"/>
          <w:szCs w:val="24"/>
        </w:rPr>
      </w:pPr>
      <w:r w:rsidRPr="00382F26">
        <w:rPr>
          <w:rFonts w:ascii="Segoe UI" w:hAnsi="Segoe UI" w:cs="Segoe UI"/>
          <w:i w:val="0"/>
          <w:sz w:val="24"/>
          <w:szCs w:val="24"/>
        </w:rPr>
        <w:t>Rozdział II</w:t>
      </w:r>
      <w:r w:rsidRPr="00382F26">
        <w:rPr>
          <w:rFonts w:ascii="Segoe UI" w:hAnsi="Segoe UI" w:cs="Segoe UI"/>
          <w:b w:val="0"/>
          <w:i w:val="0"/>
          <w:sz w:val="24"/>
          <w:szCs w:val="24"/>
        </w:rPr>
        <w:tab/>
      </w:r>
    </w:p>
    <w:p w:rsidR="000F096C" w:rsidRPr="00382F26" w:rsidRDefault="004C47DC" w:rsidP="00AC511D">
      <w:pPr>
        <w:pStyle w:val="Tekstpodstawowy"/>
        <w:tabs>
          <w:tab w:val="left" w:pos="2127"/>
        </w:tabs>
        <w:spacing w:line="360" w:lineRule="auto"/>
        <w:ind w:left="720"/>
        <w:contextualSpacing/>
        <w:jc w:val="both"/>
        <w:rPr>
          <w:rFonts w:ascii="Segoe UI" w:hAnsi="Segoe UI" w:cs="Segoe UI"/>
          <w:sz w:val="24"/>
          <w:szCs w:val="24"/>
        </w:rPr>
      </w:pPr>
      <w:r w:rsidRPr="00382F26">
        <w:rPr>
          <w:rFonts w:ascii="Segoe UI" w:hAnsi="Segoe UI" w:cs="Segoe UI"/>
          <w:b w:val="0"/>
          <w:i w:val="0"/>
          <w:sz w:val="24"/>
          <w:szCs w:val="24"/>
        </w:rPr>
        <w:t xml:space="preserve">Określenie przedmiotu zamówienia </w:t>
      </w:r>
    </w:p>
    <w:p w:rsidR="000F096C" w:rsidRPr="00382F26" w:rsidRDefault="000F096C" w:rsidP="00AC511D">
      <w:pPr>
        <w:pStyle w:val="Tekstpodstawowy"/>
        <w:spacing w:line="360" w:lineRule="auto"/>
        <w:ind w:left="1191" w:hanging="1191"/>
        <w:contextualSpacing/>
        <w:jc w:val="both"/>
        <w:rPr>
          <w:rFonts w:ascii="Segoe UI" w:hAnsi="Segoe UI" w:cs="Segoe UI"/>
          <w:i w:val="0"/>
          <w:sz w:val="24"/>
          <w:szCs w:val="24"/>
        </w:rPr>
      </w:pPr>
    </w:p>
    <w:p w:rsidR="00AC511D" w:rsidRPr="00382F26" w:rsidRDefault="001764BD" w:rsidP="00382F26">
      <w:pPr>
        <w:spacing w:line="360" w:lineRule="auto"/>
        <w:contextualSpacing/>
        <w:rPr>
          <w:rFonts w:ascii="Segoe UI" w:hAnsi="Segoe UI" w:cs="Segoe UI"/>
          <w:b/>
        </w:rPr>
      </w:pPr>
      <w:r w:rsidRPr="00382F26">
        <w:rPr>
          <w:rFonts w:ascii="Segoe UI" w:hAnsi="Segoe UI" w:cs="Segoe UI"/>
          <w:b/>
        </w:rPr>
        <w:t xml:space="preserve">Rozdział III                    </w:t>
      </w:r>
    </w:p>
    <w:p w:rsidR="00D30D7F" w:rsidRPr="00382F26" w:rsidRDefault="00EB5D64" w:rsidP="00AC511D">
      <w:pPr>
        <w:pStyle w:val="Akapitzlist"/>
        <w:spacing w:line="360" w:lineRule="auto"/>
        <w:contextualSpacing/>
        <w:rPr>
          <w:rFonts w:ascii="Segoe UI" w:hAnsi="Segoe UI" w:cs="Segoe UI"/>
          <w:sz w:val="24"/>
          <w:szCs w:val="24"/>
        </w:rPr>
      </w:pPr>
      <w:r w:rsidRPr="00382F26">
        <w:rPr>
          <w:rFonts w:ascii="Segoe UI" w:hAnsi="Segoe UI" w:cs="Segoe UI"/>
          <w:sz w:val="24"/>
          <w:szCs w:val="24"/>
        </w:rPr>
        <w:t xml:space="preserve">1. </w:t>
      </w:r>
      <w:r w:rsidR="004C47DC" w:rsidRPr="00382F26">
        <w:rPr>
          <w:rFonts w:ascii="Segoe UI" w:hAnsi="Segoe UI" w:cs="Segoe UI"/>
          <w:sz w:val="24"/>
          <w:szCs w:val="24"/>
        </w:rPr>
        <w:t>Oświadczenie</w:t>
      </w:r>
      <w:r w:rsidRPr="00382F26">
        <w:rPr>
          <w:rFonts w:ascii="Segoe UI" w:hAnsi="Segoe UI" w:cs="Segoe UI"/>
          <w:sz w:val="24"/>
          <w:szCs w:val="24"/>
        </w:rPr>
        <w:t xml:space="preserve"> Wykonawcy </w:t>
      </w:r>
      <w:r w:rsidR="001764BD" w:rsidRPr="00382F26">
        <w:rPr>
          <w:rFonts w:ascii="Segoe UI" w:hAnsi="Segoe UI" w:cs="Segoe UI"/>
          <w:sz w:val="24"/>
          <w:szCs w:val="24"/>
        </w:rPr>
        <w:t>składan</w:t>
      </w:r>
      <w:r w:rsidR="00FE4592">
        <w:rPr>
          <w:rFonts w:ascii="Segoe UI" w:hAnsi="Segoe UI" w:cs="Segoe UI"/>
          <w:sz w:val="24"/>
          <w:szCs w:val="24"/>
        </w:rPr>
        <w:t>e na podstawie art. 25a ust. 1</w:t>
      </w:r>
      <w:r w:rsidR="001764BD" w:rsidRPr="00382F26">
        <w:rPr>
          <w:rFonts w:ascii="Segoe UI" w:hAnsi="Segoe UI" w:cs="Segoe UI"/>
          <w:sz w:val="24"/>
          <w:szCs w:val="24"/>
        </w:rPr>
        <w:t xml:space="preserve"> ustawy z dnia </w:t>
      </w:r>
      <w:r w:rsidR="00AC511D" w:rsidRPr="00382F26">
        <w:rPr>
          <w:rFonts w:ascii="Segoe UI" w:hAnsi="Segoe UI" w:cs="Segoe UI"/>
          <w:sz w:val="24"/>
          <w:szCs w:val="24"/>
        </w:rPr>
        <w:br/>
      </w:r>
      <w:r w:rsidR="001764BD" w:rsidRPr="00382F26">
        <w:rPr>
          <w:rFonts w:ascii="Segoe UI" w:hAnsi="Segoe UI" w:cs="Segoe UI"/>
          <w:sz w:val="24"/>
          <w:szCs w:val="24"/>
        </w:rPr>
        <w:t>29 st</w:t>
      </w:r>
      <w:r w:rsidR="00AC511D" w:rsidRPr="00382F26">
        <w:rPr>
          <w:rFonts w:ascii="Segoe UI" w:hAnsi="Segoe UI" w:cs="Segoe UI"/>
          <w:sz w:val="24"/>
          <w:szCs w:val="24"/>
        </w:rPr>
        <w:t xml:space="preserve">ycznia 2004 </w:t>
      </w:r>
      <w:r w:rsidR="001764BD" w:rsidRPr="00382F26">
        <w:rPr>
          <w:rFonts w:ascii="Segoe UI" w:hAnsi="Segoe UI" w:cs="Segoe UI"/>
          <w:sz w:val="24"/>
          <w:szCs w:val="24"/>
        </w:rPr>
        <w:t>r.  Prawo zamówień publicznych (Dz.</w:t>
      </w:r>
      <w:r w:rsidR="00C97BD2" w:rsidRPr="00382F26">
        <w:rPr>
          <w:rFonts w:ascii="Segoe UI" w:hAnsi="Segoe UI" w:cs="Segoe UI"/>
          <w:sz w:val="24"/>
          <w:szCs w:val="24"/>
        </w:rPr>
        <w:t xml:space="preserve"> </w:t>
      </w:r>
      <w:r w:rsidR="001764BD" w:rsidRPr="00382F26">
        <w:rPr>
          <w:rFonts w:ascii="Segoe UI" w:hAnsi="Segoe UI" w:cs="Segoe UI"/>
          <w:sz w:val="24"/>
          <w:szCs w:val="24"/>
        </w:rPr>
        <w:t>U. z</w:t>
      </w:r>
      <w:r w:rsidR="000F39FA" w:rsidRPr="00382F26">
        <w:rPr>
          <w:rFonts w:ascii="Segoe UI" w:hAnsi="Segoe UI" w:cs="Segoe UI"/>
          <w:sz w:val="24"/>
          <w:szCs w:val="24"/>
        </w:rPr>
        <w:t xml:space="preserve"> 2018</w:t>
      </w:r>
      <w:r w:rsidR="001764BD" w:rsidRPr="00382F26">
        <w:rPr>
          <w:rFonts w:ascii="Segoe UI" w:hAnsi="Segoe UI" w:cs="Segoe UI"/>
          <w:sz w:val="24"/>
          <w:szCs w:val="24"/>
        </w:rPr>
        <w:t xml:space="preserve">r., poz. </w:t>
      </w:r>
      <w:r w:rsidR="000F39FA" w:rsidRPr="00382F26">
        <w:rPr>
          <w:rFonts w:ascii="Segoe UI" w:hAnsi="Segoe UI" w:cs="Segoe UI"/>
          <w:sz w:val="24"/>
          <w:szCs w:val="24"/>
        </w:rPr>
        <w:t>1986</w:t>
      </w:r>
      <w:r w:rsidR="00D30D7F" w:rsidRPr="00382F26">
        <w:rPr>
          <w:rFonts w:ascii="Segoe UI" w:hAnsi="Segoe UI" w:cs="Segoe UI"/>
          <w:sz w:val="24"/>
          <w:szCs w:val="24"/>
        </w:rPr>
        <w:t xml:space="preserve"> ze zm.</w:t>
      </w:r>
      <w:r w:rsidR="001764BD" w:rsidRPr="00382F26">
        <w:rPr>
          <w:rFonts w:ascii="Segoe UI" w:hAnsi="Segoe UI" w:cs="Segoe UI"/>
          <w:sz w:val="24"/>
          <w:szCs w:val="24"/>
        </w:rPr>
        <w:t>)</w:t>
      </w:r>
      <w:r w:rsidR="00C73244" w:rsidRPr="00382F26">
        <w:rPr>
          <w:rFonts w:ascii="Segoe UI" w:hAnsi="Segoe UI" w:cs="Segoe UI"/>
          <w:sz w:val="24"/>
          <w:szCs w:val="24"/>
        </w:rPr>
        <w:t>.</w:t>
      </w:r>
    </w:p>
    <w:p w:rsidR="00D2487E" w:rsidRPr="00382F26" w:rsidRDefault="004A7945" w:rsidP="00AC511D">
      <w:pPr>
        <w:pStyle w:val="Akapitzlist"/>
        <w:spacing w:line="360" w:lineRule="auto"/>
        <w:contextualSpacing/>
        <w:rPr>
          <w:rFonts w:ascii="Segoe UI" w:hAnsi="Segoe UI" w:cs="Segoe UI"/>
          <w:sz w:val="24"/>
          <w:szCs w:val="24"/>
        </w:rPr>
      </w:pPr>
      <w:r>
        <w:rPr>
          <w:rFonts w:ascii="Segoe UI" w:hAnsi="Segoe UI" w:cs="Segoe UI"/>
          <w:sz w:val="24"/>
          <w:szCs w:val="24"/>
        </w:rPr>
        <w:t>2. Wykaz wykonanych dostaw</w:t>
      </w:r>
    </w:p>
    <w:p w:rsidR="000F096C" w:rsidRPr="00382F26" w:rsidRDefault="00D2487E" w:rsidP="00AC511D">
      <w:pPr>
        <w:pStyle w:val="Akapitzlist"/>
        <w:tabs>
          <w:tab w:val="left" w:pos="2552"/>
        </w:tabs>
        <w:spacing w:line="360" w:lineRule="auto"/>
        <w:contextualSpacing/>
        <w:rPr>
          <w:rFonts w:ascii="Segoe UI" w:hAnsi="Segoe UI" w:cs="Segoe UI"/>
          <w:sz w:val="24"/>
          <w:szCs w:val="24"/>
        </w:rPr>
      </w:pPr>
      <w:r w:rsidRPr="00382F26">
        <w:rPr>
          <w:rFonts w:ascii="Segoe UI" w:hAnsi="Segoe UI" w:cs="Segoe UI"/>
          <w:sz w:val="24"/>
          <w:szCs w:val="24"/>
        </w:rPr>
        <w:t>3</w:t>
      </w:r>
      <w:r w:rsidR="00EB5D64" w:rsidRPr="00382F26">
        <w:rPr>
          <w:rFonts w:ascii="Segoe UI" w:hAnsi="Segoe UI" w:cs="Segoe UI"/>
          <w:sz w:val="24"/>
          <w:szCs w:val="24"/>
        </w:rPr>
        <w:t xml:space="preserve">. </w:t>
      </w:r>
      <w:r w:rsidR="00D83EB9" w:rsidRPr="00382F26">
        <w:rPr>
          <w:rFonts w:ascii="Segoe UI" w:hAnsi="Segoe UI" w:cs="Segoe UI"/>
          <w:sz w:val="24"/>
          <w:szCs w:val="24"/>
        </w:rPr>
        <w:t>Oświadczenie o przynależności</w:t>
      </w:r>
      <w:r w:rsidR="00C15E06" w:rsidRPr="00382F26">
        <w:rPr>
          <w:rFonts w:ascii="Segoe UI" w:hAnsi="Segoe UI" w:cs="Segoe UI"/>
          <w:sz w:val="24"/>
          <w:szCs w:val="24"/>
        </w:rPr>
        <w:t>/braku przynależności</w:t>
      </w:r>
      <w:r w:rsidR="00D83EB9" w:rsidRPr="00382F26">
        <w:rPr>
          <w:rFonts w:ascii="Segoe UI" w:hAnsi="Segoe UI" w:cs="Segoe UI"/>
          <w:sz w:val="24"/>
          <w:szCs w:val="24"/>
        </w:rPr>
        <w:t xml:space="preserve"> do grupy </w:t>
      </w:r>
      <w:r w:rsidR="00D30D7F" w:rsidRPr="00382F26">
        <w:rPr>
          <w:rFonts w:ascii="Segoe UI" w:hAnsi="Segoe UI" w:cs="Segoe UI"/>
          <w:sz w:val="24"/>
          <w:szCs w:val="24"/>
        </w:rPr>
        <w:t xml:space="preserve"> </w:t>
      </w:r>
      <w:r w:rsidR="00D83EB9" w:rsidRPr="00382F26">
        <w:rPr>
          <w:rFonts w:ascii="Segoe UI" w:hAnsi="Segoe UI" w:cs="Segoe UI"/>
          <w:sz w:val="24"/>
          <w:szCs w:val="24"/>
        </w:rPr>
        <w:t>kapitałowej.</w:t>
      </w:r>
    </w:p>
    <w:p w:rsidR="00AC511D" w:rsidRPr="00382F26" w:rsidRDefault="00AC511D" w:rsidP="00AC511D">
      <w:pPr>
        <w:pStyle w:val="Akapitzlist"/>
        <w:tabs>
          <w:tab w:val="left" w:pos="2552"/>
        </w:tabs>
        <w:spacing w:line="360" w:lineRule="auto"/>
        <w:contextualSpacing/>
        <w:rPr>
          <w:rFonts w:ascii="Segoe UI" w:hAnsi="Segoe UI" w:cs="Segoe UI"/>
          <w:sz w:val="24"/>
          <w:szCs w:val="24"/>
        </w:rPr>
      </w:pPr>
    </w:p>
    <w:p w:rsidR="00AC511D" w:rsidRPr="00382F26" w:rsidRDefault="004C47DC" w:rsidP="00382F26">
      <w:pPr>
        <w:tabs>
          <w:tab w:val="left" w:pos="2127"/>
        </w:tabs>
        <w:spacing w:line="360" w:lineRule="auto"/>
        <w:contextualSpacing/>
        <w:rPr>
          <w:rFonts w:ascii="Segoe UI" w:hAnsi="Segoe UI" w:cs="Segoe UI"/>
          <w:b/>
        </w:rPr>
      </w:pPr>
      <w:r w:rsidRPr="00382F26">
        <w:rPr>
          <w:rFonts w:ascii="Segoe UI" w:hAnsi="Segoe UI" w:cs="Segoe UI"/>
          <w:b/>
        </w:rPr>
        <w:t>Rozdział I</w:t>
      </w:r>
      <w:r w:rsidR="00E877D7" w:rsidRPr="00382F26">
        <w:rPr>
          <w:rFonts w:ascii="Segoe UI" w:hAnsi="Segoe UI" w:cs="Segoe UI"/>
          <w:b/>
        </w:rPr>
        <w:t>V</w:t>
      </w:r>
      <w:r w:rsidR="00E877D7" w:rsidRPr="00382F26">
        <w:rPr>
          <w:rFonts w:ascii="Segoe UI" w:hAnsi="Segoe UI" w:cs="Segoe UI"/>
          <w:b/>
        </w:rPr>
        <w:tab/>
      </w:r>
    </w:p>
    <w:p w:rsidR="004F73C8" w:rsidRPr="00382F26" w:rsidRDefault="004C47DC" w:rsidP="00AC511D">
      <w:pPr>
        <w:pStyle w:val="Akapitzlist"/>
        <w:tabs>
          <w:tab w:val="left" w:pos="2127"/>
        </w:tabs>
        <w:spacing w:after="0" w:line="360" w:lineRule="auto"/>
        <w:contextualSpacing/>
        <w:rPr>
          <w:rFonts w:ascii="Segoe UI" w:hAnsi="Segoe UI" w:cs="Segoe UI"/>
          <w:sz w:val="24"/>
          <w:szCs w:val="24"/>
        </w:rPr>
      </w:pPr>
      <w:r w:rsidRPr="00382F26">
        <w:rPr>
          <w:rFonts w:ascii="Segoe UI" w:hAnsi="Segoe UI" w:cs="Segoe UI"/>
          <w:sz w:val="24"/>
          <w:szCs w:val="24"/>
        </w:rPr>
        <w:t>Formularz ofertowy</w:t>
      </w:r>
      <w:r w:rsidR="00C73244" w:rsidRPr="00382F26">
        <w:rPr>
          <w:rFonts w:ascii="Segoe UI" w:hAnsi="Segoe UI" w:cs="Segoe UI"/>
          <w:sz w:val="24"/>
          <w:szCs w:val="24"/>
        </w:rPr>
        <w:t xml:space="preserve"> Wykonawcy.</w:t>
      </w:r>
    </w:p>
    <w:p w:rsidR="004F73C8" w:rsidRPr="00382F26" w:rsidRDefault="004F73C8" w:rsidP="00AC511D">
      <w:pPr>
        <w:pStyle w:val="Akapitzlist"/>
        <w:tabs>
          <w:tab w:val="left" w:pos="2127"/>
        </w:tabs>
        <w:spacing w:after="0" w:line="360" w:lineRule="auto"/>
        <w:contextualSpacing/>
        <w:rPr>
          <w:rFonts w:ascii="Segoe UI" w:hAnsi="Segoe UI" w:cs="Segoe UI"/>
          <w:sz w:val="24"/>
          <w:szCs w:val="24"/>
        </w:rPr>
      </w:pPr>
      <w:r w:rsidRPr="00382F26">
        <w:rPr>
          <w:rFonts w:ascii="Segoe UI" w:hAnsi="Segoe UI" w:cs="Segoe UI"/>
          <w:sz w:val="24"/>
          <w:szCs w:val="24"/>
        </w:rPr>
        <w:t xml:space="preserve">Załącznik nr 1 </w:t>
      </w:r>
      <w:r w:rsidR="00AC511D" w:rsidRPr="00382F26">
        <w:rPr>
          <w:rFonts w:ascii="Segoe UI" w:hAnsi="Segoe UI" w:cs="Segoe UI"/>
          <w:sz w:val="24"/>
          <w:szCs w:val="24"/>
        </w:rPr>
        <w:t xml:space="preserve">- </w:t>
      </w:r>
      <w:r w:rsidRPr="00382F26">
        <w:rPr>
          <w:rFonts w:ascii="Segoe UI" w:hAnsi="Segoe UI" w:cs="Segoe UI"/>
          <w:sz w:val="24"/>
          <w:szCs w:val="24"/>
        </w:rPr>
        <w:t xml:space="preserve">Formularz cenowy </w:t>
      </w:r>
    </w:p>
    <w:p w:rsidR="00E877D7" w:rsidRPr="00382F26" w:rsidRDefault="00E877D7" w:rsidP="00AC511D">
      <w:pPr>
        <w:pStyle w:val="Tekstpodstawowy"/>
        <w:spacing w:line="360" w:lineRule="auto"/>
        <w:ind w:left="1191" w:hanging="1191"/>
        <w:contextualSpacing/>
        <w:jc w:val="both"/>
        <w:rPr>
          <w:rFonts w:ascii="Segoe UI" w:hAnsi="Segoe UI" w:cs="Segoe UI"/>
          <w:b w:val="0"/>
          <w:i w:val="0"/>
          <w:sz w:val="24"/>
          <w:szCs w:val="24"/>
        </w:rPr>
      </w:pPr>
    </w:p>
    <w:p w:rsidR="00AC511D" w:rsidRPr="00382F26" w:rsidRDefault="004C47DC" w:rsidP="00382F26">
      <w:pPr>
        <w:pStyle w:val="Tekstpodstawowy"/>
        <w:spacing w:line="360" w:lineRule="auto"/>
        <w:contextualSpacing/>
        <w:jc w:val="both"/>
        <w:rPr>
          <w:rFonts w:ascii="Segoe UI" w:hAnsi="Segoe UI" w:cs="Segoe UI"/>
          <w:i w:val="0"/>
          <w:sz w:val="24"/>
          <w:szCs w:val="24"/>
        </w:rPr>
      </w:pPr>
      <w:r w:rsidRPr="00382F26">
        <w:rPr>
          <w:rFonts w:ascii="Segoe UI" w:hAnsi="Segoe UI" w:cs="Segoe UI"/>
          <w:i w:val="0"/>
          <w:sz w:val="24"/>
          <w:szCs w:val="24"/>
        </w:rPr>
        <w:t xml:space="preserve">Rozdział V </w:t>
      </w:r>
      <w:r w:rsidRPr="00382F26">
        <w:rPr>
          <w:rFonts w:ascii="Segoe UI" w:hAnsi="Segoe UI" w:cs="Segoe UI"/>
          <w:i w:val="0"/>
          <w:sz w:val="24"/>
          <w:szCs w:val="24"/>
        </w:rPr>
        <w:tab/>
      </w:r>
      <w:r w:rsidRPr="00382F26">
        <w:rPr>
          <w:rFonts w:ascii="Segoe UI" w:hAnsi="Segoe UI" w:cs="Segoe UI"/>
          <w:i w:val="0"/>
          <w:sz w:val="24"/>
          <w:szCs w:val="24"/>
        </w:rPr>
        <w:tab/>
      </w:r>
    </w:p>
    <w:p w:rsidR="000F096C" w:rsidRPr="00382F26" w:rsidRDefault="004C47DC" w:rsidP="00AC511D">
      <w:pPr>
        <w:pStyle w:val="Tekstpodstawowy"/>
        <w:spacing w:line="360" w:lineRule="auto"/>
        <w:ind w:left="720"/>
        <w:contextualSpacing/>
        <w:jc w:val="both"/>
        <w:rPr>
          <w:rFonts w:ascii="Segoe UI" w:hAnsi="Segoe UI" w:cs="Segoe UI"/>
          <w:b w:val="0"/>
          <w:i w:val="0"/>
          <w:sz w:val="24"/>
          <w:szCs w:val="24"/>
        </w:rPr>
      </w:pPr>
      <w:r w:rsidRPr="00382F26">
        <w:rPr>
          <w:rFonts w:ascii="Segoe UI" w:hAnsi="Segoe UI" w:cs="Segoe UI"/>
          <w:b w:val="0"/>
          <w:i w:val="0"/>
          <w:sz w:val="24"/>
          <w:szCs w:val="24"/>
        </w:rPr>
        <w:t>Projekt umowy</w:t>
      </w:r>
    </w:p>
    <w:p w:rsidR="000F096C" w:rsidRPr="001F799D" w:rsidRDefault="000F096C">
      <w:pPr>
        <w:pStyle w:val="Tekstpodstawowy"/>
        <w:jc w:val="both"/>
        <w:rPr>
          <w:rFonts w:ascii="Segoe UI" w:hAnsi="Segoe UI" w:cs="Segoe UI"/>
          <w:b w:val="0"/>
          <w:iCs/>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C51806" w:rsidRPr="001F799D" w:rsidRDefault="00C51806">
      <w:pPr>
        <w:pStyle w:val="Tekstpodstawowy"/>
        <w:jc w:val="both"/>
        <w:rPr>
          <w:rFonts w:ascii="Segoe UI" w:hAnsi="Segoe UI" w:cs="Segoe UI"/>
          <w:b w:val="0"/>
          <w:i w:val="0"/>
          <w:iCs/>
          <w:sz w:val="22"/>
          <w:szCs w:val="22"/>
        </w:rPr>
      </w:pPr>
    </w:p>
    <w:p w:rsidR="001149C7" w:rsidRPr="001F799D" w:rsidRDefault="001149C7">
      <w:pPr>
        <w:pStyle w:val="Tekstpodstawowy"/>
        <w:jc w:val="both"/>
        <w:rPr>
          <w:rFonts w:ascii="Segoe UI" w:hAnsi="Segoe UI" w:cs="Segoe UI"/>
          <w:b w:val="0"/>
          <w:i w:val="0"/>
          <w:iCs/>
          <w:sz w:val="22"/>
          <w:szCs w:val="22"/>
        </w:rPr>
      </w:pPr>
    </w:p>
    <w:p w:rsidR="00C51806" w:rsidRPr="001F799D" w:rsidRDefault="00C51806">
      <w:pPr>
        <w:pStyle w:val="Tekstpodstawowy"/>
        <w:jc w:val="both"/>
        <w:rPr>
          <w:rFonts w:ascii="Segoe UI" w:hAnsi="Segoe UI" w:cs="Segoe UI"/>
          <w:b w:val="0"/>
          <w:i w:val="0"/>
          <w:iCs/>
          <w:sz w:val="22"/>
          <w:szCs w:val="22"/>
        </w:rPr>
      </w:pPr>
    </w:p>
    <w:p w:rsidR="000F096C" w:rsidRPr="001F799D" w:rsidRDefault="004C47DC">
      <w:pPr>
        <w:pStyle w:val="Tekstpodstawowy"/>
        <w:jc w:val="both"/>
        <w:rPr>
          <w:rFonts w:ascii="Segoe UI" w:hAnsi="Segoe UI" w:cs="Segoe UI"/>
          <w:b w:val="0"/>
          <w:i w:val="0"/>
          <w:iCs/>
          <w:sz w:val="22"/>
          <w:szCs w:val="22"/>
        </w:rPr>
      </w:pPr>
      <w:r w:rsidRPr="001F799D">
        <w:rPr>
          <w:rFonts w:ascii="Segoe UI" w:hAnsi="Segoe UI" w:cs="Segoe UI"/>
          <w:b w:val="0"/>
          <w:i w:val="0"/>
          <w:iCs/>
          <w:sz w:val="22"/>
          <w:szCs w:val="22"/>
        </w:rPr>
        <w:t>Specyfikacja istotnych warunków zamówienia zwana jest w dalszej treści SIWZ lub Specyfikacją.</w:t>
      </w:r>
    </w:p>
    <w:p w:rsidR="000F096C" w:rsidRPr="001F799D" w:rsidRDefault="000F096C">
      <w:pPr>
        <w:pStyle w:val="Tekstpodstawowy"/>
        <w:jc w:val="both"/>
        <w:rPr>
          <w:rFonts w:ascii="Segoe UI" w:hAnsi="Segoe UI" w:cs="Segoe UI"/>
          <w:b w:val="0"/>
          <w:sz w:val="22"/>
          <w:szCs w:val="22"/>
        </w:rPr>
      </w:pPr>
    </w:p>
    <w:p w:rsidR="004B1197" w:rsidRDefault="004B1197">
      <w:pPr>
        <w:pStyle w:val="Tekstpodstawowy"/>
        <w:jc w:val="both"/>
        <w:rPr>
          <w:rFonts w:ascii="Segoe UI" w:hAnsi="Segoe UI" w:cs="Segoe UI"/>
          <w:i w:val="0"/>
          <w:sz w:val="22"/>
          <w:szCs w:val="22"/>
        </w:rPr>
      </w:pPr>
    </w:p>
    <w:p w:rsidR="00382F26" w:rsidRDefault="00382F26">
      <w:pPr>
        <w:pStyle w:val="Tekstpodstawowy"/>
        <w:jc w:val="both"/>
        <w:rPr>
          <w:rFonts w:ascii="Segoe UI" w:hAnsi="Segoe UI" w:cs="Segoe UI"/>
          <w:i w:val="0"/>
          <w:sz w:val="22"/>
          <w:szCs w:val="22"/>
        </w:rPr>
      </w:pPr>
    </w:p>
    <w:p w:rsidR="00382F26" w:rsidRDefault="00382F26">
      <w:pPr>
        <w:pStyle w:val="Tekstpodstawowy"/>
        <w:jc w:val="both"/>
        <w:rPr>
          <w:rFonts w:ascii="Segoe UI" w:hAnsi="Segoe UI" w:cs="Segoe UI"/>
          <w:i w:val="0"/>
          <w:sz w:val="22"/>
          <w:szCs w:val="22"/>
        </w:rPr>
      </w:pPr>
    </w:p>
    <w:p w:rsidR="000F096C" w:rsidRPr="001F799D" w:rsidRDefault="000A2730">
      <w:pPr>
        <w:pStyle w:val="Tekstpodstawowy"/>
        <w:jc w:val="both"/>
        <w:rPr>
          <w:rFonts w:ascii="Segoe UI" w:hAnsi="Segoe UI" w:cs="Segoe UI"/>
          <w:i w:val="0"/>
          <w:sz w:val="22"/>
          <w:szCs w:val="22"/>
        </w:rPr>
      </w:pPr>
      <w:r w:rsidRPr="001F799D">
        <w:rPr>
          <w:rFonts w:ascii="Segoe UI" w:hAnsi="Segoe UI" w:cs="Segoe UI"/>
          <w:i w:val="0"/>
          <w:sz w:val="22"/>
          <w:szCs w:val="22"/>
        </w:rPr>
        <w:t xml:space="preserve">ROZDZIAŁ I </w:t>
      </w:r>
    </w:p>
    <w:p w:rsidR="000F096C" w:rsidRDefault="00B84093">
      <w:pPr>
        <w:pStyle w:val="Tekstpodstawowy"/>
        <w:jc w:val="both"/>
        <w:rPr>
          <w:rFonts w:ascii="Segoe UI" w:hAnsi="Segoe UI" w:cs="Segoe UI"/>
          <w:i w:val="0"/>
          <w:sz w:val="22"/>
          <w:szCs w:val="22"/>
        </w:rPr>
      </w:pPr>
      <w:r w:rsidRPr="001F799D">
        <w:rPr>
          <w:rFonts w:ascii="Segoe UI" w:hAnsi="Segoe UI" w:cs="Segoe UI"/>
          <w:i w:val="0"/>
          <w:sz w:val="22"/>
          <w:szCs w:val="22"/>
        </w:rPr>
        <w:t>INSTRUKCJA DLA WYKONAWCÓW</w:t>
      </w:r>
    </w:p>
    <w:p w:rsidR="004B1197" w:rsidRDefault="004B1197">
      <w:pPr>
        <w:pStyle w:val="Tekstpodstawowy"/>
        <w:jc w:val="both"/>
        <w:rPr>
          <w:rFonts w:ascii="Segoe UI" w:hAnsi="Segoe UI" w:cs="Segoe UI"/>
          <w:i w:val="0"/>
          <w:sz w:val="22"/>
          <w:szCs w:val="22"/>
        </w:rPr>
      </w:pPr>
    </w:p>
    <w:p w:rsidR="004B1197" w:rsidRDefault="004B1197">
      <w:pPr>
        <w:pStyle w:val="Tekstpodstawowy"/>
        <w:jc w:val="both"/>
        <w:rPr>
          <w:rFonts w:ascii="Segoe UI" w:hAnsi="Segoe UI" w:cs="Segoe UI"/>
          <w:i w:val="0"/>
          <w:sz w:val="22"/>
          <w:szCs w:val="22"/>
        </w:rPr>
      </w:pPr>
    </w:p>
    <w:p w:rsidR="004B1197" w:rsidRDefault="004B1197">
      <w:pPr>
        <w:pStyle w:val="Tekstpodstawowy"/>
        <w:jc w:val="both"/>
        <w:rPr>
          <w:rFonts w:ascii="Segoe UI" w:hAnsi="Segoe UI" w:cs="Segoe UI"/>
          <w:i w:val="0"/>
          <w:sz w:val="22"/>
          <w:szCs w:val="22"/>
        </w:rPr>
      </w:pPr>
    </w:p>
    <w:p w:rsidR="00AC511D" w:rsidRPr="001F799D" w:rsidRDefault="00AC511D">
      <w:pPr>
        <w:pStyle w:val="Tekstpodstawowy"/>
        <w:jc w:val="both"/>
        <w:rPr>
          <w:rFonts w:ascii="Segoe UI" w:hAnsi="Segoe UI" w:cs="Segoe UI"/>
          <w:i w:val="0"/>
          <w:sz w:val="22"/>
          <w:szCs w:val="22"/>
        </w:rPr>
      </w:pPr>
    </w:p>
    <w:p w:rsidR="000F096C" w:rsidRPr="001F799D" w:rsidRDefault="000F096C" w:rsidP="00D46188">
      <w:pPr>
        <w:pStyle w:val="Tekstpodstawowy"/>
        <w:jc w:val="both"/>
        <w:rPr>
          <w:rFonts w:ascii="Segoe UI" w:hAnsi="Segoe UI" w:cs="Segoe UI"/>
          <w:i w:val="0"/>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b w:val="0"/>
          <w:i w:val="0"/>
          <w:sz w:val="22"/>
          <w:szCs w:val="22"/>
        </w:rPr>
      </w:pPr>
      <w:r w:rsidRPr="001F799D">
        <w:rPr>
          <w:rFonts w:ascii="Segoe UI" w:hAnsi="Segoe UI" w:cs="Segoe UI"/>
          <w:bCs/>
          <w:i w:val="0"/>
          <w:sz w:val="22"/>
          <w:szCs w:val="22"/>
        </w:rPr>
        <w:t>ZAMAWIAJĄCY</w:t>
      </w:r>
    </w:p>
    <w:p w:rsidR="000F096C" w:rsidRPr="001F799D" w:rsidRDefault="004C47DC" w:rsidP="00D46188">
      <w:pPr>
        <w:pStyle w:val="Tekstpodstawowy"/>
        <w:jc w:val="both"/>
        <w:rPr>
          <w:rFonts w:ascii="Segoe UI" w:hAnsi="Segoe UI" w:cs="Segoe UI"/>
          <w:bCs/>
          <w:i w:val="0"/>
          <w:sz w:val="22"/>
          <w:szCs w:val="22"/>
        </w:rPr>
      </w:pPr>
      <w:r w:rsidRPr="001F799D">
        <w:rPr>
          <w:rFonts w:ascii="Segoe UI" w:hAnsi="Segoe UI" w:cs="Segoe UI"/>
          <w:bCs/>
          <w:i w:val="0"/>
          <w:sz w:val="22"/>
          <w:szCs w:val="22"/>
        </w:rPr>
        <w:t xml:space="preserve">Miejski Ośrodek Pomocy </w:t>
      </w:r>
      <w:r w:rsidR="000A2730" w:rsidRPr="001F799D">
        <w:rPr>
          <w:rFonts w:ascii="Segoe UI" w:hAnsi="Segoe UI" w:cs="Segoe UI"/>
          <w:bCs/>
          <w:i w:val="0"/>
          <w:sz w:val="22"/>
          <w:szCs w:val="22"/>
        </w:rPr>
        <w:t>Rodzinie</w:t>
      </w:r>
      <w:r w:rsidRPr="001F799D">
        <w:rPr>
          <w:rFonts w:ascii="Segoe UI" w:hAnsi="Segoe UI" w:cs="Segoe UI"/>
          <w:bCs/>
          <w:i w:val="0"/>
          <w:sz w:val="22"/>
          <w:szCs w:val="22"/>
        </w:rPr>
        <w:t xml:space="preserve"> w Koszalinie</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al. Monte Cassino 2</w:t>
      </w:r>
    </w:p>
    <w:p w:rsidR="000F096C" w:rsidRPr="001F799D" w:rsidRDefault="004C47DC" w:rsidP="00D46188">
      <w:pPr>
        <w:pStyle w:val="Tekstpodstawowy"/>
        <w:jc w:val="both"/>
        <w:rPr>
          <w:rFonts w:ascii="Segoe UI" w:hAnsi="Segoe UI" w:cs="Segoe UI"/>
          <w:b w:val="0"/>
          <w:i w:val="0"/>
          <w:sz w:val="22"/>
          <w:szCs w:val="22"/>
          <w:lang w:val="de-DE"/>
        </w:rPr>
      </w:pPr>
      <w:r w:rsidRPr="001F799D">
        <w:rPr>
          <w:rFonts w:ascii="Segoe UI" w:hAnsi="Segoe UI" w:cs="Segoe UI"/>
          <w:b w:val="0"/>
          <w:i w:val="0"/>
          <w:sz w:val="22"/>
          <w:szCs w:val="22"/>
          <w:lang w:val="de-DE"/>
        </w:rPr>
        <w:t>75 – 412 Koszalin</w:t>
      </w:r>
    </w:p>
    <w:p w:rsidR="00AC511D" w:rsidRDefault="00AC511D" w:rsidP="00D46188">
      <w:pPr>
        <w:pStyle w:val="Tekstpodstawowy"/>
        <w:jc w:val="both"/>
        <w:rPr>
          <w:rFonts w:ascii="Segoe UI" w:hAnsi="Segoe UI" w:cs="Segoe UI"/>
          <w:b w:val="0"/>
          <w:i w:val="0"/>
          <w:sz w:val="22"/>
          <w:szCs w:val="22"/>
        </w:rPr>
      </w:pP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 xml:space="preserve">strona internetowa: </w:t>
      </w:r>
      <w:r w:rsidRPr="001F799D">
        <w:rPr>
          <w:rFonts w:ascii="Segoe UI" w:hAnsi="Segoe UI" w:cs="Segoe UI"/>
          <w:sz w:val="22"/>
          <w:szCs w:val="22"/>
          <w:u w:val="single"/>
        </w:rPr>
        <w:t>mop</w:t>
      </w:r>
      <w:r w:rsidR="00D13644" w:rsidRPr="001F799D">
        <w:rPr>
          <w:rFonts w:ascii="Segoe UI" w:hAnsi="Segoe UI" w:cs="Segoe UI"/>
          <w:sz w:val="22"/>
          <w:szCs w:val="22"/>
          <w:u w:val="single"/>
        </w:rPr>
        <w:t>r</w:t>
      </w:r>
      <w:r w:rsidRPr="001F799D">
        <w:rPr>
          <w:rFonts w:ascii="Segoe UI" w:hAnsi="Segoe UI" w:cs="Segoe UI"/>
          <w:sz w:val="22"/>
          <w:szCs w:val="22"/>
          <w:u w:val="single"/>
        </w:rPr>
        <w:t>.koszalin.ibip.pl</w:t>
      </w:r>
    </w:p>
    <w:p w:rsidR="00AC511D" w:rsidRDefault="00AC511D" w:rsidP="00D46188">
      <w:pPr>
        <w:pStyle w:val="Tekstpodstawowy"/>
        <w:jc w:val="both"/>
        <w:rPr>
          <w:rFonts w:ascii="Segoe UI" w:hAnsi="Segoe UI" w:cs="Segoe UI"/>
          <w:bCs/>
          <w:i w:val="0"/>
          <w:sz w:val="22"/>
          <w:szCs w:val="22"/>
        </w:rPr>
      </w:pPr>
    </w:p>
    <w:p w:rsidR="000F096C" w:rsidRPr="001F799D" w:rsidRDefault="004C47DC" w:rsidP="00D46188">
      <w:pPr>
        <w:pStyle w:val="Tekstpodstawowy"/>
        <w:jc w:val="both"/>
        <w:rPr>
          <w:rFonts w:ascii="Segoe UI" w:hAnsi="Segoe UI" w:cs="Segoe UI"/>
          <w:bCs/>
          <w:i w:val="0"/>
          <w:sz w:val="22"/>
          <w:szCs w:val="22"/>
        </w:rPr>
      </w:pPr>
      <w:r w:rsidRPr="001F799D">
        <w:rPr>
          <w:rFonts w:ascii="Segoe UI" w:hAnsi="Segoe UI" w:cs="Segoe UI"/>
          <w:bCs/>
          <w:i w:val="0"/>
          <w:sz w:val="22"/>
          <w:szCs w:val="22"/>
        </w:rPr>
        <w:t>tel. + 48 94 31 60 300</w:t>
      </w:r>
    </w:p>
    <w:p w:rsidR="000F096C" w:rsidRPr="001F799D" w:rsidRDefault="004C47DC" w:rsidP="00D46188">
      <w:pPr>
        <w:pStyle w:val="Tekstpodstawowy"/>
        <w:jc w:val="both"/>
        <w:rPr>
          <w:rFonts w:ascii="Segoe UI" w:hAnsi="Segoe UI" w:cs="Segoe UI"/>
          <w:bCs/>
          <w:i w:val="0"/>
          <w:sz w:val="22"/>
          <w:szCs w:val="22"/>
        </w:rPr>
      </w:pPr>
      <w:r w:rsidRPr="001F799D">
        <w:rPr>
          <w:rFonts w:ascii="Segoe UI" w:hAnsi="Segoe UI" w:cs="Segoe UI"/>
          <w:bCs/>
          <w:i w:val="0"/>
          <w:sz w:val="22"/>
          <w:szCs w:val="22"/>
        </w:rPr>
        <w:t>fax. + 48 94 31 60</w:t>
      </w:r>
      <w:r w:rsidR="00AC511D">
        <w:rPr>
          <w:rFonts w:ascii="Segoe UI" w:hAnsi="Segoe UI" w:cs="Segoe UI"/>
          <w:bCs/>
          <w:i w:val="0"/>
          <w:sz w:val="22"/>
          <w:szCs w:val="22"/>
        </w:rPr>
        <w:t> </w:t>
      </w:r>
      <w:r w:rsidRPr="001F799D">
        <w:rPr>
          <w:rFonts w:ascii="Segoe UI" w:hAnsi="Segoe UI" w:cs="Segoe UI"/>
          <w:bCs/>
          <w:i w:val="0"/>
          <w:sz w:val="22"/>
          <w:szCs w:val="22"/>
        </w:rPr>
        <w:t>328</w:t>
      </w:r>
    </w:p>
    <w:p w:rsidR="00AC511D" w:rsidRDefault="00AC511D" w:rsidP="00D46188">
      <w:pPr>
        <w:pStyle w:val="Tekstpodstawowy"/>
        <w:jc w:val="both"/>
        <w:rPr>
          <w:rFonts w:ascii="Segoe UI" w:hAnsi="Segoe UI" w:cs="Segoe UI"/>
          <w:b w:val="0"/>
          <w:i w:val="0"/>
          <w:sz w:val="22"/>
          <w:szCs w:val="22"/>
        </w:rPr>
      </w:pPr>
    </w:p>
    <w:p w:rsidR="000F096C" w:rsidRPr="001F799D" w:rsidRDefault="004C47DC" w:rsidP="00D46188">
      <w:pPr>
        <w:pStyle w:val="Tekstpodstawowy"/>
        <w:jc w:val="both"/>
        <w:rPr>
          <w:rFonts w:ascii="Segoe UI" w:hAnsi="Segoe UI" w:cs="Segoe UI"/>
          <w:b w:val="0"/>
          <w:i w:val="0"/>
          <w:sz w:val="22"/>
          <w:szCs w:val="22"/>
        </w:rPr>
      </w:pPr>
      <w:r w:rsidRPr="001F799D">
        <w:rPr>
          <w:rFonts w:ascii="Segoe UI" w:hAnsi="Segoe UI" w:cs="Segoe UI"/>
          <w:b w:val="0"/>
          <w:i w:val="0"/>
          <w:sz w:val="22"/>
          <w:szCs w:val="22"/>
        </w:rPr>
        <w:t>godziny urzędowania:</w:t>
      </w:r>
    </w:p>
    <w:p w:rsidR="000F096C" w:rsidRPr="001F799D" w:rsidRDefault="004C47DC" w:rsidP="00D46188">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poniedziałek - piątek                7:00 – 15.00 </w:t>
      </w:r>
    </w:p>
    <w:p w:rsidR="000F096C" w:rsidRDefault="000F096C" w:rsidP="00D46188">
      <w:pPr>
        <w:pStyle w:val="Tekstpodstawowy"/>
        <w:ind w:left="360"/>
        <w:jc w:val="both"/>
        <w:rPr>
          <w:rFonts w:ascii="Segoe UI" w:hAnsi="Segoe UI" w:cs="Segoe UI"/>
          <w:b w:val="0"/>
          <w:i w:val="0"/>
          <w:sz w:val="22"/>
          <w:szCs w:val="22"/>
        </w:rPr>
      </w:pPr>
    </w:p>
    <w:p w:rsidR="00AC511D" w:rsidRPr="001F799D" w:rsidRDefault="00AC511D" w:rsidP="00D46188">
      <w:pPr>
        <w:pStyle w:val="Tekstpodstawowy"/>
        <w:ind w:left="360"/>
        <w:jc w:val="both"/>
        <w:rPr>
          <w:rFonts w:ascii="Segoe UI" w:hAnsi="Segoe UI" w:cs="Segoe UI"/>
          <w:b w:val="0"/>
          <w:i w:val="0"/>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b w:val="0"/>
          <w:i w:val="0"/>
          <w:sz w:val="22"/>
          <w:szCs w:val="22"/>
        </w:rPr>
      </w:pPr>
      <w:r w:rsidRPr="001F799D">
        <w:rPr>
          <w:rFonts w:ascii="Segoe UI" w:hAnsi="Segoe UI" w:cs="Segoe UI"/>
          <w:bCs/>
          <w:i w:val="0"/>
          <w:sz w:val="22"/>
          <w:szCs w:val="22"/>
        </w:rPr>
        <w:t>TRYB POSTĘPOWANIA</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 xml:space="preserve">Postępowanie o </w:t>
      </w:r>
      <w:r w:rsidR="000F39FA" w:rsidRPr="001F799D">
        <w:rPr>
          <w:rFonts w:ascii="Segoe UI" w:hAnsi="Segoe UI" w:cs="Segoe UI"/>
          <w:b w:val="0"/>
          <w:i w:val="0"/>
          <w:sz w:val="22"/>
          <w:szCs w:val="22"/>
        </w:rPr>
        <w:t xml:space="preserve">szacunkowej wartości </w:t>
      </w:r>
      <w:r w:rsidR="000F39FA" w:rsidRPr="007D77EF">
        <w:rPr>
          <w:rFonts w:ascii="Segoe UI" w:hAnsi="Segoe UI" w:cs="Segoe UI"/>
          <w:b w:val="0"/>
          <w:i w:val="0"/>
          <w:sz w:val="22"/>
          <w:szCs w:val="22"/>
        </w:rPr>
        <w:t>poniżej 221</w:t>
      </w:r>
      <w:r w:rsidRPr="007D77EF">
        <w:rPr>
          <w:rFonts w:ascii="Segoe UI" w:hAnsi="Segoe UI" w:cs="Segoe UI"/>
          <w:b w:val="0"/>
          <w:i w:val="0"/>
          <w:sz w:val="22"/>
          <w:szCs w:val="22"/>
        </w:rPr>
        <w:t>.000 euro prowadzone</w:t>
      </w:r>
      <w:r w:rsidRPr="001F799D">
        <w:rPr>
          <w:rFonts w:ascii="Segoe UI" w:hAnsi="Segoe UI" w:cs="Segoe UI"/>
          <w:b w:val="0"/>
          <w:i w:val="0"/>
          <w:sz w:val="22"/>
          <w:szCs w:val="22"/>
        </w:rPr>
        <w:t xml:space="preserve"> jest w trybie przetargu nieograniczonego na podstawie ustawy Prawo zam</w:t>
      </w:r>
      <w:r w:rsidR="000F39FA" w:rsidRPr="001F799D">
        <w:rPr>
          <w:rFonts w:ascii="Segoe UI" w:hAnsi="Segoe UI" w:cs="Segoe UI"/>
          <w:b w:val="0"/>
          <w:i w:val="0"/>
          <w:sz w:val="22"/>
          <w:szCs w:val="22"/>
        </w:rPr>
        <w:t>ówień publicznych (Dz. U. z 2018</w:t>
      </w:r>
      <w:r w:rsidRPr="001F799D">
        <w:rPr>
          <w:rFonts w:ascii="Segoe UI" w:hAnsi="Segoe UI" w:cs="Segoe UI"/>
          <w:b w:val="0"/>
          <w:i w:val="0"/>
          <w:sz w:val="22"/>
          <w:szCs w:val="22"/>
        </w:rPr>
        <w:t xml:space="preserve"> r., poz. </w:t>
      </w:r>
      <w:r w:rsidR="00FB0F82" w:rsidRPr="001F799D">
        <w:rPr>
          <w:rFonts w:ascii="Segoe UI" w:hAnsi="Segoe UI" w:cs="Segoe UI"/>
          <w:b w:val="0"/>
          <w:i w:val="0"/>
          <w:sz w:val="22"/>
          <w:szCs w:val="22"/>
        </w:rPr>
        <w:t>1</w:t>
      </w:r>
      <w:r w:rsidR="000F39FA" w:rsidRPr="001F799D">
        <w:rPr>
          <w:rFonts w:ascii="Segoe UI" w:hAnsi="Segoe UI" w:cs="Segoe UI"/>
          <w:b w:val="0"/>
          <w:i w:val="0"/>
          <w:sz w:val="22"/>
          <w:szCs w:val="22"/>
        </w:rPr>
        <w:t>986</w:t>
      </w:r>
      <w:r w:rsidR="00D30D7F">
        <w:rPr>
          <w:rFonts w:ascii="Segoe UI" w:hAnsi="Segoe UI" w:cs="Segoe UI"/>
          <w:b w:val="0"/>
          <w:i w:val="0"/>
          <w:sz w:val="22"/>
          <w:szCs w:val="22"/>
        </w:rPr>
        <w:t xml:space="preserve"> </w:t>
      </w:r>
      <w:r w:rsidR="00FE4592">
        <w:rPr>
          <w:rFonts w:ascii="Segoe UI" w:hAnsi="Segoe UI" w:cs="Segoe UI"/>
          <w:b w:val="0"/>
          <w:i w:val="0"/>
          <w:sz w:val="22"/>
          <w:szCs w:val="22"/>
        </w:rPr>
        <w:br/>
      </w:r>
      <w:r w:rsidR="00D30D7F">
        <w:rPr>
          <w:rFonts w:ascii="Segoe UI" w:hAnsi="Segoe UI" w:cs="Segoe UI"/>
          <w:b w:val="0"/>
          <w:i w:val="0"/>
          <w:sz w:val="22"/>
          <w:szCs w:val="22"/>
        </w:rPr>
        <w:t>ze zm.</w:t>
      </w:r>
      <w:r w:rsidR="000F39FA" w:rsidRPr="001F799D">
        <w:rPr>
          <w:rFonts w:ascii="Segoe UI" w:hAnsi="Segoe UI" w:cs="Segoe UI"/>
          <w:b w:val="0"/>
          <w:i w:val="0"/>
          <w:sz w:val="22"/>
          <w:szCs w:val="22"/>
        </w:rPr>
        <w:t>),</w:t>
      </w:r>
      <w:r w:rsidR="000A2730" w:rsidRPr="001F799D">
        <w:rPr>
          <w:rFonts w:ascii="Segoe UI" w:hAnsi="Segoe UI" w:cs="Segoe UI"/>
          <w:b w:val="0"/>
          <w:i w:val="0"/>
          <w:sz w:val="22"/>
          <w:szCs w:val="22"/>
        </w:rPr>
        <w:t xml:space="preserve"> </w:t>
      </w:r>
      <w:r w:rsidRPr="001F799D">
        <w:rPr>
          <w:rFonts w:ascii="Segoe UI" w:hAnsi="Segoe UI" w:cs="Segoe UI"/>
          <w:b w:val="0"/>
          <w:i w:val="0"/>
          <w:sz w:val="22"/>
          <w:szCs w:val="22"/>
        </w:rPr>
        <w:t>zwanej w dalszej treści PZP.</w:t>
      </w:r>
    </w:p>
    <w:p w:rsidR="00C12169" w:rsidRPr="001F799D" w:rsidRDefault="00C12169" w:rsidP="00C12169">
      <w:pPr>
        <w:pStyle w:val="Tekstpodstawowy"/>
        <w:jc w:val="both"/>
        <w:rPr>
          <w:rFonts w:ascii="Segoe UI" w:hAnsi="Segoe UI" w:cs="Segoe UI"/>
          <w:b w:val="0"/>
          <w:i w:val="0"/>
          <w:sz w:val="22"/>
          <w:szCs w:val="22"/>
        </w:rPr>
      </w:pPr>
    </w:p>
    <w:p w:rsidR="00C12169" w:rsidRPr="001F799D" w:rsidRDefault="00C12169" w:rsidP="00C12169">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Zamawiający </w:t>
      </w:r>
      <w:r w:rsidRPr="001F799D">
        <w:rPr>
          <w:rFonts w:ascii="Segoe UI" w:hAnsi="Segoe UI" w:cs="Segoe UI"/>
          <w:i w:val="0"/>
          <w:sz w:val="22"/>
          <w:szCs w:val="22"/>
          <w:u w:val="single"/>
        </w:rPr>
        <w:t>przewiduje</w:t>
      </w:r>
      <w:r w:rsidRPr="001F799D">
        <w:rPr>
          <w:rFonts w:ascii="Segoe UI" w:hAnsi="Segoe UI" w:cs="Segoe UI"/>
          <w:i w:val="0"/>
          <w:sz w:val="22"/>
          <w:szCs w:val="22"/>
        </w:rPr>
        <w:t xml:space="preserve"> </w:t>
      </w:r>
      <w:r w:rsidRPr="001F799D">
        <w:rPr>
          <w:rFonts w:ascii="Segoe UI" w:hAnsi="Segoe UI" w:cs="Segoe UI"/>
          <w:b w:val="0"/>
          <w:i w:val="0"/>
          <w:sz w:val="22"/>
          <w:szCs w:val="22"/>
        </w:rPr>
        <w:t>możliwość zastosowanie procedury określonej w dyspozycji art. 24aa PZP, tzw. „procedura odwrócona”.</w:t>
      </w:r>
    </w:p>
    <w:p w:rsidR="00C12169" w:rsidRPr="001F799D" w:rsidRDefault="00C12169" w:rsidP="00C12169">
      <w:pPr>
        <w:pStyle w:val="Tekstpodstawowy"/>
        <w:jc w:val="both"/>
        <w:rPr>
          <w:rFonts w:ascii="Segoe UI" w:hAnsi="Segoe UI" w:cs="Segoe UI"/>
          <w:sz w:val="22"/>
          <w:szCs w:val="22"/>
        </w:rPr>
      </w:pPr>
    </w:p>
    <w:p w:rsidR="000F096C" w:rsidRPr="001F799D" w:rsidRDefault="000F096C" w:rsidP="00D46188">
      <w:pPr>
        <w:pStyle w:val="Tekstpodstawowy"/>
        <w:jc w:val="both"/>
        <w:rPr>
          <w:rFonts w:ascii="Segoe UI" w:hAnsi="Segoe UI" w:cs="Segoe UI"/>
          <w:b w:val="0"/>
          <w:i w:val="0"/>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sz w:val="22"/>
          <w:szCs w:val="22"/>
        </w:rPr>
      </w:pPr>
      <w:r w:rsidRPr="001F799D">
        <w:rPr>
          <w:rFonts w:ascii="Segoe UI" w:hAnsi="Segoe UI" w:cs="Segoe UI"/>
          <w:bCs/>
          <w:i w:val="0"/>
          <w:sz w:val="22"/>
          <w:szCs w:val="22"/>
        </w:rPr>
        <w:t>PRZEDMIOT ZAMÓWIENIA</w:t>
      </w:r>
    </w:p>
    <w:p w:rsidR="000F096C" w:rsidRPr="001F799D" w:rsidRDefault="004C47DC" w:rsidP="00D46188">
      <w:pPr>
        <w:pStyle w:val="Tekstpodstawowywcity"/>
        <w:numPr>
          <w:ilvl w:val="0"/>
          <w:numId w:val="16"/>
        </w:numPr>
        <w:spacing w:line="240" w:lineRule="auto"/>
        <w:ind w:left="426" w:hanging="426"/>
        <w:rPr>
          <w:rFonts w:ascii="Segoe UI" w:hAnsi="Segoe UI" w:cs="Segoe UI"/>
          <w:sz w:val="22"/>
          <w:szCs w:val="22"/>
        </w:rPr>
      </w:pPr>
      <w:r w:rsidRPr="001F799D">
        <w:rPr>
          <w:rFonts w:ascii="Segoe UI" w:hAnsi="Segoe UI" w:cs="Segoe UI"/>
          <w:sz w:val="22"/>
          <w:szCs w:val="22"/>
        </w:rPr>
        <w:t xml:space="preserve">Przedmiotem zamówienia jest </w:t>
      </w:r>
      <w:r w:rsidR="00D30D7F" w:rsidRPr="00D30D7F">
        <w:rPr>
          <w:rFonts w:ascii="Segoe UI" w:hAnsi="Segoe UI" w:cs="Segoe UI"/>
          <w:sz w:val="22"/>
          <w:szCs w:val="22"/>
        </w:rPr>
        <w:t xml:space="preserve">dostawa mebli do pomieszczeń biurowych wraz z montażem </w:t>
      </w:r>
      <w:r w:rsidR="00FE4592">
        <w:rPr>
          <w:rFonts w:ascii="Segoe UI" w:hAnsi="Segoe UI" w:cs="Segoe UI"/>
          <w:sz w:val="22"/>
          <w:szCs w:val="22"/>
        </w:rPr>
        <w:br/>
      </w:r>
      <w:r w:rsidR="00D30D7F" w:rsidRPr="00D30D7F">
        <w:rPr>
          <w:rFonts w:ascii="Segoe UI" w:hAnsi="Segoe UI" w:cs="Segoe UI"/>
          <w:sz w:val="22"/>
          <w:szCs w:val="22"/>
        </w:rPr>
        <w:t>i ustawieniem na III p. budynku  przy Al. Monte Cassino 2 w Koszalinie</w:t>
      </w:r>
      <w:r w:rsidRPr="00D30D7F">
        <w:rPr>
          <w:rFonts w:ascii="Segoe UI" w:hAnsi="Segoe UI" w:cs="Segoe UI"/>
          <w:sz w:val="22"/>
          <w:szCs w:val="22"/>
        </w:rPr>
        <w:t>.</w:t>
      </w:r>
    </w:p>
    <w:p w:rsidR="00F94F4B" w:rsidRDefault="004C47DC" w:rsidP="00F94F4B">
      <w:pPr>
        <w:autoSpaceDE w:val="0"/>
        <w:adjustRightInd w:val="0"/>
        <w:rPr>
          <w:rFonts w:ascii="SegoeUI" w:eastAsia="Calibri" w:hAnsi="SegoeUI" w:cs="SegoeUI"/>
          <w:sz w:val="22"/>
          <w:szCs w:val="22"/>
          <w:lang w:eastAsia="en-US"/>
        </w:rPr>
      </w:pPr>
      <w:r w:rsidRPr="00F94F4B">
        <w:rPr>
          <w:rFonts w:ascii="Segoe UI" w:hAnsi="Segoe UI" w:cs="Segoe UI"/>
          <w:sz w:val="22"/>
          <w:szCs w:val="22"/>
        </w:rPr>
        <w:t>Kod CPV –</w:t>
      </w:r>
      <w:r w:rsidR="00F94F4B" w:rsidRPr="00F94F4B">
        <w:rPr>
          <w:rFonts w:ascii="SegoeUI" w:eastAsia="Calibri" w:hAnsi="SegoeUI" w:cs="SegoeUI"/>
          <w:sz w:val="22"/>
          <w:szCs w:val="22"/>
          <w:lang w:eastAsia="en-US"/>
        </w:rPr>
        <w:t xml:space="preserve"> </w:t>
      </w:r>
      <w:r w:rsidR="00F94F4B">
        <w:rPr>
          <w:rFonts w:ascii="SegoeUI" w:eastAsia="Calibri" w:hAnsi="SegoeUI" w:cs="SegoeUI"/>
          <w:sz w:val="22"/>
          <w:szCs w:val="22"/>
          <w:lang w:eastAsia="en-US"/>
        </w:rPr>
        <w:t xml:space="preserve">39000000-2 </w:t>
      </w:r>
    </w:p>
    <w:p w:rsidR="00F94F4B" w:rsidRPr="00A4229D" w:rsidRDefault="00F94F4B" w:rsidP="00F94F4B">
      <w:pPr>
        <w:autoSpaceDE w:val="0"/>
        <w:adjustRightInd w:val="0"/>
        <w:rPr>
          <w:rFonts w:ascii="Segoe UI" w:eastAsia="Calibri" w:hAnsi="Segoe UI" w:cs="Segoe UI"/>
          <w:sz w:val="22"/>
          <w:szCs w:val="22"/>
          <w:lang w:eastAsia="en-US"/>
        </w:rPr>
      </w:pPr>
      <w:r w:rsidRPr="00A4229D">
        <w:rPr>
          <w:rFonts w:ascii="Segoe UI" w:eastAsia="Calibri" w:hAnsi="Segoe UI" w:cs="Segoe UI"/>
          <w:sz w:val="22"/>
          <w:szCs w:val="22"/>
          <w:lang w:eastAsia="en-US"/>
        </w:rPr>
        <w:t xml:space="preserve">39110000-6 </w:t>
      </w:r>
    </w:p>
    <w:p w:rsidR="00F94F4B" w:rsidRPr="00A4229D" w:rsidRDefault="00F94F4B" w:rsidP="00F94F4B">
      <w:pPr>
        <w:autoSpaceDE w:val="0"/>
        <w:adjustRightInd w:val="0"/>
        <w:rPr>
          <w:rFonts w:ascii="Segoe UI" w:eastAsia="Calibri" w:hAnsi="Segoe UI" w:cs="Segoe UI"/>
          <w:sz w:val="22"/>
          <w:szCs w:val="22"/>
          <w:lang w:eastAsia="en-US"/>
        </w:rPr>
      </w:pPr>
      <w:r w:rsidRPr="00A4229D">
        <w:rPr>
          <w:rFonts w:ascii="Segoe UI" w:eastAsia="Calibri" w:hAnsi="Segoe UI" w:cs="Segoe UI"/>
          <w:sz w:val="22"/>
          <w:szCs w:val="22"/>
          <w:lang w:eastAsia="en-US"/>
        </w:rPr>
        <w:t xml:space="preserve">39120000-9 </w:t>
      </w:r>
    </w:p>
    <w:p w:rsidR="00F94F4B" w:rsidRPr="00A4229D" w:rsidRDefault="00F94F4B" w:rsidP="00F94F4B">
      <w:pPr>
        <w:autoSpaceDE w:val="0"/>
        <w:adjustRightInd w:val="0"/>
        <w:rPr>
          <w:rFonts w:ascii="Segoe UI" w:eastAsia="Calibri" w:hAnsi="Segoe UI" w:cs="Segoe UI"/>
          <w:sz w:val="22"/>
          <w:szCs w:val="22"/>
          <w:lang w:eastAsia="en-US"/>
        </w:rPr>
      </w:pPr>
      <w:r w:rsidRPr="00A4229D">
        <w:rPr>
          <w:rFonts w:ascii="Segoe UI" w:eastAsia="Calibri" w:hAnsi="Segoe UI" w:cs="Segoe UI"/>
          <w:sz w:val="22"/>
          <w:szCs w:val="22"/>
          <w:lang w:eastAsia="en-US"/>
        </w:rPr>
        <w:t xml:space="preserve">39130000-2 </w:t>
      </w:r>
    </w:p>
    <w:p w:rsidR="000F096C" w:rsidRPr="00A4229D" w:rsidRDefault="00F94F4B" w:rsidP="00F94F4B">
      <w:pPr>
        <w:widowControl w:val="0"/>
        <w:autoSpaceDE w:val="0"/>
        <w:jc w:val="both"/>
        <w:rPr>
          <w:rFonts w:ascii="Segoe UI" w:eastAsia="Calibri" w:hAnsi="Segoe UI" w:cs="Segoe UI"/>
          <w:sz w:val="22"/>
          <w:szCs w:val="22"/>
          <w:lang w:eastAsia="en-US"/>
        </w:rPr>
      </w:pPr>
      <w:r w:rsidRPr="00A4229D">
        <w:rPr>
          <w:rFonts w:ascii="Segoe UI" w:eastAsia="Calibri" w:hAnsi="Segoe UI" w:cs="Segoe UI"/>
          <w:sz w:val="22"/>
          <w:szCs w:val="22"/>
          <w:lang w:eastAsia="en-US"/>
        </w:rPr>
        <w:t xml:space="preserve">39140000-5 </w:t>
      </w:r>
    </w:p>
    <w:p w:rsidR="002649EF" w:rsidRPr="00A4229D" w:rsidRDefault="002649EF" w:rsidP="002649EF">
      <w:pPr>
        <w:autoSpaceDE w:val="0"/>
        <w:adjustRightInd w:val="0"/>
        <w:contextualSpacing/>
        <w:rPr>
          <w:rFonts w:ascii="Segoe UI" w:eastAsia="Calibri" w:hAnsi="Segoe UI" w:cs="Segoe UI"/>
          <w:sz w:val="22"/>
          <w:szCs w:val="22"/>
        </w:rPr>
      </w:pPr>
      <w:r w:rsidRPr="00A4229D">
        <w:rPr>
          <w:rFonts w:ascii="Segoe UI" w:eastAsia="Calibri" w:hAnsi="Segoe UI" w:cs="Segoe UI"/>
          <w:sz w:val="22"/>
          <w:szCs w:val="22"/>
        </w:rPr>
        <w:t xml:space="preserve">39141000-2 </w:t>
      </w:r>
    </w:p>
    <w:p w:rsidR="002649EF" w:rsidRPr="001F799D" w:rsidRDefault="002649EF" w:rsidP="00F94F4B">
      <w:pPr>
        <w:widowControl w:val="0"/>
        <w:autoSpaceDE w:val="0"/>
        <w:jc w:val="both"/>
        <w:rPr>
          <w:rFonts w:ascii="Segoe UI" w:hAnsi="Segoe UI" w:cs="Segoe UI"/>
          <w:sz w:val="22"/>
          <w:szCs w:val="22"/>
        </w:rPr>
      </w:pPr>
    </w:p>
    <w:p w:rsidR="000F096C" w:rsidRPr="001F799D" w:rsidRDefault="004C47DC" w:rsidP="00D46188">
      <w:pPr>
        <w:pStyle w:val="Tekstpodstawowywcity"/>
        <w:numPr>
          <w:ilvl w:val="0"/>
          <w:numId w:val="16"/>
        </w:numPr>
        <w:spacing w:before="0" w:line="240" w:lineRule="auto"/>
        <w:ind w:left="426" w:hanging="426"/>
        <w:rPr>
          <w:rFonts w:ascii="Segoe UI" w:hAnsi="Segoe UI" w:cs="Segoe UI"/>
          <w:sz w:val="22"/>
          <w:szCs w:val="22"/>
        </w:rPr>
      </w:pPr>
      <w:r w:rsidRPr="001F799D">
        <w:rPr>
          <w:rFonts w:ascii="Segoe UI" w:hAnsi="Segoe UI" w:cs="Segoe UI"/>
          <w:sz w:val="22"/>
          <w:szCs w:val="22"/>
        </w:rPr>
        <w:t>Określenie przedmiotu zamówienia zawarte jest w Rozdziale II niniejszej SIWZ.</w:t>
      </w:r>
    </w:p>
    <w:p w:rsidR="000F096C" w:rsidRDefault="000F096C" w:rsidP="00D46188">
      <w:pPr>
        <w:pStyle w:val="Tekstpodstawowy"/>
        <w:ind w:left="426" w:hanging="426"/>
        <w:jc w:val="both"/>
        <w:rPr>
          <w:rFonts w:ascii="Segoe UI" w:hAnsi="Segoe UI" w:cs="Segoe UI"/>
          <w:b w:val="0"/>
          <w:bCs/>
          <w:i w:val="0"/>
          <w:iCs/>
          <w:sz w:val="22"/>
          <w:szCs w:val="22"/>
        </w:rPr>
      </w:pPr>
    </w:p>
    <w:p w:rsidR="00AC511D" w:rsidRPr="001F799D" w:rsidRDefault="00AC511D" w:rsidP="00D46188">
      <w:pPr>
        <w:pStyle w:val="Tekstpodstawowy"/>
        <w:ind w:left="426" w:hanging="426"/>
        <w:jc w:val="both"/>
        <w:rPr>
          <w:rFonts w:ascii="Segoe UI" w:hAnsi="Segoe UI" w:cs="Segoe UI"/>
          <w:b w:val="0"/>
          <w:bCs/>
          <w:i w:val="0"/>
          <w:iCs/>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bCs/>
          <w:i w:val="0"/>
          <w:sz w:val="22"/>
          <w:szCs w:val="22"/>
        </w:rPr>
      </w:pPr>
      <w:r w:rsidRPr="001F799D">
        <w:rPr>
          <w:rFonts w:ascii="Segoe UI" w:hAnsi="Segoe UI" w:cs="Segoe UI"/>
          <w:bCs/>
          <w:i w:val="0"/>
          <w:sz w:val="22"/>
          <w:szCs w:val="22"/>
        </w:rPr>
        <w:t>TERMIN WYKONANIA ZAMÓWIENIA</w:t>
      </w:r>
    </w:p>
    <w:p w:rsidR="00AC511D" w:rsidRPr="00C929D1" w:rsidRDefault="004C47DC" w:rsidP="00C929D1">
      <w:pPr>
        <w:pStyle w:val="Tekstpodstawowy"/>
        <w:jc w:val="both"/>
        <w:rPr>
          <w:rFonts w:ascii="Segoe UI" w:hAnsi="Segoe UI" w:cs="Segoe UI"/>
          <w:sz w:val="22"/>
          <w:szCs w:val="22"/>
        </w:rPr>
      </w:pPr>
      <w:r w:rsidRPr="001F799D">
        <w:rPr>
          <w:rFonts w:ascii="Segoe UI" w:hAnsi="Segoe UI" w:cs="Segoe UI"/>
          <w:b w:val="0"/>
          <w:i w:val="0"/>
          <w:sz w:val="22"/>
          <w:szCs w:val="22"/>
        </w:rPr>
        <w:t xml:space="preserve">Wymagany termin realizacji zamówienia: </w:t>
      </w:r>
      <w:r w:rsidR="00881574" w:rsidRPr="00881574">
        <w:rPr>
          <w:rFonts w:ascii="Segoe UI" w:hAnsi="Segoe UI" w:cs="Segoe UI"/>
          <w:i w:val="0"/>
          <w:sz w:val="22"/>
          <w:szCs w:val="22"/>
        </w:rPr>
        <w:t xml:space="preserve">w terminie </w:t>
      </w:r>
      <w:r w:rsidR="006067ED">
        <w:rPr>
          <w:rFonts w:ascii="Segoe UI" w:hAnsi="Segoe UI" w:cs="Segoe UI"/>
          <w:i w:val="0"/>
          <w:sz w:val="22"/>
          <w:szCs w:val="22"/>
        </w:rPr>
        <w:t>30 dni</w:t>
      </w:r>
      <w:r w:rsidR="00881574" w:rsidRPr="00881574">
        <w:rPr>
          <w:rFonts w:ascii="Segoe UI" w:hAnsi="Segoe UI" w:cs="Segoe UI"/>
          <w:b w:val="0"/>
          <w:i w:val="0"/>
          <w:sz w:val="22"/>
          <w:szCs w:val="22"/>
        </w:rPr>
        <w:t xml:space="preserve"> </w:t>
      </w:r>
      <w:r w:rsidRPr="00881574">
        <w:rPr>
          <w:rFonts w:ascii="Segoe UI" w:hAnsi="Segoe UI" w:cs="Segoe UI"/>
          <w:i w:val="0"/>
          <w:iCs/>
          <w:sz w:val="22"/>
          <w:szCs w:val="22"/>
        </w:rPr>
        <w:t xml:space="preserve">od dnia </w:t>
      </w:r>
      <w:r w:rsidR="00881574">
        <w:rPr>
          <w:rFonts w:ascii="Segoe UI" w:hAnsi="Segoe UI" w:cs="Segoe UI"/>
          <w:i w:val="0"/>
          <w:iCs/>
          <w:sz w:val="22"/>
          <w:szCs w:val="22"/>
        </w:rPr>
        <w:t>zawarcia umowy</w:t>
      </w:r>
      <w:r w:rsidRPr="001F799D">
        <w:rPr>
          <w:rFonts w:ascii="Segoe UI" w:hAnsi="Segoe UI" w:cs="Segoe UI"/>
          <w:i w:val="0"/>
          <w:iCs/>
          <w:sz w:val="22"/>
          <w:szCs w:val="22"/>
        </w:rPr>
        <w:t>.</w:t>
      </w:r>
    </w:p>
    <w:p w:rsidR="000F096C" w:rsidRPr="001F799D" w:rsidRDefault="004C47DC" w:rsidP="000A1B6A">
      <w:pPr>
        <w:pStyle w:val="Tekstpodstawowy"/>
        <w:numPr>
          <w:ilvl w:val="0"/>
          <w:numId w:val="15"/>
        </w:numPr>
        <w:spacing w:after="120"/>
        <w:ind w:left="425" w:hanging="425"/>
        <w:jc w:val="both"/>
        <w:rPr>
          <w:rFonts w:ascii="Segoe UI" w:hAnsi="Segoe UI" w:cs="Segoe UI"/>
          <w:bCs/>
          <w:i w:val="0"/>
          <w:sz w:val="22"/>
          <w:szCs w:val="22"/>
        </w:rPr>
      </w:pPr>
      <w:r w:rsidRPr="001F799D">
        <w:rPr>
          <w:rFonts w:ascii="Segoe UI" w:hAnsi="Segoe UI" w:cs="Segoe UI"/>
          <w:bCs/>
          <w:i w:val="0"/>
          <w:sz w:val="22"/>
          <w:szCs w:val="22"/>
        </w:rPr>
        <w:lastRenderedPageBreak/>
        <w:t xml:space="preserve">WARUNKI UDZIAŁU W POSTĘPOWANIU </w:t>
      </w:r>
    </w:p>
    <w:p w:rsidR="000F096C" w:rsidRPr="001F799D" w:rsidRDefault="004C47DC" w:rsidP="00D46188">
      <w:pPr>
        <w:pStyle w:val="Tekstpodstawowy"/>
        <w:ind w:left="284" w:hanging="284"/>
        <w:jc w:val="both"/>
        <w:rPr>
          <w:rFonts w:ascii="Segoe UI" w:hAnsi="Segoe UI" w:cs="Segoe UI"/>
          <w:sz w:val="22"/>
          <w:szCs w:val="22"/>
        </w:rPr>
      </w:pPr>
      <w:r w:rsidRPr="001F799D">
        <w:rPr>
          <w:rFonts w:ascii="Segoe UI" w:hAnsi="Segoe UI" w:cs="Segoe UI"/>
          <w:b w:val="0"/>
          <w:i w:val="0"/>
          <w:sz w:val="22"/>
          <w:szCs w:val="22"/>
        </w:rPr>
        <w:t>O udzielenie zamówienia mogą ubiegać się Wykonawcy, którzy:</w:t>
      </w:r>
    </w:p>
    <w:p w:rsidR="000F096C" w:rsidRPr="001F799D" w:rsidRDefault="004C47DC" w:rsidP="00D46188">
      <w:pPr>
        <w:pStyle w:val="Tekstpodstawowy"/>
        <w:numPr>
          <w:ilvl w:val="0"/>
          <w:numId w:val="17"/>
        </w:numPr>
        <w:ind w:left="426" w:hanging="426"/>
        <w:jc w:val="both"/>
        <w:rPr>
          <w:rFonts w:ascii="Segoe UI" w:hAnsi="Segoe UI" w:cs="Segoe UI"/>
          <w:b w:val="0"/>
          <w:i w:val="0"/>
          <w:sz w:val="22"/>
          <w:szCs w:val="22"/>
        </w:rPr>
      </w:pPr>
      <w:r w:rsidRPr="001F799D">
        <w:rPr>
          <w:rFonts w:ascii="Segoe UI" w:hAnsi="Segoe UI" w:cs="Segoe UI"/>
          <w:b w:val="0"/>
          <w:i w:val="0"/>
          <w:sz w:val="22"/>
          <w:szCs w:val="22"/>
        </w:rPr>
        <w:t>Nie podlegają wykluczeniu na podstawie art. 24 ust. 1 ustawy PZP.</w:t>
      </w:r>
    </w:p>
    <w:p w:rsidR="000F096C" w:rsidRPr="001F799D" w:rsidRDefault="004C47DC" w:rsidP="00D46188">
      <w:pPr>
        <w:pStyle w:val="Tekstpodstawowy"/>
        <w:spacing w:after="120"/>
        <w:ind w:left="425"/>
        <w:jc w:val="both"/>
        <w:rPr>
          <w:rFonts w:ascii="Segoe UI" w:hAnsi="Segoe UI" w:cs="Segoe UI"/>
          <w:b w:val="0"/>
          <w:sz w:val="22"/>
          <w:szCs w:val="22"/>
        </w:rPr>
      </w:pPr>
      <w:r w:rsidRPr="001F799D">
        <w:rPr>
          <w:rFonts w:ascii="Segoe UI" w:hAnsi="Segoe UI" w:cs="Segoe UI"/>
          <w:b w:val="0"/>
          <w:sz w:val="22"/>
          <w:szCs w:val="22"/>
        </w:rPr>
        <w:t>Zamawiający nie przewiduje wykluczenia na podstawie art. 24 ust. 5 ustawy PZP;</w:t>
      </w:r>
    </w:p>
    <w:p w:rsidR="00F94F4B" w:rsidRPr="00382F26" w:rsidRDefault="004C47DC" w:rsidP="00382F26">
      <w:pPr>
        <w:pStyle w:val="Tekstpodstawowy"/>
        <w:numPr>
          <w:ilvl w:val="0"/>
          <w:numId w:val="17"/>
        </w:numPr>
        <w:spacing w:after="120"/>
        <w:ind w:left="425" w:hanging="425"/>
        <w:jc w:val="both"/>
        <w:rPr>
          <w:rFonts w:ascii="Segoe UI" w:hAnsi="Segoe UI" w:cs="Segoe UI"/>
          <w:b w:val="0"/>
          <w:i w:val="0"/>
          <w:sz w:val="22"/>
          <w:szCs w:val="22"/>
        </w:rPr>
      </w:pPr>
      <w:r w:rsidRPr="004F5CB9">
        <w:rPr>
          <w:rFonts w:ascii="Segoe UI" w:hAnsi="Segoe UI" w:cs="Segoe UI"/>
          <w:b w:val="0"/>
          <w:i w:val="0"/>
          <w:sz w:val="22"/>
          <w:szCs w:val="22"/>
        </w:rPr>
        <w:t>spełniają warunki udziału w postępowaniu dotyczące:</w:t>
      </w:r>
    </w:p>
    <w:p w:rsidR="000F096C" w:rsidRPr="003E4762" w:rsidRDefault="004C47DC" w:rsidP="00D46188">
      <w:pPr>
        <w:pStyle w:val="Tekstpodstawowy"/>
        <w:numPr>
          <w:ilvl w:val="0"/>
          <w:numId w:val="18"/>
        </w:numPr>
        <w:spacing w:after="120"/>
        <w:ind w:left="782" w:hanging="357"/>
        <w:jc w:val="both"/>
        <w:rPr>
          <w:rFonts w:ascii="Segoe UI" w:hAnsi="Segoe UI" w:cs="Segoe UI"/>
          <w:i w:val="0"/>
          <w:sz w:val="22"/>
          <w:szCs w:val="22"/>
          <w:u w:val="single"/>
        </w:rPr>
      </w:pPr>
      <w:r w:rsidRPr="003E4762">
        <w:rPr>
          <w:rFonts w:ascii="Segoe UI" w:hAnsi="Segoe UI" w:cs="Segoe UI"/>
          <w:i w:val="0"/>
          <w:sz w:val="22"/>
          <w:szCs w:val="22"/>
          <w:u w:val="single"/>
        </w:rPr>
        <w:t xml:space="preserve">zdolności technicznej </w:t>
      </w:r>
      <w:r w:rsidR="00F94F4B" w:rsidRPr="003E4762">
        <w:rPr>
          <w:rFonts w:ascii="Segoe UI" w:hAnsi="Segoe UI" w:cs="Segoe UI"/>
          <w:bCs/>
          <w:i w:val="0"/>
          <w:sz w:val="22"/>
          <w:szCs w:val="22"/>
          <w:u w:val="single"/>
        </w:rPr>
        <w:t>lub zawodowej</w:t>
      </w:r>
    </w:p>
    <w:p w:rsidR="006C0D4B" w:rsidRPr="00116AF8" w:rsidRDefault="006C0D4B" w:rsidP="006C0D4B">
      <w:pPr>
        <w:autoSpaceDE w:val="0"/>
        <w:adjustRightInd w:val="0"/>
        <w:jc w:val="both"/>
        <w:rPr>
          <w:rFonts w:ascii="Segoe UI" w:hAnsi="Segoe UI" w:cs="Segoe UI"/>
        </w:rPr>
      </w:pPr>
      <w:r w:rsidRPr="003E4762">
        <w:rPr>
          <w:rFonts w:ascii="Segoe UI" w:hAnsi="Segoe UI" w:cs="Segoe UI"/>
        </w:rPr>
        <w:t xml:space="preserve">Zamawiający uzna ww. warunek za spełniony jeżeli wykonawca wykaże, że </w:t>
      </w:r>
      <w:r w:rsidRPr="003E4762">
        <w:rPr>
          <w:rFonts w:ascii="Segoe UI" w:eastAsia="Calibri" w:hAnsi="Segoe UI" w:cs="Segoe UI"/>
          <w:szCs w:val="22"/>
          <w:lang w:eastAsia="en-US"/>
        </w:rPr>
        <w:t xml:space="preserve">wykonał  </w:t>
      </w:r>
      <w:r w:rsidR="00FE4592">
        <w:rPr>
          <w:rFonts w:ascii="Segoe UI" w:eastAsia="Calibri" w:hAnsi="Segoe UI" w:cs="Segoe UI"/>
          <w:szCs w:val="22"/>
          <w:lang w:eastAsia="en-US"/>
        </w:rPr>
        <w:br/>
      </w:r>
      <w:r w:rsidRPr="003E4762">
        <w:rPr>
          <w:rFonts w:ascii="Segoe UI" w:eastAsia="Calibri" w:hAnsi="Segoe UI" w:cs="Segoe UI"/>
          <w:color w:val="000000"/>
          <w:szCs w:val="22"/>
          <w:lang w:eastAsia="en-US"/>
        </w:rPr>
        <w:t xml:space="preserve">w okresie ostatnich </w:t>
      </w:r>
      <w:r w:rsidR="00AE4265" w:rsidRPr="003E4762">
        <w:rPr>
          <w:rFonts w:ascii="Segoe UI" w:eastAsia="Calibri" w:hAnsi="Segoe UI" w:cs="Segoe UI"/>
          <w:color w:val="000000"/>
          <w:szCs w:val="22"/>
          <w:lang w:eastAsia="en-US"/>
        </w:rPr>
        <w:t>trzech</w:t>
      </w:r>
      <w:r w:rsidRPr="003E4762">
        <w:rPr>
          <w:rFonts w:ascii="Segoe UI" w:eastAsia="Calibri" w:hAnsi="Segoe UI" w:cs="Segoe UI"/>
          <w:color w:val="000000"/>
          <w:szCs w:val="22"/>
          <w:lang w:eastAsia="en-US"/>
        </w:rPr>
        <w:t xml:space="preserve"> lat przed upływem terminu składania ofert, a jeżeli okres prowadzenia działalności jest krótszy – w tym okresie dostawy odpowiadające swoim rodzajem i wartością dostawom stanowiącym przedmiot zamówienia, tj. </w:t>
      </w:r>
      <w:r w:rsidRPr="003E4762">
        <w:rPr>
          <w:rFonts w:ascii="Segoe UI" w:hAnsi="Segoe UI" w:cs="Segoe UI"/>
        </w:rPr>
        <w:t xml:space="preserve">łącznej </w:t>
      </w:r>
      <w:r w:rsidRPr="003E4762">
        <w:rPr>
          <w:rFonts w:ascii="Segoe UI" w:hAnsi="Segoe UI" w:cs="Segoe UI"/>
          <w:bCs/>
        </w:rPr>
        <w:t xml:space="preserve">wartości dostaw minimum </w:t>
      </w:r>
      <w:r w:rsidR="002649EF" w:rsidRPr="002649EF">
        <w:rPr>
          <w:rFonts w:ascii="Segoe UI" w:hAnsi="Segoe UI" w:cs="Segoe UI"/>
          <w:bCs/>
          <w:u w:val="single"/>
        </w:rPr>
        <w:t>18</w:t>
      </w:r>
      <w:r w:rsidR="006536C2" w:rsidRPr="002649EF">
        <w:rPr>
          <w:rFonts w:ascii="Segoe UI" w:hAnsi="Segoe UI" w:cs="Segoe UI"/>
          <w:bCs/>
          <w:u w:val="single"/>
        </w:rPr>
        <w:t>0.000</w:t>
      </w:r>
      <w:r w:rsidRPr="002649EF">
        <w:rPr>
          <w:rFonts w:ascii="Segoe UI" w:hAnsi="Segoe UI" w:cs="Segoe UI"/>
          <w:bCs/>
          <w:u w:val="single"/>
        </w:rPr>
        <w:t>,00 zł.</w:t>
      </w:r>
    </w:p>
    <w:p w:rsidR="006C0D4B" w:rsidRPr="00921074" w:rsidRDefault="006C0D4B" w:rsidP="006C0D4B">
      <w:pPr>
        <w:spacing w:before="100" w:beforeAutospacing="1"/>
        <w:jc w:val="both"/>
        <w:rPr>
          <w:rFonts w:ascii="Segoe UI" w:hAnsi="Segoe UI" w:cs="Segoe UI"/>
          <w:sz w:val="18"/>
          <w:szCs w:val="18"/>
          <w:highlight w:val="yellow"/>
        </w:rPr>
      </w:pPr>
      <w:r w:rsidRPr="005E77F8">
        <w:rPr>
          <w:rFonts w:ascii="Segoe UI" w:hAnsi="Segoe UI" w:cs="Segoe UI"/>
        </w:rPr>
        <w:t>W przypadku oferty wspólnej Wykonawców wskazany warunek podlega sumowaniu.</w:t>
      </w:r>
    </w:p>
    <w:p w:rsidR="000F096C" w:rsidRPr="001F799D" w:rsidRDefault="000F096C" w:rsidP="003E4762">
      <w:pPr>
        <w:pStyle w:val="Tekstpodstawowy"/>
        <w:jc w:val="both"/>
        <w:rPr>
          <w:rFonts w:ascii="Segoe UI" w:hAnsi="Segoe UI" w:cs="Segoe UI"/>
          <w:b w:val="0"/>
          <w:i w:val="0"/>
          <w:sz w:val="22"/>
          <w:szCs w:val="22"/>
        </w:rPr>
      </w:pPr>
    </w:p>
    <w:p w:rsidR="000F096C" w:rsidRPr="00382F26" w:rsidRDefault="004C47DC" w:rsidP="000A1B6A">
      <w:pPr>
        <w:spacing w:after="120"/>
        <w:ind w:left="425" w:hanging="425"/>
        <w:rPr>
          <w:rFonts w:ascii="Segoe UI" w:hAnsi="Segoe UI" w:cs="Segoe UI"/>
          <w:b/>
        </w:rPr>
      </w:pPr>
      <w:r w:rsidRPr="00382F26">
        <w:rPr>
          <w:rFonts w:ascii="Segoe UI" w:hAnsi="Segoe UI" w:cs="Segoe UI"/>
          <w:b/>
        </w:rPr>
        <w:t>5.1.</w:t>
      </w:r>
      <w:r w:rsidRPr="00382F26">
        <w:rPr>
          <w:rFonts w:ascii="Segoe UI" w:hAnsi="Segoe UI" w:cs="Segoe UI"/>
          <w:b/>
        </w:rPr>
        <w:tab/>
        <w:t>POLEGANIE NA ZDOLNOŚCIACH LUB SYTUACJI INNYCH PODMIOTÓW W CELU</w:t>
      </w:r>
      <w:r w:rsidR="000A2730" w:rsidRPr="00382F26">
        <w:rPr>
          <w:rFonts w:ascii="Segoe UI" w:hAnsi="Segoe UI" w:cs="Segoe UI"/>
          <w:b/>
        </w:rPr>
        <w:t xml:space="preserve"> </w:t>
      </w:r>
      <w:r w:rsidRPr="00382F26">
        <w:rPr>
          <w:rFonts w:ascii="Segoe UI" w:hAnsi="Segoe UI" w:cs="Segoe UI"/>
          <w:b/>
        </w:rPr>
        <w:t>POTWIERDZENIA SPEŁNIANIA WARUNKÓW UDZIAŁU W POSTĘPOWANIU</w:t>
      </w:r>
    </w:p>
    <w:p w:rsidR="000F096C" w:rsidRPr="00382F26" w:rsidRDefault="004C47DC" w:rsidP="00A316A9">
      <w:pPr>
        <w:pStyle w:val="Akapitzlist"/>
        <w:numPr>
          <w:ilvl w:val="0"/>
          <w:numId w:val="43"/>
        </w:numPr>
        <w:spacing w:after="120" w:line="240" w:lineRule="auto"/>
        <w:ind w:left="425" w:hanging="425"/>
        <w:rPr>
          <w:rFonts w:ascii="Segoe UI" w:hAnsi="Segoe UI" w:cs="Segoe UI"/>
          <w:sz w:val="24"/>
          <w:szCs w:val="24"/>
        </w:rPr>
      </w:pPr>
      <w:r w:rsidRPr="00382F26">
        <w:rPr>
          <w:rFonts w:ascii="Segoe UI" w:hAnsi="Segoe UI" w:cs="Segoe UI"/>
          <w:iCs/>
          <w:sz w:val="24"/>
          <w:szCs w:val="24"/>
        </w:rPr>
        <w:t>Wykonawca w celu potwierdzenia spełniania warunków, o których mowa w Rozd</w:t>
      </w:r>
      <w:r w:rsidR="00AE6C8F" w:rsidRPr="00382F26">
        <w:rPr>
          <w:rFonts w:ascii="Segoe UI" w:hAnsi="Segoe UI" w:cs="Segoe UI"/>
          <w:iCs/>
          <w:sz w:val="24"/>
          <w:szCs w:val="24"/>
        </w:rPr>
        <w:t>ziale I pkt</w:t>
      </w:r>
      <w:r w:rsidR="00FE4592">
        <w:rPr>
          <w:rFonts w:ascii="Segoe UI" w:hAnsi="Segoe UI" w:cs="Segoe UI"/>
          <w:iCs/>
          <w:sz w:val="24"/>
          <w:szCs w:val="24"/>
        </w:rPr>
        <w:t xml:space="preserve"> 5 ppkt 2 a</w:t>
      </w:r>
      <w:r w:rsidRPr="00382F26">
        <w:rPr>
          <w:rFonts w:ascii="Segoe UI" w:hAnsi="Segoe UI" w:cs="Segoe UI"/>
          <w:iCs/>
          <w:sz w:val="24"/>
          <w:szCs w:val="24"/>
        </w:rPr>
        <w:t xml:space="preserve">), </w:t>
      </w:r>
      <w:r w:rsidRPr="00382F26">
        <w:rPr>
          <w:rFonts w:ascii="Segoe UI" w:hAnsi="Segoe UI" w:cs="Segoe UI"/>
          <w:b/>
          <w:iCs/>
          <w:sz w:val="24"/>
          <w:szCs w:val="24"/>
          <w:u w:val="single"/>
        </w:rPr>
        <w:t xml:space="preserve">może polegać na zdolnościach technicznych </w:t>
      </w:r>
      <w:r w:rsidR="00AE4265" w:rsidRPr="00382F26">
        <w:rPr>
          <w:rFonts w:ascii="Segoe UI" w:hAnsi="Segoe UI" w:cs="Segoe UI"/>
          <w:b/>
          <w:iCs/>
          <w:sz w:val="24"/>
          <w:szCs w:val="24"/>
          <w:u w:val="single"/>
        </w:rPr>
        <w:t xml:space="preserve">lub zawodowych </w:t>
      </w:r>
      <w:r w:rsidRPr="00382F26">
        <w:rPr>
          <w:rFonts w:ascii="Segoe UI" w:hAnsi="Segoe UI" w:cs="Segoe UI"/>
          <w:b/>
          <w:iCs/>
          <w:sz w:val="24"/>
          <w:szCs w:val="24"/>
          <w:u w:val="single"/>
        </w:rPr>
        <w:t>innych podmiotów</w:t>
      </w:r>
      <w:r w:rsidRPr="00382F26">
        <w:rPr>
          <w:rFonts w:ascii="Segoe UI" w:hAnsi="Segoe UI" w:cs="Segoe UI"/>
          <w:b/>
          <w:iCs/>
          <w:sz w:val="24"/>
          <w:szCs w:val="24"/>
        </w:rPr>
        <w:t>,</w:t>
      </w:r>
      <w:r w:rsidRPr="00382F26">
        <w:rPr>
          <w:rFonts w:ascii="Segoe UI" w:hAnsi="Segoe UI" w:cs="Segoe UI"/>
          <w:iCs/>
          <w:sz w:val="24"/>
          <w:szCs w:val="24"/>
        </w:rPr>
        <w:t xml:space="preserve"> niezależnie</w:t>
      </w:r>
      <w:r w:rsidR="00AE4265" w:rsidRPr="00382F26">
        <w:rPr>
          <w:rFonts w:ascii="Segoe UI" w:hAnsi="Segoe UI" w:cs="Segoe UI"/>
          <w:iCs/>
          <w:sz w:val="24"/>
          <w:szCs w:val="24"/>
        </w:rPr>
        <w:t xml:space="preserve"> </w:t>
      </w:r>
      <w:r w:rsidRPr="00382F26">
        <w:rPr>
          <w:rFonts w:ascii="Segoe UI" w:hAnsi="Segoe UI" w:cs="Segoe UI"/>
          <w:iCs/>
          <w:sz w:val="24"/>
          <w:szCs w:val="24"/>
        </w:rPr>
        <w:t>od charakteru prawnego łączących go z nim stosunków prawnych.</w:t>
      </w:r>
    </w:p>
    <w:p w:rsidR="000F096C" w:rsidRPr="00382F26" w:rsidRDefault="004C47DC" w:rsidP="00A316A9">
      <w:pPr>
        <w:pStyle w:val="Akapitzlist"/>
        <w:numPr>
          <w:ilvl w:val="0"/>
          <w:numId w:val="43"/>
        </w:numPr>
        <w:spacing w:after="120" w:line="240" w:lineRule="auto"/>
        <w:ind w:left="425" w:hanging="425"/>
        <w:rPr>
          <w:rFonts w:ascii="Segoe UI" w:hAnsi="Segoe UI" w:cs="Segoe UI"/>
          <w:sz w:val="24"/>
          <w:szCs w:val="24"/>
        </w:rPr>
      </w:pPr>
      <w:r w:rsidRPr="00382F26">
        <w:rPr>
          <w:rFonts w:ascii="Segoe UI" w:hAnsi="Segoe UI" w:cs="Segoe UI"/>
          <w:sz w:val="24"/>
          <w:szCs w:val="24"/>
        </w:rPr>
        <w:t xml:space="preserve">Wykonawca, który polega na zdolnościach lub sytuacji innych podmiotów, </w:t>
      </w:r>
      <w:r w:rsidRPr="00382F26">
        <w:rPr>
          <w:rFonts w:ascii="Segoe UI" w:hAnsi="Segoe UI" w:cs="Segoe UI"/>
          <w:b/>
          <w:sz w:val="24"/>
          <w:szCs w:val="24"/>
        </w:rPr>
        <w:t>musi udowodnić Zamawiającemu</w:t>
      </w:r>
      <w:r w:rsidRPr="00382F26">
        <w:rPr>
          <w:rFonts w:ascii="Segoe UI" w:hAnsi="Segoe UI" w:cs="Segoe UI"/>
          <w:sz w:val="24"/>
          <w:szCs w:val="24"/>
        </w:rPr>
        <w:t xml:space="preserve">, że realizując zamówienie, będzie dysponował niezbędnymi zasobami tych podmiotów, w szczególności przedstawiając ZOBOWIĄZANIE* tych podmiotów do oddania mu do dyspozycji niezbędnych zasobów na potrzeby realizacji zamówienia. </w:t>
      </w:r>
    </w:p>
    <w:p w:rsidR="000F096C" w:rsidRPr="00382F26" w:rsidRDefault="004C47DC" w:rsidP="00A316A9">
      <w:pPr>
        <w:pStyle w:val="Akapitzlist"/>
        <w:numPr>
          <w:ilvl w:val="0"/>
          <w:numId w:val="43"/>
        </w:numPr>
        <w:spacing w:after="120" w:line="240" w:lineRule="auto"/>
        <w:ind w:left="426" w:hanging="426"/>
        <w:rPr>
          <w:rFonts w:ascii="Segoe UI" w:hAnsi="Segoe UI" w:cs="Segoe UI"/>
          <w:sz w:val="24"/>
          <w:szCs w:val="24"/>
        </w:rPr>
      </w:pPr>
      <w:r w:rsidRPr="00382F26">
        <w:rPr>
          <w:rFonts w:ascii="Segoe UI" w:hAnsi="Segoe UI" w:cs="Segoe UI"/>
          <w:sz w:val="24"/>
          <w:szCs w:val="24"/>
        </w:rPr>
        <w:t>Wykonawca, który powołuje się na zasoby innych podmiotów, w celu wykazania braku istnienia wobec nich podstaw wykluczenia, o których mowa w art. 24 ust. 1 pkt 13-22 ustawy PZP oraz spełniania w zakresie jakim powołuje się na ich zasoby, warunków udziału</w:t>
      </w:r>
      <w:r w:rsidR="00E81BD7" w:rsidRPr="00382F26">
        <w:rPr>
          <w:rFonts w:ascii="Segoe UI" w:hAnsi="Segoe UI" w:cs="Segoe UI"/>
          <w:sz w:val="24"/>
          <w:szCs w:val="24"/>
        </w:rPr>
        <w:t xml:space="preserve"> </w:t>
      </w:r>
      <w:r w:rsidRPr="00382F26">
        <w:rPr>
          <w:rFonts w:ascii="Segoe UI" w:hAnsi="Segoe UI" w:cs="Segoe UI"/>
          <w:sz w:val="24"/>
          <w:szCs w:val="24"/>
        </w:rPr>
        <w:t xml:space="preserve">w postępowaniu zamieszcza informacje o tych podmiotach w OŚWIADCZENIU, </w:t>
      </w:r>
      <w:r w:rsidR="000D65D0" w:rsidRPr="00382F26">
        <w:rPr>
          <w:rFonts w:ascii="Segoe UI" w:hAnsi="Segoe UI" w:cs="Segoe UI"/>
          <w:sz w:val="24"/>
          <w:szCs w:val="24"/>
        </w:rPr>
        <w:t>o którym mowa w pkt 6 ppkt 1</w:t>
      </w:r>
      <w:r w:rsidRPr="00382F26">
        <w:rPr>
          <w:rFonts w:ascii="Segoe UI" w:hAnsi="Segoe UI" w:cs="Segoe UI"/>
          <w:sz w:val="24"/>
          <w:szCs w:val="24"/>
        </w:rPr>
        <w:t xml:space="preserve"> niniejszej SIWZ.</w:t>
      </w:r>
    </w:p>
    <w:p w:rsidR="000F096C" w:rsidRPr="00382F26" w:rsidRDefault="004C47DC" w:rsidP="00D46188">
      <w:pPr>
        <w:ind w:left="426"/>
        <w:jc w:val="both"/>
        <w:rPr>
          <w:rFonts w:ascii="Segoe UI" w:hAnsi="Segoe UI" w:cs="Segoe UI"/>
        </w:rPr>
      </w:pPr>
      <w:r w:rsidRPr="00382F26">
        <w:rPr>
          <w:rFonts w:ascii="Segoe UI" w:hAnsi="Segoe UI" w:cs="Segoe UI"/>
          <w:i/>
          <w:iCs/>
        </w:rPr>
        <w:t xml:space="preserve">* </w:t>
      </w:r>
      <w:r w:rsidR="001A0BC5" w:rsidRPr="00382F26">
        <w:rPr>
          <w:rFonts w:ascii="Segoe UI" w:hAnsi="Segoe UI" w:cs="Segoe UI"/>
          <w:i/>
          <w:iCs/>
        </w:rPr>
        <w:t xml:space="preserve">  </w:t>
      </w:r>
      <w:r w:rsidRPr="00382F26">
        <w:rPr>
          <w:rFonts w:ascii="Segoe UI" w:hAnsi="Segoe UI" w:cs="Segoe UI"/>
          <w:bCs/>
          <w:i/>
          <w:iCs/>
          <w:u w:val="single"/>
        </w:rPr>
        <w:t>TREŚĆ ZOBOWIĄZANIA PODMIOTU TRZECIEGO:</w:t>
      </w:r>
    </w:p>
    <w:p w:rsidR="000F096C" w:rsidRPr="00382F26" w:rsidRDefault="004C47DC" w:rsidP="00382F26">
      <w:pPr>
        <w:tabs>
          <w:tab w:val="left" w:pos="709"/>
        </w:tabs>
        <w:jc w:val="both"/>
        <w:rPr>
          <w:rFonts w:ascii="Segoe UI" w:hAnsi="Segoe UI" w:cs="Segoe UI"/>
          <w:bCs/>
          <w:i/>
          <w:u w:val="single"/>
        </w:rPr>
      </w:pPr>
      <w:r w:rsidRPr="00382F26">
        <w:rPr>
          <w:rFonts w:ascii="Segoe UI" w:hAnsi="Segoe UI" w:cs="Segoe UI"/>
          <w:bCs/>
          <w:i/>
          <w:u w:val="single"/>
        </w:rPr>
        <w:t xml:space="preserve">powinna określać: </w:t>
      </w:r>
    </w:p>
    <w:p w:rsidR="000F096C" w:rsidRPr="00382F26" w:rsidRDefault="004C47DC" w:rsidP="00A316A9">
      <w:pPr>
        <w:pStyle w:val="Akapitzlist"/>
        <w:numPr>
          <w:ilvl w:val="0"/>
          <w:numId w:val="44"/>
        </w:numPr>
        <w:spacing w:after="0" w:line="240" w:lineRule="auto"/>
        <w:ind w:left="709" w:hanging="284"/>
        <w:rPr>
          <w:rFonts w:ascii="Segoe UI" w:hAnsi="Segoe UI" w:cs="Segoe UI"/>
          <w:bCs/>
          <w:i/>
          <w:sz w:val="24"/>
          <w:szCs w:val="24"/>
          <w:u w:val="single"/>
        </w:rPr>
      </w:pPr>
      <w:r w:rsidRPr="00382F26">
        <w:rPr>
          <w:rFonts w:ascii="Segoe UI" w:hAnsi="Segoe UI" w:cs="Segoe UI"/>
          <w:bCs/>
          <w:i/>
          <w:sz w:val="24"/>
          <w:szCs w:val="24"/>
          <w:u w:val="single"/>
        </w:rPr>
        <w:t xml:space="preserve">kto jest podmiotem przyjmującym zasoby, </w:t>
      </w:r>
    </w:p>
    <w:p w:rsidR="000F096C" w:rsidRPr="00382F26" w:rsidRDefault="002E24BA" w:rsidP="00A316A9">
      <w:pPr>
        <w:pStyle w:val="Akapitzlist"/>
        <w:numPr>
          <w:ilvl w:val="0"/>
          <w:numId w:val="44"/>
        </w:numPr>
        <w:tabs>
          <w:tab w:val="left" w:pos="709"/>
        </w:tabs>
        <w:spacing w:after="0" w:line="240" w:lineRule="auto"/>
        <w:ind w:left="709" w:hanging="284"/>
        <w:rPr>
          <w:rFonts w:ascii="Segoe UI" w:hAnsi="Segoe UI" w:cs="Segoe UI"/>
          <w:bCs/>
          <w:i/>
          <w:sz w:val="24"/>
          <w:szCs w:val="24"/>
          <w:u w:val="single"/>
        </w:rPr>
      </w:pPr>
      <w:r w:rsidRPr="00382F26">
        <w:rPr>
          <w:rFonts w:ascii="Segoe UI" w:hAnsi="Segoe UI" w:cs="Segoe UI"/>
          <w:bCs/>
          <w:i/>
          <w:sz w:val="24"/>
          <w:szCs w:val="24"/>
          <w:u w:val="single"/>
        </w:rPr>
        <w:t>zakres dostępnych W</w:t>
      </w:r>
      <w:r w:rsidR="004C47DC" w:rsidRPr="00382F26">
        <w:rPr>
          <w:rFonts w:ascii="Segoe UI" w:hAnsi="Segoe UI" w:cs="Segoe UI"/>
          <w:bCs/>
          <w:i/>
          <w:sz w:val="24"/>
          <w:szCs w:val="24"/>
          <w:u w:val="single"/>
        </w:rPr>
        <w:t xml:space="preserve">ykonawcy zasobów innego podmiotu, </w:t>
      </w:r>
    </w:p>
    <w:p w:rsidR="000F096C" w:rsidRPr="00382F26" w:rsidRDefault="004C47DC" w:rsidP="00A316A9">
      <w:pPr>
        <w:pStyle w:val="Akapitzlist"/>
        <w:numPr>
          <w:ilvl w:val="0"/>
          <w:numId w:val="44"/>
        </w:numPr>
        <w:tabs>
          <w:tab w:val="left" w:pos="709"/>
        </w:tabs>
        <w:spacing w:after="0" w:line="240" w:lineRule="auto"/>
        <w:ind w:left="709" w:hanging="284"/>
        <w:rPr>
          <w:rFonts w:ascii="Segoe UI" w:hAnsi="Segoe UI" w:cs="Segoe UI"/>
          <w:bCs/>
          <w:i/>
          <w:sz w:val="24"/>
          <w:szCs w:val="24"/>
          <w:u w:val="single"/>
        </w:rPr>
      </w:pPr>
      <w:r w:rsidRPr="00382F26">
        <w:rPr>
          <w:rFonts w:ascii="Segoe UI" w:hAnsi="Segoe UI" w:cs="Segoe UI"/>
          <w:bCs/>
          <w:i/>
          <w:sz w:val="24"/>
          <w:szCs w:val="24"/>
          <w:u w:val="single"/>
        </w:rPr>
        <w:t>sposób wykorzystania zasobów innego podmiotu, przez Wykonawcę, przy wykonywaniu zamówienia,</w:t>
      </w:r>
    </w:p>
    <w:p w:rsidR="000F096C" w:rsidRPr="00382F26" w:rsidRDefault="004C47DC" w:rsidP="00A316A9">
      <w:pPr>
        <w:pStyle w:val="Akapitzlist"/>
        <w:numPr>
          <w:ilvl w:val="0"/>
          <w:numId w:val="44"/>
        </w:numPr>
        <w:tabs>
          <w:tab w:val="left" w:pos="709"/>
        </w:tabs>
        <w:spacing w:after="0" w:line="240" w:lineRule="auto"/>
        <w:ind w:left="709" w:hanging="284"/>
        <w:rPr>
          <w:rFonts w:ascii="Segoe UI" w:hAnsi="Segoe UI" w:cs="Segoe UI"/>
          <w:bCs/>
          <w:i/>
          <w:sz w:val="24"/>
          <w:szCs w:val="24"/>
          <w:u w:val="single"/>
        </w:rPr>
      </w:pPr>
      <w:r w:rsidRPr="00382F26">
        <w:rPr>
          <w:rFonts w:ascii="Segoe UI" w:hAnsi="Segoe UI" w:cs="Segoe UI"/>
          <w:bCs/>
          <w:i/>
          <w:sz w:val="24"/>
          <w:szCs w:val="24"/>
          <w:u w:val="single"/>
        </w:rPr>
        <w:t>zakres i okres udziału innego podmiotu przy wykonywaniu zamówienia publicznego,</w:t>
      </w:r>
    </w:p>
    <w:p w:rsidR="000F096C" w:rsidRPr="00382F26" w:rsidRDefault="004C47DC" w:rsidP="00A316A9">
      <w:pPr>
        <w:pStyle w:val="Akapitzlist"/>
        <w:numPr>
          <w:ilvl w:val="0"/>
          <w:numId w:val="44"/>
        </w:numPr>
        <w:tabs>
          <w:tab w:val="left" w:pos="709"/>
        </w:tabs>
        <w:spacing w:after="0" w:line="240" w:lineRule="auto"/>
        <w:ind w:left="709" w:hanging="284"/>
        <w:rPr>
          <w:rFonts w:ascii="Segoe UI" w:hAnsi="Segoe UI" w:cs="Segoe UI"/>
          <w:bCs/>
          <w:i/>
          <w:sz w:val="24"/>
          <w:szCs w:val="24"/>
          <w:u w:val="single"/>
        </w:rPr>
      </w:pPr>
      <w:r w:rsidRPr="00382F26">
        <w:rPr>
          <w:rFonts w:ascii="Segoe UI" w:hAnsi="Segoe UI" w:cs="Segoe UI"/>
          <w:bCs/>
          <w:i/>
          <w:sz w:val="24"/>
          <w:szCs w:val="24"/>
          <w:u w:val="single"/>
        </w:rPr>
        <w:t>czy podmiot, na zdolności którego Wykonawca polega w o</w:t>
      </w:r>
      <w:r w:rsidR="00382F26">
        <w:rPr>
          <w:rFonts w:ascii="Segoe UI" w:hAnsi="Segoe UI" w:cs="Segoe UI"/>
          <w:bCs/>
          <w:i/>
          <w:sz w:val="24"/>
          <w:szCs w:val="24"/>
          <w:u w:val="single"/>
        </w:rPr>
        <w:t xml:space="preserve">dniesieniu do warunków udziału </w:t>
      </w:r>
      <w:r w:rsidRPr="00382F26">
        <w:rPr>
          <w:rFonts w:ascii="Segoe UI" w:hAnsi="Segoe UI" w:cs="Segoe UI"/>
          <w:bCs/>
          <w:i/>
          <w:sz w:val="24"/>
          <w:szCs w:val="24"/>
          <w:u w:val="single"/>
        </w:rPr>
        <w:t>w postępowaniu dotyczących wykształcenia, kwalifikacji zawodowych lub doświadczenia, zrealizuje roboty budowlane lub usługi, których wskazane zdolności dotyczą.</w:t>
      </w:r>
    </w:p>
    <w:tbl>
      <w:tblPr>
        <w:tblW w:w="9286" w:type="dxa"/>
        <w:tblCellMar>
          <w:left w:w="10" w:type="dxa"/>
          <w:right w:w="10" w:type="dxa"/>
        </w:tblCellMar>
        <w:tblLook w:val="0000" w:firstRow="0" w:lastRow="0" w:firstColumn="0" w:lastColumn="0" w:noHBand="0" w:noVBand="0"/>
      </w:tblPr>
      <w:tblGrid>
        <w:gridCol w:w="9853"/>
      </w:tblGrid>
      <w:tr w:rsidR="000F096C" w:rsidRPr="001F799D" w:rsidTr="000A1B6A">
        <w:trPr>
          <w:trHeight w:val="9817"/>
        </w:trPr>
        <w:tc>
          <w:tcPr>
            <w:tcW w:w="92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4C47DC">
            <w:pPr>
              <w:spacing w:before="60" w:after="60"/>
              <w:jc w:val="right"/>
              <w:rPr>
                <w:rFonts w:ascii="Segoe UI" w:hAnsi="Segoe UI" w:cs="Segoe UI"/>
                <w:bCs/>
                <w:i/>
                <w:u w:val="single"/>
              </w:rPr>
            </w:pPr>
            <w:r w:rsidRPr="001F799D">
              <w:rPr>
                <w:rFonts w:ascii="Segoe UI" w:hAnsi="Segoe UI" w:cs="Segoe UI"/>
                <w:bCs/>
                <w:i/>
                <w:sz w:val="22"/>
                <w:szCs w:val="22"/>
                <w:u w:val="single"/>
              </w:rPr>
              <w:lastRenderedPageBreak/>
              <w:t>WZÓR ZOBOWIĄZANIA</w:t>
            </w:r>
          </w:p>
          <w:p w:rsidR="0034776C" w:rsidRPr="001F799D" w:rsidRDefault="0034776C">
            <w:pPr>
              <w:spacing w:before="60" w:after="60"/>
              <w:jc w:val="right"/>
              <w:rPr>
                <w:rFonts w:ascii="Segoe UI" w:hAnsi="Segoe UI" w:cs="Segoe UI"/>
                <w:bCs/>
                <w:i/>
                <w:u w:val="single"/>
              </w:rPr>
            </w:pPr>
          </w:p>
          <w:p w:rsidR="000F096C" w:rsidRPr="001F799D" w:rsidRDefault="004C47DC">
            <w:pPr>
              <w:autoSpaceDE w:val="0"/>
              <w:jc w:val="center"/>
              <w:rPr>
                <w:rFonts w:ascii="Segoe UI" w:hAnsi="Segoe UI" w:cs="Segoe UI"/>
                <w:b/>
                <w:bCs/>
              </w:rPr>
            </w:pPr>
            <w:r w:rsidRPr="001F799D">
              <w:rPr>
                <w:rFonts w:ascii="Segoe UI" w:hAnsi="Segoe UI" w:cs="Segoe UI"/>
                <w:b/>
                <w:bCs/>
                <w:sz w:val="22"/>
                <w:szCs w:val="22"/>
              </w:rPr>
              <w:t>ZOBOWIĄZANIE</w:t>
            </w:r>
          </w:p>
          <w:p w:rsidR="000F096C" w:rsidRPr="001F799D" w:rsidRDefault="004C47DC">
            <w:pPr>
              <w:autoSpaceDE w:val="0"/>
              <w:jc w:val="center"/>
              <w:rPr>
                <w:rFonts w:ascii="Segoe UI" w:hAnsi="Segoe UI" w:cs="Segoe UI"/>
                <w:b/>
                <w:bCs/>
              </w:rPr>
            </w:pPr>
            <w:r w:rsidRPr="001F799D">
              <w:rPr>
                <w:rFonts w:ascii="Segoe UI" w:hAnsi="Segoe UI" w:cs="Segoe UI"/>
                <w:b/>
                <w:bCs/>
                <w:sz w:val="22"/>
                <w:szCs w:val="22"/>
              </w:rPr>
              <w:t xml:space="preserve">do oddania do dyspozycji niezbędnych zasobów </w:t>
            </w:r>
          </w:p>
          <w:p w:rsidR="000F096C" w:rsidRPr="001F799D" w:rsidRDefault="004C47DC">
            <w:pPr>
              <w:autoSpaceDE w:val="0"/>
              <w:jc w:val="center"/>
              <w:rPr>
                <w:rFonts w:ascii="Segoe UI" w:hAnsi="Segoe UI" w:cs="Segoe UI"/>
                <w:b/>
                <w:bCs/>
              </w:rPr>
            </w:pPr>
            <w:r w:rsidRPr="001F799D">
              <w:rPr>
                <w:rFonts w:ascii="Segoe UI" w:hAnsi="Segoe UI" w:cs="Segoe UI"/>
                <w:b/>
                <w:bCs/>
                <w:sz w:val="22"/>
                <w:szCs w:val="22"/>
              </w:rPr>
              <w:t>na okres korzystania z nich przy wykonaniu zamówienia</w:t>
            </w:r>
          </w:p>
          <w:p w:rsidR="0034776C" w:rsidRPr="001F799D" w:rsidRDefault="0034776C">
            <w:pPr>
              <w:autoSpaceDE w:val="0"/>
              <w:jc w:val="center"/>
              <w:rPr>
                <w:rFonts w:ascii="Segoe UI" w:hAnsi="Segoe UI" w:cs="Segoe UI"/>
                <w:b/>
                <w:bCs/>
              </w:rPr>
            </w:pPr>
          </w:p>
          <w:p w:rsidR="000F096C" w:rsidRPr="001F799D" w:rsidRDefault="000F096C">
            <w:pPr>
              <w:autoSpaceDE w:val="0"/>
              <w:jc w:val="both"/>
              <w:rPr>
                <w:rFonts w:ascii="Segoe UI" w:hAnsi="Segoe UI" w:cs="Segoe UI"/>
              </w:rPr>
            </w:pPr>
          </w:p>
          <w:p w:rsidR="00D72C44" w:rsidRPr="001F799D" w:rsidRDefault="004C47DC">
            <w:pPr>
              <w:autoSpaceDE w:val="0"/>
              <w:jc w:val="both"/>
              <w:rPr>
                <w:rFonts w:ascii="Segoe UI" w:hAnsi="Segoe UI" w:cs="Segoe UI"/>
              </w:rPr>
            </w:pPr>
            <w:r w:rsidRPr="001F799D">
              <w:rPr>
                <w:rFonts w:ascii="Segoe UI" w:hAnsi="Segoe UI" w:cs="Segoe UI"/>
                <w:sz w:val="22"/>
                <w:szCs w:val="22"/>
              </w:rPr>
              <w:t xml:space="preserve">Ja(/My) niżej podpisany(/ni) ………………….…….................………..……………… będąc upoważnionym(/mi) </w:t>
            </w:r>
          </w:p>
          <w:p w:rsidR="00D72C44" w:rsidRPr="001F799D" w:rsidRDefault="00D72C44" w:rsidP="00D72C44">
            <w:pPr>
              <w:autoSpaceDE w:val="0"/>
              <w:jc w:val="both"/>
              <w:rPr>
                <w:rFonts w:ascii="Segoe UI" w:hAnsi="Segoe UI" w:cs="Segoe UI"/>
                <w:i/>
                <w:sz w:val="20"/>
                <w:szCs w:val="20"/>
              </w:rPr>
            </w:pPr>
            <w:r w:rsidRPr="001F799D">
              <w:rPr>
                <w:rFonts w:ascii="Segoe UI" w:hAnsi="Segoe UI" w:cs="Segoe UI"/>
                <w:i/>
                <w:sz w:val="20"/>
                <w:szCs w:val="20"/>
              </w:rPr>
              <w:t xml:space="preserve">                                                   (imię i nazwisko składającego oświadczenie)</w:t>
            </w:r>
          </w:p>
          <w:p w:rsidR="00D72C44" w:rsidRPr="001F799D" w:rsidRDefault="00D72C44" w:rsidP="00D72C44">
            <w:pPr>
              <w:autoSpaceDE w:val="0"/>
              <w:jc w:val="both"/>
              <w:rPr>
                <w:rFonts w:ascii="Segoe UI" w:hAnsi="Segoe UI" w:cs="Segoe UI"/>
                <w:sz w:val="20"/>
                <w:szCs w:val="20"/>
              </w:rPr>
            </w:pPr>
          </w:p>
          <w:p w:rsidR="000F096C" w:rsidRPr="001F799D" w:rsidRDefault="004C47DC">
            <w:pPr>
              <w:autoSpaceDE w:val="0"/>
              <w:jc w:val="both"/>
              <w:rPr>
                <w:rFonts w:ascii="Segoe UI" w:hAnsi="Segoe UI" w:cs="Segoe UI"/>
              </w:rPr>
            </w:pPr>
            <w:r w:rsidRPr="001F799D">
              <w:rPr>
                <w:rFonts w:ascii="Segoe UI" w:hAnsi="Segoe UI" w:cs="Segoe UI"/>
                <w:sz w:val="22"/>
                <w:szCs w:val="22"/>
              </w:rPr>
              <w:t>do reprezentowania:</w:t>
            </w:r>
          </w:p>
          <w:p w:rsidR="000F096C" w:rsidRPr="001F799D" w:rsidRDefault="004C47DC">
            <w:pPr>
              <w:autoSpaceDE w:val="0"/>
              <w:jc w:val="both"/>
              <w:rPr>
                <w:rFonts w:ascii="Segoe UI" w:hAnsi="Segoe UI" w:cs="Segoe UI"/>
              </w:rPr>
            </w:pPr>
            <w:r w:rsidRPr="001F799D">
              <w:rPr>
                <w:rFonts w:ascii="Segoe UI" w:hAnsi="Segoe UI" w:cs="Segoe UI"/>
                <w:sz w:val="22"/>
                <w:szCs w:val="22"/>
              </w:rPr>
              <w:t>…………………………….………………………………….……………………………………………........................................................</w:t>
            </w:r>
          </w:p>
          <w:p w:rsidR="000F096C" w:rsidRPr="001F799D" w:rsidRDefault="004C47DC">
            <w:pPr>
              <w:autoSpaceDE w:val="0"/>
              <w:rPr>
                <w:rFonts w:ascii="Segoe UI" w:hAnsi="Segoe UI" w:cs="Segoe UI"/>
                <w:i/>
                <w:sz w:val="20"/>
                <w:szCs w:val="20"/>
              </w:rPr>
            </w:pPr>
            <w:r w:rsidRPr="001F799D">
              <w:rPr>
                <w:rFonts w:ascii="Segoe UI" w:hAnsi="Segoe UI" w:cs="Segoe UI"/>
                <w:i/>
                <w:sz w:val="20"/>
                <w:szCs w:val="20"/>
              </w:rPr>
              <w:t xml:space="preserve">                                              (nazwa i adres  podmiotu oddającego do dyspozycji zasoby)</w:t>
            </w:r>
          </w:p>
          <w:p w:rsidR="000F096C" w:rsidRPr="001F799D" w:rsidRDefault="000F096C">
            <w:pPr>
              <w:autoSpaceDE w:val="0"/>
              <w:jc w:val="both"/>
              <w:rPr>
                <w:rFonts w:ascii="Segoe UI" w:hAnsi="Segoe UI" w:cs="Segoe UI"/>
              </w:rPr>
            </w:pPr>
          </w:p>
          <w:p w:rsidR="000F096C" w:rsidRPr="001F799D" w:rsidRDefault="004C47DC">
            <w:pPr>
              <w:autoSpaceDE w:val="0"/>
              <w:rPr>
                <w:rFonts w:ascii="Segoe UI" w:hAnsi="Segoe UI" w:cs="Segoe UI"/>
              </w:rPr>
            </w:pPr>
            <w:r w:rsidRPr="001F799D">
              <w:rPr>
                <w:rFonts w:ascii="Segoe UI" w:hAnsi="Segoe UI" w:cs="Segoe UI"/>
                <w:b/>
                <w:bCs/>
                <w:sz w:val="22"/>
                <w:szCs w:val="22"/>
              </w:rPr>
              <w:t>o ś w i a d c z a m</w:t>
            </w:r>
            <w:r w:rsidR="000A2730" w:rsidRPr="001F799D">
              <w:rPr>
                <w:rFonts w:ascii="Segoe UI" w:hAnsi="Segoe UI" w:cs="Segoe UI"/>
                <w:b/>
                <w:bCs/>
                <w:sz w:val="22"/>
                <w:szCs w:val="22"/>
              </w:rPr>
              <w:t xml:space="preserve"> </w:t>
            </w:r>
            <w:r w:rsidRPr="001F799D">
              <w:rPr>
                <w:rFonts w:ascii="Segoe UI" w:hAnsi="Segoe UI" w:cs="Segoe UI"/>
                <w:b/>
                <w:bCs/>
                <w:sz w:val="22"/>
                <w:szCs w:val="22"/>
              </w:rPr>
              <w:t>(/y)</w:t>
            </w:r>
            <w:r w:rsidRPr="001F799D">
              <w:rPr>
                <w:rFonts w:ascii="Segoe UI" w:hAnsi="Segoe UI" w:cs="Segoe UI"/>
                <w:sz w:val="22"/>
                <w:szCs w:val="22"/>
              </w:rPr>
              <w:t>,</w:t>
            </w:r>
          </w:p>
          <w:p w:rsidR="000F096C" w:rsidRPr="001F799D" w:rsidRDefault="004C47DC">
            <w:pPr>
              <w:autoSpaceDE w:val="0"/>
              <w:jc w:val="both"/>
              <w:rPr>
                <w:rFonts w:ascii="Segoe UI" w:hAnsi="Segoe UI" w:cs="Segoe UI"/>
              </w:rPr>
            </w:pPr>
            <w:r w:rsidRPr="001F799D">
              <w:rPr>
                <w:rFonts w:ascii="Segoe UI" w:hAnsi="Segoe UI" w:cs="Segoe UI"/>
                <w:sz w:val="22"/>
                <w:szCs w:val="22"/>
              </w:rPr>
              <w:t>że wyżej wymieniony podmiot, stosownie do art. 22a ust. 1 ustawy z dnia 29 stycznia 2004 r. – Prawo zam</w:t>
            </w:r>
            <w:r w:rsidR="00C97BD2">
              <w:rPr>
                <w:rFonts w:ascii="Segoe UI" w:hAnsi="Segoe UI" w:cs="Segoe UI"/>
                <w:sz w:val="22"/>
                <w:szCs w:val="22"/>
              </w:rPr>
              <w:t>ówień publicznych (Dz. U. z 2018</w:t>
            </w:r>
            <w:r w:rsidRPr="001F799D">
              <w:rPr>
                <w:rFonts w:ascii="Segoe UI" w:hAnsi="Segoe UI" w:cs="Segoe UI"/>
                <w:sz w:val="22"/>
                <w:szCs w:val="22"/>
              </w:rPr>
              <w:t xml:space="preserve"> r. poz. </w:t>
            </w:r>
            <w:r w:rsidR="00606B6F" w:rsidRPr="001F799D">
              <w:rPr>
                <w:rFonts w:ascii="Segoe UI" w:hAnsi="Segoe UI" w:cs="Segoe UI"/>
                <w:sz w:val="22"/>
                <w:szCs w:val="22"/>
              </w:rPr>
              <w:t>1</w:t>
            </w:r>
            <w:r w:rsidR="000F39FA" w:rsidRPr="001F799D">
              <w:rPr>
                <w:rFonts w:ascii="Segoe UI" w:hAnsi="Segoe UI" w:cs="Segoe UI"/>
                <w:sz w:val="22"/>
                <w:szCs w:val="22"/>
              </w:rPr>
              <w:t>986</w:t>
            </w:r>
            <w:r w:rsidR="00FE4592">
              <w:rPr>
                <w:rFonts w:ascii="Segoe UI" w:hAnsi="Segoe UI" w:cs="Segoe UI"/>
                <w:sz w:val="22"/>
                <w:szCs w:val="22"/>
              </w:rPr>
              <w:t xml:space="preserve"> ze zm.</w:t>
            </w:r>
            <w:r w:rsidRPr="001F799D">
              <w:rPr>
                <w:rFonts w:ascii="Segoe UI" w:hAnsi="Segoe UI" w:cs="Segoe UI"/>
                <w:sz w:val="22"/>
                <w:szCs w:val="22"/>
              </w:rPr>
              <w:t>) odda Wykonawcy</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w:t>
            </w:r>
          </w:p>
          <w:p w:rsidR="000F096C" w:rsidRPr="001F799D" w:rsidRDefault="004C47DC">
            <w:pPr>
              <w:autoSpaceDE w:val="0"/>
              <w:rPr>
                <w:rFonts w:ascii="Segoe UI" w:hAnsi="Segoe UI" w:cs="Segoe UI"/>
                <w:sz w:val="20"/>
                <w:szCs w:val="20"/>
              </w:rPr>
            </w:pPr>
            <w:r w:rsidRPr="001F799D">
              <w:rPr>
                <w:rFonts w:ascii="Segoe UI" w:hAnsi="Segoe UI" w:cs="Segoe UI"/>
                <w:i/>
                <w:sz w:val="20"/>
                <w:szCs w:val="20"/>
              </w:rPr>
              <w:t>(nazwa i adres  Wykonawcy składającego ofertę</w:t>
            </w:r>
            <w:r w:rsidRPr="001F799D">
              <w:rPr>
                <w:rFonts w:ascii="Segoe UI" w:hAnsi="Segoe UI" w:cs="Segoe UI"/>
                <w:sz w:val="20"/>
                <w:szCs w:val="20"/>
              </w:rPr>
              <w:t>)</w:t>
            </w:r>
          </w:p>
          <w:p w:rsidR="000F096C" w:rsidRPr="001F799D" w:rsidRDefault="000F096C">
            <w:pPr>
              <w:autoSpaceDE w:val="0"/>
              <w:jc w:val="both"/>
              <w:rPr>
                <w:rFonts w:ascii="Segoe UI" w:hAnsi="Segoe UI" w:cs="Segoe UI"/>
                <w:sz w:val="20"/>
                <w:szCs w:val="20"/>
              </w:rPr>
            </w:pPr>
          </w:p>
          <w:p w:rsidR="000F096C" w:rsidRPr="001F799D" w:rsidRDefault="000F096C">
            <w:pPr>
              <w:autoSpaceDE w:val="0"/>
              <w:jc w:val="both"/>
              <w:rPr>
                <w:rFonts w:ascii="Segoe UI" w:hAnsi="Segoe UI" w:cs="Segoe UI"/>
              </w:rPr>
            </w:pPr>
          </w:p>
          <w:p w:rsidR="000F096C" w:rsidRPr="001F799D" w:rsidRDefault="004C47DC" w:rsidP="00D72C44">
            <w:pPr>
              <w:autoSpaceDE w:val="0"/>
              <w:rPr>
                <w:rFonts w:ascii="Segoe UI" w:hAnsi="Segoe UI" w:cs="Segoe UI"/>
              </w:rPr>
            </w:pPr>
            <w:r w:rsidRPr="001F799D">
              <w:rPr>
                <w:rFonts w:ascii="Segoe UI" w:hAnsi="Segoe UI" w:cs="Segoe UI"/>
                <w:sz w:val="22"/>
                <w:szCs w:val="22"/>
              </w:rPr>
              <w:t>do dyspozycji niezbędne zasoby: ……………..............................................................…………………………………………………………………</w:t>
            </w:r>
            <w:r w:rsidR="00D72C44" w:rsidRPr="001F799D">
              <w:rPr>
                <w:rFonts w:ascii="Segoe UI" w:hAnsi="Segoe UI" w:cs="Segoe UI"/>
                <w:sz w:val="22"/>
                <w:szCs w:val="22"/>
              </w:rPr>
              <w:t>……………………….</w:t>
            </w:r>
          </w:p>
          <w:p w:rsidR="000F096C" w:rsidRPr="001F799D" w:rsidRDefault="004C47DC">
            <w:pPr>
              <w:autoSpaceDE w:val="0"/>
              <w:jc w:val="both"/>
              <w:rPr>
                <w:rFonts w:ascii="Segoe UI" w:hAnsi="Segoe UI" w:cs="Segoe UI"/>
                <w:i/>
              </w:rPr>
            </w:pPr>
            <w:r w:rsidRPr="001F799D">
              <w:rPr>
                <w:rFonts w:ascii="Segoe UI" w:hAnsi="Segoe UI" w:cs="Segoe UI"/>
                <w:i/>
                <w:sz w:val="22"/>
                <w:szCs w:val="22"/>
              </w:rPr>
              <w:t>(</w:t>
            </w:r>
            <w:r w:rsidRPr="001F799D">
              <w:rPr>
                <w:rFonts w:ascii="Segoe UI" w:hAnsi="Segoe UI" w:cs="Segoe UI"/>
                <w:i/>
                <w:sz w:val="20"/>
                <w:szCs w:val="20"/>
              </w:rPr>
              <w:t>zakres udostępnianych zasobów)</w:t>
            </w:r>
          </w:p>
          <w:p w:rsidR="000F096C" w:rsidRPr="001F799D" w:rsidRDefault="000F096C">
            <w:pPr>
              <w:autoSpaceDE w:val="0"/>
              <w:jc w:val="both"/>
              <w:rPr>
                <w:rFonts w:ascii="Segoe UI" w:hAnsi="Segoe UI" w:cs="Segoe UI"/>
              </w:rPr>
            </w:pPr>
          </w:p>
          <w:p w:rsidR="000F096C" w:rsidRPr="001F799D" w:rsidRDefault="004C47DC" w:rsidP="00D72C44">
            <w:pPr>
              <w:autoSpaceDE w:val="0"/>
              <w:rPr>
                <w:rFonts w:ascii="Segoe UI" w:hAnsi="Segoe UI" w:cs="Segoe UI"/>
              </w:rPr>
            </w:pPr>
            <w:r w:rsidRPr="001F799D">
              <w:rPr>
                <w:rFonts w:ascii="Segoe UI" w:hAnsi="Segoe UI" w:cs="Segoe UI"/>
                <w:sz w:val="22"/>
                <w:szCs w:val="22"/>
              </w:rPr>
              <w:t xml:space="preserve">na okres korzystania z nich przy wykonywaniu zamówienia pn.  </w:t>
            </w:r>
            <w:r w:rsidR="00D72C44" w:rsidRPr="001F799D">
              <w:rPr>
                <w:rFonts w:ascii="Segoe UI" w:hAnsi="Segoe UI" w:cs="Segoe UI"/>
                <w:sz w:val="22"/>
                <w:szCs w:val="22"/>
              </w:rPr>
              <w:t>………………………………………………………………………………………………………………………………………………………..</w:t>
            </w:r>
            <w:r w:rsidRPr="001F799D">
              <w:rPr>
                <w:rFonts w:ascii="Segoe UI" w:hAnsi="Segoe UI" w:cs="Segoe UI"/>
                <w:sz w:val="22"/>
                <w:szCs w:val="22"/>
              </w:rPr>
              <w:t>………………………………………….…...............………………………….....</w:t>
            </w:r>
            <w:r w:rsidR="00D72C44" w:rsidRPr="001F799D">
              <w:rPr>
                <w:rFonts w:ascii="Segoe UI" w:hAnsi="Segoe UI" w:cs="Segoe UI"/>
                <w:sz w:val="22"/>
                <w:szCs w:val="22"/>
              </w:rPr>
              <w:t>...................................................................................</w:t>
            </w:r>
          </w:p>
          <w:p w:rsidR="000F096C" w:rsidRPr="001F799D" w:rsidRDefault="004C47DC">
            <w:pPr>
              <w:autoSpaceDE w:val="0"/>
              <w:jc w:val="both"/>
              <w:rPr>
                <w:rFonts w:ascii="Segoe UI" w:hAnsi="Segoe UI" w:cs="Segoe UI"/>
                <w:i/>
                <w:sz w:val="20"/>
                <w:szCs w:val="20"/>
              </w:rPr>
            </w:pPr>
            <w:r w:rsidRPr="001F799D">
              <w:rPr>
                <w:rFonts w:ascii="Segoe UI" w:hAnsi="Segoe UI" w:cs="Segoe UI"/>
                <w:i/>
                <w:sz w:val="20"/>
                <w:szCs w:val="20"/>
              </w:rPr>
              <w:t xml:space="preserve">                                                     (nazwa zamówienia publicznego)</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przez ......................</w:t>
            </w:r>
            <w:r w:rsidR="00D72C44" w:rsidRPr="001F799D">
              <w:rPr>
                <w:rFonts w:ascii="Segoe UI" w:hAnsi="Segoe UI" w:cs="Segoe UI"/>
                <w:sz w:val="22"/>
                <w:szCs w:val="22"/>
              </w:rPr>
              <w:t>........................</w:t>
            </w:r>
            <w:r w:rsidRPr="001F799D">
              <w:rPr>
                <w:rFonts w:ascii="Segoe UI" w:hAnsi="Segoe UI" w:cs="Segoe UI"/>
                <w:sz w:val="22"/>
                <w:szCs w:val="22"/>
              </w:rPr>
              <w:t xml:space="preserve">okres realizacji zamówienia  i w celu jego należytego wykonania. </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Sposób wykorzystania w/w zasobów przez wykonawcę przy wykonywaniu zamówienia to: ……</w:t>
            </w:r>
            <w:r w:rsidR="00D72C44" w:rsidRPr="001F799D">
              <w:rPr>
                <w:rFonts w:ascii="Segoe UI" w:hAnsi="Segoe UI" w:cs="Segoe UI"/>
                <w:sz w:val="22"/>
                <w:szCs w:val="22"/>
              </w:rPr>
              <w:t>……</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w:t>
            </w:r>
          </w:p>
          <w:p w:rsidR="000F096C" w:rsidRPr="001F799D" w:rsidRDefault="000F096C">
            <w:pPr>
              <w:autoSpaceDE w:val="0"/>
              <w:jc w:val="both"/>
              <w:rPr>
                <w:rFonts w:ascii="Segoe UI" w:hAnsi="Segoe UI" w:cs="Segoe UI"/>
              </w:rPr>
            </w:pPr>
          </w:p>
          <w:p w:rsidR="000F096C" w:rsidRPr="001F799D" w:rsidRDefault="000F096C">
            <w:pPr>
              <w:autoSpaceDE w:val="0"/>
              <w:jc w:val="both"/>
              <w:rPr>
                <w:rFonts w:ascii="Segoe UI" w:hAnsi="Segoe UI" w:cs="Segoe UI"/>
                <w:i/>
              </w:rPr>
            </w:pPr>
          </w:p>
          <w:p w:rsidR="000F096C" w:rsidRPr="001F799D" w:rsidRDefault="004C47DC">
            <w:pPr>
              <w:autoSpaceDE w:val="0"/>
              <w:jc w:val="both"/>
              <w:rPr>
                <w:rFonts w:ascii="Segoe UI" w:hAnsi="Segoe UI" w:cs="Segoe UI"/>
                <w:i/>
              </w:rPr>
            </w:pPr>
            <w:r w:rsidRPr="001F799D">
              <w:rPr>
                <w:rFonts w:ascii="Segoe UI" w:hAnsi="Segoe UI" w:cs="Segoe UI"/>
                <w:i/>
                <w:sz w:val="22"/>
                <w:szCs w:val="22"/>
              </w:rPr>
              <w:t>………………………………………………</w:t>
            </w:r>
            <w:r w:rsidR="0034776C" w:rsidRPr="001F799D">
              <w:rPr>
                <w:rFonts w:ascii="Segoe UI" w:hAnsi="Segoe UI" w:cs="Segoe UI"/>
                <w:i/>
                <w:sz w:val="22"/>
                <w:szCs w:val="22"/>
              </w:rPr>
              <w:t>…………….</w:t>
            </w:r>
          </w:p>
          <w:p w:rsidR="000F096C" w:rsidRPr="001F799D" w:rsidRDefault="004C47DC">
            <w:pPr>
              <w:autoSpaceDE w:val="0"/>
              <w:jc w:val="both"/>
              <w:rPr>
                <w:rFonts w:ascii="Segoe UI" w:hAnsi="Segoe UI" w:cs="Segoe UI"/>
                <w:i/>
                <w:sz w:val="20"/>
                <w:szCs w:val="20"/>
              </w:rPr>
            </w:pPr>
            <w:r w:rsidRPr="001F799D">
              <w:rPr>
                <w:rFonts w:ascii="Segoe UI" w:hAnsi="Segoe UI" w:cs="Segoe UI"/>
                <w:i/>
                <w:sz w:val="20"/>
                <w:szCs w:val="20"/>
              </w:rPr>
              <w:t xml:space="preserve">(miejsce i data złożenia oświadczenia)                </w:t>
            </w:r>
          </w:p>
          <w:p w:rsidR="0034776C" w:rsidRPr="001F799D" w:rsidRDefault="0034776C">
            <w:pPr>
              <w:autoSpaceDE w:val="0"/>
              <w:jc w:val="both"/>
              <w:rPr>
                <w:rFonts w:ascii="Segoe UI" w:hAnsi="Segoe UI" w:cs="Segoe UI"/>
                <w:i/>
              </w:rPr>
            </w:pPr>
          </w:p>
          <w:p w:rsidR="000F096C" w:rsidRPr="001F799D" w:rsidRDefault="00E81BD7">
            <w:pPr>
              <w:autoSpaceDE w:val="0"/>
              <w:jc w:val="both"/>
              <w:rPr>
                <w:rFonts w:ascii="Segoe UI" w:hAnsi="Segoe UI" w:cs="Segoe UI"/>
                <w:i/>
              </w:rPr>
            </w:pPr>
            <w:r w:rsidRPr="001F799D">
              <w:rPr>
                <w:rFonts w:ascii="Segoe UI" w:hAnsi="Segoe UI" w:cs="Segoe UI"/>
                <w:i/>
                <w:sz w:val="22"/>
                <w:szCs w:val="22"/>
              </w:rPr>
              <w:t xml:space="preserve">                                                                                                      </w:t>
            </w:r>
            <w:r w:rsidR="004C47DC" w:rsidRPr="001F799D">
              <w:rPr>
                <w:rFonts w:ascii="Segoe UI" w:hAnsi="Segoe UI" w:cs="Segoe UI"/>
                <w:i/>
                <w:sz w:val="22"/>
                <w:szCs w:val="22"/>
              </w:rPr>
              <w:t xml:space="preserve"> </w:t>
            </w:r>
            <w:r w:rsidR="00D72C44" w:rsidRPr="001F799D">
              <w:rPr>
                <w:rFonts w:ascii="Segoe UI" w:hAnsi="Segoe UI" w:cs="Segoe UI"/>
                <w:i/>
                <w:sz w:val="22"/>
                <w:szCs w:val="22"/>
              </w:rPr>
              <w:t xml:space="preserve">     </w:t>
            </w:r>
            <w:r w:rsidR="00D72C44" w:rsidRPr="001F799D">
              <w:rPr>
                <w:rFonts w:ascii="Segoe UI" w:hAnsi="Segoe UI" w:cs="Segoe UI"/>
                <w:i/>
                <w:sz w:val="22"/>
                <w:szCs w:val="22"/>
              </w:rPr>
              <w:br/>
              <w:t xml:space="preserve">                                                      </w:t>
            </w:r>
            <w:r w:rsidR="004C47DC" w:rsidRPr="001F799D">
              <w:rPr>
                <w:rFonts w:ascii="Segoe UI" w:hAnsi="Segoe UI" w:cs="Segoe UI"/>
                <w:i/>
                <w:sz w:val="22"/>
                <w:szCs w:val="22"/>
              </w:rPr>
              <w:t>………………….…………………..………………………</w:t>
            </w:r>
            <w:r w:rsidR="0034776C" w:rsidRPr="001F799D">
              <w:rPr>
                <w:rFonts w:ascii="Segoe UI" w:hAnsi="Segoe UI" w:cs="Segoe UI"/>
                <w:i/>
                <w:sz w:val="22"/>
                <w:szCs w:val="22"/>
              </w:rPr>
              <w:t>………………………………….</w:t>
            </w:r>
          </w:p>
          <w:p w:rsidR="000F096C" w:rsidRPr="001F799D" w:rsidRDefault="004C47DC" w:rsidP="00D72C44">
            <w:pPr>
              <w:spacing w:before="60" w:after="60"/>
              <w:jc w:val="right"/>
              <w:rPr>
                <w:rFonts w:ascii="Segoe UI" w:hAnsi="Segoe UI" w:cs="Segoe UI"/>
                <w:i/>
                <w:iCs/>
                <w:sz w:val="20"/>
                <w:szCs w:val="20"/>
              </w:rPr>
            </w:pPr>
            <w:r w:rsidRPr="001F799D">
              <w:rPr>
                <w:rFonts w:ascii="Segoe UI" w:hAnsi="Segoe UI" w:cs="Segoe UI"/>
                <w:i/>
                <w:iCs/>
                <w:sz w:val="20"/>
                <w:szCs w:val="20"/>
              </w:rPr>
              <w:t xml:space="preserve">(pieczęć i podpis osoby uprawnionej do składania  oświadczeń woli </w:t>
            </w:r>
            <w:r w:rsidR="00D72C44" w:rsidRPr="001F799D">
              <w:rPr>
                <w:rFonts w:ascii="Segoe UI" w:hAnsi="Segoe UI" w:cs="Segoe UI"/>
                <w:i/>
                <w:iCs/>
                <w:sz w:val="20"/>
                <w:szCs w:val="20"/>
              </w:rPr>
              <w:t xml:space="preserve">                                                                     </w:t>
            </w:r>
            <w:r w:rsidRPr="001F799D">
              <w:rPr>
                <w:rFonts w:ascii="Segoe UI" w:hAnsi="Segoe UI" w:cs="Segoe UI"/>
                <w:i/>
                <w:iCs/>
                <w:sz w:val="20"/>
                <w:szCs w:val="20"/>
              </w:rPr>
              <w:t>w imieniu podmiotu oddającego do dyspozycji zasoby)</w:t>
            </w:r>
          </w:p>
          <w:p w:rsidR="000F096C" w:rsidRPr="001F799D" w:rsidRDefault="000F096C">
            <w:pPr>
              <w:spacing w:before="60" w:after="60"/>
              <w:rPr>
                <w:rFonts w:ascii="Segoe UI" w:hAnsi="Segoe UI" w:cs="Segoe UI"/>
                <w:b/>
                <w:i/>
              </w:rPr>
            </w:pPr>
          </w:p>
        </w:tc>
      </w:tr>
    </w:tbl>
    <w:p w:rsidR="0034776C" w:rsidRPr="001F799D" w:rsidRDefault="0034776C">
      <w:pPr>
        <w:jc w:val="both"/>
        <w:rPr>
          <w:rFonts w:ascii="Segoe UI" w:hAnsi="Segoe UI" w:cs="Segoe UI"/>
          <w:b/>
          <w:sz w:val="22"/>
          <w:szCs w:val="22"/>
        </w:rPr>
      </w:pPr>
    </w:p>
    <w:p w:rsidR="000F096C" w:rsidRPr="00382F26" w:rsidRDefault="00D83EB9" w:rsidP="00382F26">
      <w:pPr>
        <w:numPr>
          <w:ilvl w:val="0"/>
          <w:numId w:val="19"/>
        </w:numPr>
        <w:spacing w:after="120"/>
        <w:ind w:left="425" w:hanging="425"/>
        <w:contextualSpacing/>
        <w:jc w:val="both"/>
        <w:rPr>
          <w:rFonts w:ascii="Segoe UI" w:hAnsi="Segoe UI" w:cs="Segoe UI"/>
          <w:b/>
          <w:bCs/>
        </w:rPr>
      </w:pPr>
      <w:r w:rsidRPr="00382F26">
        <w:rPr>
          <w:rFonts w:ascii="Segoe UI" w:hAnsi="Segoe UI" w:cs="Segoe UI"/>
          <w:b/>
          <w:bCs/>
        </w:rPr>
        <w:t>WYKAZ OŚWIADCZEŃ I</w:t>
      </w:r>
      <w:r w:rsidR="004C47DC" w:rsidRPr="00382F26">
        <w:rPr>
          <w:rFonts w:ascii="Segoe UI" w:hAnsi="Segoe UI" w:cs="Segoe UI"/>
          <w:b/>
          <w:bCs/>
        </w:rPr>
        <w:t xml:space="preserve"> DOKUMENTÓW POTWIERDZAJĄCYCH SPEŁNIANIE WARUNKÓW UDZIAŁU W POSTĘPOWANIU ORAZ BRAK PODSTAW </w:t>
      </w:r>
      <w:r w:rsidR="00E5542E">
        <w:rPr>
          <w:rFonts w:ascii="Segoe UI" w:hAnsi="Segoe UI" w:cs="Segoe UI"/>
          <w:b/>
          <w:bCs/>
        </w:rPr>
        <w:br/>
      </w:r>
      <w:r w:rsidR="004C47DC" w:rsidRPr="00382F26">
        <w:rPr>
          <w:rFonts w:ascii="Segoe UI" w:hAnsi="Segoe UI" w:cs="Segoe UI"/>
          <w:b/>
          <w:bCs/>
        </w:rPr>
        <w:t>DO WYKLUCZENIA</w:t>
      </w:r>
    </w:p>
    <w:p w:rsidR="000F096C" w:rsidRPr="00382F26" w:rsidRDefault="004C47DC" w:rsidP="00382F26">
      <w:pPr>
        <w:numPr>
          <w:ilvl w:val="0"/>
          <w:numId w:val="20"/>
        </w:numPr>
        <w:tabs>
          <w:tab w:val="left" w:pos="-7170"/>
          <w:tab w:val="left" w:pos="-6813"/>
          <w:tab w:val="left" w:pos="-6464"/>
        </w:tabs>
        <w:spacing w:after="120"/>
        <w:ind w:left="425" w:hanging="425"/>
        <w:contextualSpacing/>
        <w:jc w:val="both"/>
        <w:rPr>
          <w:rFonts w:ascii="Segoe UI" w:hAnsi="Segoe UI" w:cs="Segoe UI"/>
          <w:b/>
        </w:rPr>
      </w:pPr>
      <w:r w:rsidRPr="00382F26">
        <w:rPr>
          <w:rFonts w:ascii="Segoe UI" w:hAnsi="Segoe UI" w:cs="Segoe UI"/>
          <w:bCs/>
          <w:u w:val="single"/>
        </w:rPr>
        <w:t>Do oferty Wykonawca</w:t>
      </w:r>
      <w:r w:rsidRPr="00382F26">
        <w:rPr>
          <w:rFonts w:ascii="Segoe UI" w:hAnsi="Segoe UI" w:cs="Segoe UI"/>
          <w:bCs/>
        </w:rPr>
        <w:t xml:space="preserve"> musi dołączyć</w:t>
      </w:r>
      <w:r w:rsidR="003F1915" w:rsidRPr="00382F26">
        <w:rPr>
          <w:rFonts w:ascii="Segoe UI" w:hAnsi="Segoe UI" w:cs="Segoe UI"/>
          <w:bCs/>
        </w:rPr>
        <w:t xml:space="preserve"> </w:t>
      </w:r>
      <w:r w:rsidRPr="00382F26">
        <w:rPr>
          <w:rFonts w:ascii="Segoe UI" w:hAnsi="Segoe UI" w:cs="Segoe UI"/>
          <w:bCs/>
        </w:rPr>
        <w:t xml:space="preserve">aktualne na dzień składania ofert OŚWIADCZENIE </w:t>
      </w:r>
      <w:r w:rsidRPr="00382F26">
        <w:rPr>
          <w:rFonts w:ascii="Segoe UI" w:hAnsi="Segoe UI" w:cs="Segoe UI"/>
          <w:b/>
          <w:bCs/>
        </w:rPr>
        <w:t>sporządzone zgo</w:t>
      </w:r>
      <w:r w:rsidR="00E02533" w:rsidRPr="00382F26">
        <w:rPr>
          <w:rFonts w:ascii="Segoe UI" w:hAnsi="Segoe UI" w:cs="Segoe UI"/>
          <w:b/>
          <w:bCs/>
        </w:rPr>
        <w:t>dnie ze wzorem zawartym w pkt 1</w:t>
      </w:r>
      <w:r w:rsidRPr="00382F26">
        <w:rPr>
          <w:rFonts w:ascii="Segoe UI" w:hAnsi="Segoe UI" w:cs="Segoe UI"/>
          <w:b/>
          <w:bCs/>
        </w:rPr>
        <w:t xml:space="preserve"> Rozdziału III SIWZ.</w:t>
      </w:r>
    </w:p>
    <w:p w:rsidR="000F096C" w:rsidRPr="00382F26" w:rsidRDefault="004C47DC" w:rsidP="00382F26">
      <w:pPr>
        <w:numPr>
          <w:ilvl w:val="0"/>
          <w:numId w:val="20"/>
        </w:numPr>
        <w:tabs>
          <w:tab w:val="left" w:pos="-7170"/>
          <w:tab w:val="left" w:pos="-6813"/>
          <w:tab w:val="left" w:pos="-6464"/>
        </w:tabs>
        <w:ind w:left="426" w:hanging="426"/>
        <w:contextualSpacing/>
        <w:jc w:val="both"/>
        <w:rPr>
          <w:rFonts w:ascii="Segoe UI" w:hAnsi="Segoe UI" w:cs="Segoe UI"/>
        </w:rPr>
      </w:pPr>
      <w:r w:rsidRPr="00382F26">
        <w:rPr>
          <w:rFonts w:ascii="Segoe UI" w:hAnsi="Segoe UI" w:cs="Segoe UI"/>
          <w:bCs/>
          <w:u w:val="single"/>
        </w:rPr>
        <w:t>Zamawiający przed udzieleniem zamówienia wezwie Wykonawcę</w:t>
      </w:r>
      <w:r w:rsidRPr="00382F26">
        <w:rPr>
          <w:rFonts w:ascii="Segoe UI" w:hAnsi="Segoe UI" w:cs="Segoe UI"/>
          <w:bCs/>
        </w:rPr>
        <w:t>, którego oferta została najwyżej oceniona, do złożenia w wyznaczonym</w:t>
      </w:r>
      <w:r w:rsidR="003F1915" w:rsidRPr="00382F26">
        <w:rPr>
          <w:rFonts w:ascii="Segoe UI" w:hAnsi="Segoe UI" w:cs="Segoe UI"/>
          <w:bCs/>
        </w:rPr>
        <w:t xml:space="preserve"> </w:t>
      </w:r>
      <w:r w:rsidRPr="00382F26">
        <w:rPr>
          <w:rFonts w:ascii="Segoe UI" w:hAnsi="Segoe UI" w:cs="Segoe UI"/>
          <w:bCs/>
        </w:rPr>
        <w:t>terminie</w:t>
      </w:r>
      <w:r w:rsidR="003F1915" w:rsidRPr="00382F26">
        <w:rPr>
          <w:rFonts w:ascii="Segoe UI" w:hAnsi="Segoe UI" w:cs="Segoe UI"/>
          <w:bCs/>
        </w:rPr>
        <w:t xml:space="preserve">, nie krótszym niż </w:t>
      </w:r>
      <w:r w:rsidR="00E5542E">
        <w:rPr>
          <w:rFonts w:ascii="Segoe UI" w:hAnsi="Segoe UI" w:cs="Segoe UI"/>
          <w:bCs/>
        </w:rPr>
        <w:br/>
      </w:r>
      <w:r w:rsidR="003F1915" w:rsidRPr="00382F26">
        <w:rPr>
          <w:rFonts w:ascii="Segoe UI" w:hAnsi="Segoe UI" w:cs="Segoe UI"/>
          <w:bCs/>
        </w:rPr>
        <w:t xml:space="preserve">5 dni, </w:t>
      </w:r>
      <w:r w:rsidRPr="00382F26">
        <w:rPr>
          <w:rFonts w:ascii="Segoe UI" w:hAnsi="Segoe UI" w:cs="Segoe UI"/>
          <w:bCs/>
        </w:rPr>
        <w:t xml:space="preserve"> aktualnych na dzień złożenia oświadczeń i dokumentów wymienionych </w:t>
      </w:r>
      <w:r w:rsidR="00E5542E">
        <w:rPr>
          <w:rFonts w:ascii="Segoe UI" w:hAnsi="Segoe UI" w:cs="Segoe UI"/>
          <w:bCs/>
        </w:rPr>
        <w:br/>
      </w:r>
      <w:r w:rsidRPr="00382F26">
        <w:rPr>
          <w:rFonts w:ascii="Segoe UI" w:hAnsi="Segoe UI" w:cs="Segoe UI"/>
          <w:bCs/>
        </w:rPr>
        <w:t>w punkcie 6a</w:t>
      </w:r>
      <w:r w:rsidR="003F1915" w:rsidRPr="00382F26">
        <w:rPr>
          <w:rFonts w:ascii="Segoe UI" w:hAnsi="Segoe UI" w:cs="Segoe UI"/>
          <w:bCs/>
        </w:rPr>
        <w:t xml:space="preserve"> </w:t>
      </w:r>
      <w:r w:rsidRPr="00382F26">
        <w:rPr>
          <w:rFonts w:ascii="Segoe UI" w:hAnsi="Segoe UI" w:cs="Segoe UI"/>
          <w:bCs/>
        </w:rPr>
        <w:t>niniejszej SIWZ.</w:t>
      </w:r>
    </w:p>
    <w:p w:rsidR="0034776C" w:rsidRPr="00382F26" w:rsidRDefault="0034776C" w:rsidP="00382F26">
      <w:pPr>
        <w:pStyle w:val="Tretekstu"/>
        <w:tabs>
          <w:tab w:val="clear" w:pos="708"/>
          <w:tab w:val="left" w:pos="0"/>
        </w:tabs>
        <w:contextualSpacing/>
        <w:jc w:val="both"/>
        <w:rPr>
          <w:rFonts w:ascii="Segoe UI" w:hAnsi="Segoe UI" w:cs="Segoe UI"/>
          <w:b w:val="0"/>
          <w:bCs/>
          <w:i w:val="0"/>
          <w:iCs/>
          <w:sz w:val="24"/>
          <w:szCs w:val="24"/>
        </w:rPr>
      </w:pPr>
    </w:p>
    <w:p w:rsidR="00726349" w:rsidRPr="00FE4592" w:rsidRDefault="0034776C" w:rsidP="00382F26">
      <w:pPr>
        <w:pStyle w:val="Tretekstu"/>
        <w:tabs>
          <w:tab w:val="clear" w:pos="708"/>
          <w:tab w:val="left" w:pos="426"/>
        </w:tabs>
        <w:spacing w:after="120"/>
        <w:ind w:left="425" w:hanging="425"/>
        <w:contextualSpacing/>
        <w:jc w:val="both"/>
        <w:rPr>
          <w:rFonts w:ascii="Segoe UI" w:hAnsi="Segoe UI" w:cs="Segoe UI"/>
          <w:bCs/>
          <w:i w:val="0"/>
          <w:sz w:val="24"/>
          <w:szCs w:val="24"/>
        </w:rPr>
      </w:pPr>
      <w:r w:rsidRPr="00FE4592">
        <w:rPr>
          <w:rFonts w:ascii="Segoe UI" w:hAnsi="Segoe UI" w:cs="Segoe UI"/>
          <w:bCs/>
          <w:i w:val="0"/>
          <w:sz w:val="24"/>
          <w:szCs w:val="24"/>
        </w:rPr>
        <w:t>6a.</w:t>
      </w:r>
      <w:r w:rsidRPr="00FE4592">
        <w:rPr>
          <w:rFonts w:ascii="Segoe UI" w:hAnsi="Segoe UI" w:cs="Segoe UI"/>
          <w:bCs/>
          <w:i w:val="0"/>
          <w:sz w:val="24"/>
          <w:szCs w:val="24"/>
        </w:rPr>
        <w:tab/>
      </w:r>
      <w:r w:rsidR="00F07C6A" w:rsidRPr="00FE4592">
        <w:rPr>
          <w:rFonts w:ascii="Segoe UI" w:hAnsi="Segoe UI" w:cs="Segoe UI"/>
          <w:bCs/>
          <w:i w:val="0"/>
          <w:sz w:val="24"/>
          <w:szCs w:val="24"/>
        </w:rPr>
        <w:t>WYKAZ DOKUMENTÓW ŻĄDANYCH</w:t>
      </w:r>
      <w:r w:rsidR="00C73244" w:rsidRPr="00FE4592">
        <w:rPr>
          <w:rFonts w:ascii="Segoe UI" w:hAnsi="Segoe UI" w:cs="Segoe UI"/>
          <w:bCs/>
          <w:i w:val="0"/>
          <w:sz w:val="24"/>
          <w:szCs w:val="24"/>
        </w:rPr>
        <w:t xml:space="preserve"> </w:t>
      </w:r>
      <w:r w:rsidR="004C47DC" w:rsidRPr="00FE4592">
        <w:rPr>
          <w:rFonts w:ascii="Segoe UI" w:hAnsi="Segoe UI" w:cs="Segoe UI"/>
          <w:bCs/>
          <w:i w:val="0"/>
          <w:sz w:val="24"/>
          <w:szCs w:val="24"/>
        </w:rPr>
        <w:t>W CELU POTWIERDZENIA SPEŁNIANIA WARUNKÓW UDZIAŁU</w:t>
      </w:r>
      <w:r w:rsidR="00AE4265" w:rsidRPr="00FE4592">
        <w:rPr>
          <w:rFonts w:ascii="Segoe UI" w:hAnsi="Segoe UI" w:cs="Segoe UI"/>
          <w:bCs/>
          <w:i w:val="0"/>
          <w:sz w:val="24"/>
          <w:szCs w:val="24"/>
        </w:rPr>
        <w:t xml:space="preserve"> </w:t>
      </w:r>
      <w:r w:rsidR="004C47DC" w:rsidRPr="00FE4592">
        <w:rPr>
          <w:rFonts w:ascii="Segoe UI" w:hAnsi="Segoe UI" w:cs="Segoe UI"/>
          <w:bCs/>
          <w:i w:val="0"/>
          <w:sz w:val="24"/>
          <w:szCs w:val="24"/>
        </w:rPr>
        <w:t xml:space="preserve">W POSTĘPOWANIU </w:t>
      </w:r>
    </w:p>
    <w:p w:rsidR="000F096C" w:rsidRPr="00FE4592" w:rsidRDefault="00726349" w:rsidP="00382F26">
      <w:pPr>
        <w:pStyle w:val="Tretekstu"/>
        <w:tabs>
          <w:tab w:val="clear" w:pos="708"/>
          <w:tab w:val="left" w:pos="426"/>
        </w:tabs>
        <w:spacing w:after="120"/>
        <w:ind w:left="425" w:hanging="425"/>
        <w:contextualSpacing/>
        <w:jc w:val="both"/>
        <w:rPr>
          <w:rFonts w:ascii="Segoe UI" w:hAnsi="Segoe UI" w:cs="Segoe UI"/>
          <w:sz w:val="24"/>
          <w:szCs w:val="24"/>
        </w:rPr>
      </w:pPr>
      <w:r w:rsidRPr="00FE4592">
        <w:rPr>
          <w:rFonts w:ascii="Segoe UI" w:hAnsi="Segoe UI" w:cs="Segoe UI"/>
          <w:bCs/>
          <w:i w:val="0"/>
          <w:sz w:val="24"/>
          <w:szCs w:val="24"/>
        </w:rPr>
        <w:tab/>
      </w:r>
      <w:r w:rsidR="00BB20B8" w:rsidRPr="00FE4592">
        <w:rPr>
          <w:rFonts w:ascii="Segoe UI" w:hAnsi="Segoe UI" w:cs="Segoe UI"/>
          <w:bCs/>
          <w:sz w:val="24"/>
          <w:szCs w:val="24"/>
        </w:rPr>
        <w:t>(dotyczy Wykonawcy, do którego Zamawiający skieruje wezwanie</w:t>
      </w:r>
      <w:r w:rsidR="00D33B85" w:rsidRPr="00FE4592">
        <w:rPr>
          <w:rFonts w:ascii="Segoe UI" w:hAnsi="Segoe UI" w:cs="Segoe UI"/>
          <w:bCs/>
          <w:sz w:val="24"/>
          <w:szCs w:val="24"/>
        </w:rPr>
        <w:t xml:space="preserve"> – Wykonawca nie dołącza niżej wymienionych dokumentów</w:t>
      </w:r>
      <w:r w:rsidR="00F501B0" w:rsidRPr="00FE4592">
        <w:rPr>
          <w:rFonts w:ascii="Segoe UI" w:hAnsi="Segoe UI" w:cs="Segoe UI"/>
          <w:bCs/>
          <w:sz w:val="24"/>
          <w:szCs w:val="24"/>
        </w:rPr>
        <w:t>/oświadczeń</w:t>
      </w:r>
      <w:r w:rsidR="00D33B85" w:rsidRPr="00FE4592">
        <w:rPr>
          <w:rFonts w:ascii="Segoe UI" w:hAnsi="Segoe UI" w:cs="Segoe UI"/>
          <w:bCs/>
          <w:sz w:val="24"/>
          <w:szCs w:val="24"/>
        </w:rPr>
        <w:t xml:space="preserve"> do oferty</w:t>
      </w:r>
      <w:r w:rsidR="00BB20B8" w:rsidRPr="00FE4592">
        <w:rPr>
          <w:rFonts w:ascii="Segoe UI" w:hAnsi="Segoe UI" w:cs="Segoe UI"/>
          <w:bCs/>
          <w:sz w:val="24"/>
          <w:szCs w:val="24"/>
        </w:rPr>
        <w:t>)</w:t>
      </w:r>
    </w:p>
    <w:p w:rsidR="00287BD1" w:rsidRPr="00FE4592" w:rsidRDefault="00287BD1" w:rsidP="00382F26">
      <w:pPr>
        <w:pStyle w:val="Default"/>
        <w:contextualSpacing/>
        <w:jc w:val="both"/>
        <w:rPr>
          <w:rFonts w:ascii="Segoe UI" w:hAnsi="Segoe UI" w:cs="Segoe UI"/>
          <w:bCs w:val="0"/>
        </w:rPr>
      </w:pPr>
      <w:r w:rsidRPr="00FE4592">
        <w:rPr>
          <w:rFonts w:ascii="Segoe UI" w:hAnsi="Segoe UI" w:cs="Segoe UI"/>
          <w:bCs w:val="0"/>
        </w:rPr>
        <w:t xml:space="preserve">- </w:t>
      </w:r>
      <w:r w:rsidR="00AE4265" w:rsidRPr="00FE4592">
        <w:rPr>
          <w:rFonts w:ascii="Segoe UI" w:hAnsi="Segoe UI" w:cs="Segoe UI"/>
          <w:bCs w:val="0"/>
        </w:rPr>
        <w:t>wykaz dostaw wykonanych w okresie ostatnich 3 lat przed upływem terminu składania ofert, a jeżeli okres prowadzenia działalności jest krótszy – w tym okresie, wraz z podaniem ich wartości, przedmiotu, dat wykonania i podmiotów, na rzecz których dostawy zostały wykonane</w:t>
      </w:r>
      <w:r w:rsidRPr="00FE4592">
        <w:rPr>
          <w:rFonts w:ascii="Segoe UI" w:hAnsi="Segoe UI" w:cs="Segoe UI"/>
          <w:bCs w:val="0"/>
        </w:rPr>
        <w:t xml:space="preserve"> </w:t>
      </w:r>
      <w:r w:rsidRPr="00FE4592">
        <w:rPr>
          <w:rFonts w:ascii="Segoe UI" w:hAnsi="Segoe UI" w:cs="Segoe UI"/>
          <w:lang w:eastAsia="en-US"/>
        </w:rPr>
        <w:t>złożony na formularzu zgodny</w:t>
      </w:r>
      <w:r w:rsidR="00FE4592">
        <w:rPr>
          <w:rFonts w:ascii="Segoe UI" w:hAnsi="Segoe UI" w:cs="Segoe UI"/>
          <w:lang w:eastAsia="en-US"/>
        </w:rPr>
        <w:t>m ze wzorem zawartym w Roz.</w:t>
      </w:r>
      <w:r w:rsidRPr="00FE4592">
        <w:rPr>
          <w:rFonts w:ascii="Segoe UI" w:hAnsi="Segoe UI" w:cs="Segoe UI"/>
          <w:lang w:eastAsia="en-US"/>
        </w:rPr>
        <w:t xml:space="preserve"> III SIWZ pkt 2</w:t>
      </w:r>
      <w:r w:rsidRPr="00FE4592">
        <w:rPr>
          <w:rFonts w:ascii="Segoe UI" w:hAnsi="Segoe UI" w:cs="Segoe UI"/>
          <w:bCs w:val="0"/>
        </w:rPr>
        <w:t>,</w:t>
      </w:r>
    </w:p>
    <w:p w:rsidR="00AE4265" w:rsidRPr="00382F26" w:rsidRDefault="00287BD1" w:rsidP="00382F26">
      <w:pPr>
        <w:pStyle w:val="Default"/>
        <w:contextualSpacing/>
        <w:jc w:val="both"/>
        <w:rPr>
          <w:rFonts w:ascii="Segoe UI" w:hAnsi="Segoe UI" w:cs="Segoe UI"/>
          <w:bCs w:val="0"/>
          <w:lang w:eastAsia="en-US" w:bidi="ar-SA"/>
        </w:rPr>
      </w:pPr>
      <w:r w:rsidRPr="00FE4592">
        <w:rPr>
          <w:rFonts w:ascii="Segoe UI" w:hAnsi="Segoe UI" w:cs="Segoe UI"/>
          <w:bCs w:val="0"/>
        </w:rPr>
        <w:t>- dowody określające czy</w:t>
      </w:r>
      <w:r w:rsidR="00AE4265" w:rsidRPr="00FE4592">
        <w:rPr>
          <w:rFonts w:ascii="Segoe UI" w:hAnsi="Segoe UI" w:cs="Segoe UI"/>
          <w:bCs w:val="0"/>
        </w:rPr>
        <w:t xml:space="preserve"> dostawy</w:t>
      </w:r>
      <w:r w:rsidRPr="00FE4592">
        <w:rPr>
          <w:rFonts w:ascii="Segoe UI" w:hAnsi="Segoe UI" w:cs="Segoe UI"/>
          <w:bCs w:val="0"/>
        </w:rPr>
        <w:t xml:space="preserve"> wskazane w w/w wykazie</w:t>
      </w:r>
      <w:r w:rsidR="00AE4265" w:rsidRPr="00FE4592">
        <w:rPr>
          <w:rFonts w:ascii="Segoe UI" w:hAnsi="Segoe UI" w:cs="Segoe UI"/>
          <w:bCs w:val="0"/>
        </w:rPr>
        <w:t xml:space="preserve"> zostały wykonane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w:t>
      </w:r>
    </w:p>
    <w:p w:rsidR="000F096C" w:rsidRPr="00382F26" w:rsidRDefault="000F096C" w:rsidP="00382F26">
      <w:pPr>
        <w:pStyle w:val="Tekstpodstawowy"/>
        <w:ind w:left="360"/>
        <w:contextualSpacing/>
        <w:jc w:val="both"/>
        <w:rPr>
          <w:rFonts w:ascii="Segoe UI" w:hAnsi="Segoe UI" w:cs="Segoe UI"/>
          <w:bCs/>
          <w:i w:val="0"/>
          <w:sz w:val="24"/>
          <w:szCs w:val="24"/>
        </w:rPr>
      </w:pPr>
    </w:p>
    <w:p w:rsidR="000F096C" w:rsidRPr="00382F26" w:rsidRDefault="00F53F75" w:rsidP="00382F26">
      <w:pPr>
        <w:spacing w:after="120"/>
        <w:ind w:left="425" w:hanging="425"/>
        <w:contextualSpacing/>
        <w:jc w:val="both"/>
        <w:rPr>
          <w:rFonts w:ascii="Segoe UI" w:hAnsi="Segoe UI" w:cs="Segoe UI"/>
        </w:rPr>
      </w:pPr>
      <w:r w:rsidRPr="00382F26">
        <w:rPr>
          <w:rFonts w:ascii="Segoe UI" w:hAnsi="Segoe UI" w:cs="Segoe UI"/>
          <w:b/>
        </w:rPr>
        <w:t>6b</w:t>
      </w:r>
      <w:r w:rsidR="00CD0F57" w:rsidRPr="00382F26">
        <w:rPr>
          <w:rFonts w:ascii="Segoe UI" w:hAnsi="Segoe UI" w:cs="Segoe UI"/>
          <w:b/>
        </w:rPr>
        <w:t>.</w:t>
      </w:r>
      <w:r w:rsidR="00CD0F57" w:rsidRPr="00382F26">
        <w:rPr>
          <w:rFonts w:ascii="Segoe UI" w:hAnsi="Segoe UI" w:cs="Segoe UI"/>
          <w:b/>
        </w:rPr>
        <w:tab/>
      </w:r>
      <w:r w:rsidR="004C47DC" w:rsidRPr="00382F26">
        <w:rPr>
          <w:rFonts w:ascii="Segoe UI" w:hAnsi="Segoe UI" w:cs="Segoe UI"/>
          <w:b/>
        </w:rPr>
        <w:t xml:space="preserve">W CELU POTWIERDZENIA BRAKU PODSTAW WYKLUCZENIA WYKONAWCY  </w:t>
      </w:r>
      <w:r w:rsidR="00E5542E">
        <w:rPr>
          <w:rFonts w:ascii="Segoe UI" w:hAnsi="Segoe UI" w:cs="Segoe UI"/>
          <w:b/>
        </w:rPr>
        <w:br/>
      </w:r>
      <w:r w:rsidR="004C47DC" w:rsidRPr="00382F26">
        <w:rPr>
          <w:rFonts w:ascii="Segoe UI" w:hAnsi="Segoe UI" w:cs="Segoe UI"/>
          <w:b/>
        </w:rPr>
        <w:t xml:space="preserve">Z UDZIAŁU W POSTĘPOWANIU Z POWODU OKOLICZNOŚCI, O KTÓREJ MOWA </w:t>
      </w:r>
      <w:r w:rsidR="00E5542E">
        <w:rPr>
          <w:rFonts w:ascii="Segoe UI" w:hAnsi="Segoe UI" w:cs="Segoe UI"/>
          <w:b/>
        </w:rPr>
        <w:br/>
      </w:r>
      <w:r w:rsidR="004C47DC" w:rsidRPr="00382F26">
        <w:rPr>
          <w:rFonts w:ascii="Segoe UI" w:hAnsi="Segoe UI" w:cs="Segoe UI"/>
          <w:b/>
        </w:rPr>
        <w:t>W ART. 24 UST. 1 pkt 23 PZP</w:t>
      </w:r>
    </w:p>
    <w:p w:rsidR="000F096C" w:rsidRPr="00382F26" w:rsidRDefault="004C47DC" w:rsidP="00382F26">
      <w:pPr>
        <w:contextualSpacing/>
        <w:jc w:val="both"/>
        <w:rPr>
          <w:rFonts w:ascii="Segoe UI" w:hAnsi="Segoe UI" w:cs="Segoe UI"/>
          <w:b/>
          <w:bCs/>
        </w:rPr>
      </w:pPr>
      <w:r w:rsidRPr="00382F26">
        <w:rPr>
          <w:rFonts w:ascii="Segoe UI" w:hAnsi="Segoe UI" w:cs="Segoe UI"/>
        </w:rPr>
        <w:t xml:space="preserve">Wykonawca w terminie </w:t>
      </w:r>
      <w:r w:rsidRPr="00382F26">
        <w:rPr>
          <w:rFonts w:ascii="Segoe UI" w:hAnsi="Segoe UI" w:cs="Segoe UI"/>
          <w:b/>
          <w:u w:val="single"/>
        </w:rPr>
        <w:t>3 dni</w:t>
      </w:r>
      <w:r w:rsidRPr="00382F26">
        <w:rPr>
          <w:rFonts w:ascii="Segoe UI" w:hAnsi="Segoe UI" w:cs="Segoe UI"/>
          <w:u w:val="single"/>
        </w:rPr>
        <w:t xml:space="preserve"> od dnia zamieszczenia na st</w:t>
      </w:r>
      <w:r w:rsidR="003E4762" w:rsidRPr="00382F26">
        <w:rPr>
          <w:rFonts w:ascii="Segoe UI" w:hAnsi="Segoe UI" w:cs="Segoe UI"/>
          <w:u w:val="single"/>
        </w:rPr>
        <w:t xml:space="preserve">ronie internetowej informacji, </w:t>
      </w:r>
      <w:r w:rsidR="00E5542E">
        <w:rPr>
          <w:rFonts w:ascii="Segoe UI" w:hAnsi="Segoe UI" w:cs="Segoe UI"/>
          <w:u w:val="single"/>
        </w:rPr>
        <w:br/>
      </w:r>
      <w:r w:rsidRPr="00382F26">
        <w:rPr>
          <w:rFonts w:ascii="Segoe UI" w:hAnsi="Segoe UI" w:cs="Segoe UI"/>
          <w:u w:val="single"/>
        </w:rPr>
        <w:t>o której mowa w art. 86 ust. 5</w:t>
      </w:r>
      <w:r w:rsidRPr="00382F26">
        <w:rPr>
          <w:rFonts w:ascii="Segoe UI" w:hAnsi="Segoe UI" w:cs="Segoe UI"/>
        </w:rPr>
        <w:t xml:space="preserve"> ustawy PZP, przekaże Zamawiającemu</w:t>
      </w:r>
      <w:r w:rsidRPr="00382F26">
        <w:rPr>
          <w:rFonts w:ascii="Segoe UI" w:hAnsi="Segoe UI" w:cs="Segoe UI"/>
          <w:b/>
        </w:rPr>
        <w:t xml:space="preserve"> oświadczenie </w:t>
      </w:r>
      <w:r w:rsidR="00E5542E">
        <w:rPr>
          <w:rFonts w:ascii="Segoe UI" w:hAnsi="Segoe UI" w:cs="Segoe UI"/>
          <w:b/>
        </w:rPr>
        <w:br/>
      </w:r>
      <w:r w:rsidRPr="00382F26">
        <w:rPr>
          <w:rFonts w:ascii="Segoe UI" w:hAnsi="Segoe UI" w:cs="Segoe UI"/>
          <w:b/>
        </w:rPr>
        <w:t xml:space="preserve">o przynależności albo braku przynależności do tej samej grupy kapitałowej, o której mowa w art. 24 ust. 1 pkt 23 ustawy PZP. </w:t>
      </w:r>
      <w:r w:rsidRPr="00382F26">
        <w:rPr>
          <w:rFonts w:ascii="Segoe UI" w:hAnsi="Segoe UI" w:cs="Segoe UI"/>
        </w:rPr>
        <w:t>Wraz ze złożeniem oświadczenia, Wykonawca może przedstawić dokumenty bądź informacje potwierdzające, że powiązania z innym Wykonawcą nie prowadzą</w:t>
      </w:r>
      <w:r w:rsidR="00D46188" w:rsidRPr="00382F26">
        <w:rPr>
          <w:rFonts w:ascii="Segoe UI" w:hAnsi="Segoe UI" w:cs="Segoe UI"/>
        </w:rPr>
        <w:t xml:space="preserve"> </w:t>
      </w:r>
      <w:r w:rsidRPr="00382F26">
        <w:rPr>
          <w:rFonts w:ascii="Segoe UI" w:hAnsi="Segoe UI" w:cs="Segoe UI"/>
        </w:rPr>
        <w:t>do zakłócenia konkurencji w postępowaniu o udzielenie zamówienia</w:t>
      </w:r>
      <w:r w:rsidR="00D83EB9" w:rsidRPr="00382F26">
        <w:rPr>
          <w:rFonts w:ascii="Segoe UI" w:hAnsi="Segoe UI" w:cs="Segoe UI"/>
        </w:rPr>
        <w:t xml:space="preserve"> </w:t>
      </w:r>
      <w:r w:rsidR="00971925" w:rsidRPr="00382F26">
        <w:rPr>
          <w:rFonts w:ascii="Segoe UI" w:hAnsi="Segoe UI" w:cs="Segoe UI"/>
        </w:rPr>
        <w:t>–</w:t>
      </w:r>
      <w:r w:rsidR="00D83EB9" w:rsidRPr="00382F26">
        <w:rPr>
          <w:rFonts w:ascii="Segoe UI" w:hAnsi="Segoe UI" w:cs="Segoe UI"/>
        </w:rPr>
        <w:t xml:space="preserve"> </w:t>
      </w:r>
      <w:r w:rsidR="00D83EB9" w:rsidRPr="00382F26">
        <w:rPr>
          <w:rFonts w:ascii="Segoe UI" w:hAnsi="Segoe UI" w:cs="Segoe UI"/>
          <w:b/>
          <w:bCs/>
        </w:rPr>
        <w:t>wzór</w:t>
      </w:r>
      <w:r w:rsidR="00971925" w:rsidRPr="00382F26">
        <w:rPr>
          <w:rFonts w:ascii="Segoe UI" w:hAnsi="Segoe UI" w:cs="Segoe UI"/>
          <w:b/>
          <w:bCs/>
        </w:rPr>
        <w:t xml:space="preserve"> </w:t>
      </w:r>
      <w:r w:rsidR="00432F6B" w:rsidRPr="00382F26">
        <w:rPr>
          <w:rFonts w:ascii="Segoe UI" w:hAnsi="Segoe UI" w:cs="Segoe UI"/>
          <w:b/>
          <w:bCs/>
        </w:rPr>
        <w:t>oświadczenia</w:t>
      </w:r>
      <w:r w:rsidR="00D83EB9" w:rsidRPr="00382F26">
        <w:rPr>
          <w:rFonts w:ascii="Segoe UI" w:hAnsi="Segoe UI" w:cs="Segoe UI"/>
          <w:b/>
          <w:bCs/>
        </w:rPr>
        <w:t xml:space="preserve"> zawarty jest</w:t>
      </w:r>
      <w:r w:rsidR="00432F6B" w:rsidRPr="00382F26">
        <w:rPr>
          <w:rFonts w:ascii="Segoe UI" w:hAnsi="Segoe UI" w:cs="Segoe UI"/>
          <w:b/>
          <w:bCs/>
        </w:rPr>
        <w:t xml:space="preserve"> w</w:t>
      </w:r>
      <w:r w:rsidR="00D83EB9" w:rsidRPr="00382F26">
        <w:rPr>
          <w:rFonts w:ascii="Segoe UI" w:hAnsi="Segoe UI" w:cs="Segoe UI"/>
          <w:b/>
          <w:bCs/>
        </w:rPr>
        <w:t xml:space="preserve"> pkt 3 Rozdziału III SIWZ.</w:t>
      </w:r>
    </w:p>
    <w:p w:rsidR="00F53F75" w:rsidRPr="00382F26" w:rsidRDefault="00F53F75" w:rsidP="00382F26">
      <w:pPr>
        <w:contextualSpacing/>
        <w:jc w:val="both"/>
        <w:rPr>
          <w:rFonts w:ascii="Segoe UI" w:hAnsi="Segoe UI" w:cs="Segoe UI"/>
          <w:b/>
        </w:rPr>
      </w:pPr>
      <w:r w:rsidRPr="00382F26">
        <w:rPr>
          <w:rFonts w:ascii="Segoe UI" w:hAnsi="Segoe UI" w:cs="Segoe UI"/>
          <w:b/>
        </w:rPr>
        <w:t>Uwaga:</w:t>
      </w:r>
    </w:p>
    <w:p w:rsidR="00F53F75" w:rsidRPr="00382F26" w:rsidRDefault="00F53F75" w:rsidP="00382F26">
      <w:pPr>
        <w:contextualSpacing/>
        <w:jc w:val="both"/>
        <w:rPr>
          <w:rFonts w:ascii="Segoe UI" w:hAnsi="Segoe UI" w:cs="Segoe UI"/>
        </w:rPr>
      </w:pPr>
      <w:r w:rsidRPr="00382F26">
        <w:rPr>
          <w:rFonts w:ascii="Segoe UI" w:hAnsi="Segoe UI" w:cs="Segoe UI"/>
        </w:rPr>
        <w:t>Złożenie oświadczenia o przynależności lub braku przynależności d</w:t>
      </w:r>
      <w:r w:rsidR="00382F26">
        <w:rPr>
          <w:rFonts w:ascii="Segoe UI" w:hAnsi="Segoe UI" w:cs="Segoe UI"/>
        </w:rPr>
        <w:t xml:space="preserve">o tej samej grupy kapitałowej, </w:t>
      </w:r>
      <w:r w:rsidRPr="00382F26">
        <w:rPr>
          <w:rFonts w:ascii="Segoe UI" w:hAnsi="Segoe UI" w:cs="Segoe UI"/>
        </w:rPr>
        <w:t>o której mowa w art. 24 ust. 1 pkt 23 ustawy PZP nie będzie</w:t>
      </w:r>
      <w:r w:rsidR="00382F26">
        <w:rPr>
          <w:rFonts w:ascii="Segoe UI" w:hAnsi="Segoe UI" w:cs="Segoe UI"/>
        </w:rPr>
        <w:t xml:space="preserve"> wymagane </w:t>
      </w:r>
      <w:r w:rsidR="00E5542E">
        <w:rPr>
          <w:rFonts w:ascii="Segoe UI" w:hAnsi="Segoe UI" w:cs="Segoe UI"/>
        </w:rPr>
        <w:br/>
      </w:r>
      <w:r w:rsidR="00382F26">
        <w:rPr>
          <w:rFonts w:ascii="Segoe UI" w:hAnsi="Segoe UI" w:cs="Segoe UI"/>
        </w:rPr>
        <w:t xml:space="preserve">w przypadku złożenia </w:t>
      </w:r>
      <w:r w:rsidRPr="00382F26">
        <w:rPr>
          <w:rFonts w:ascii="Segoe UI" w:hAnsi="Segoe UI" w:cs="Segoe UI"/>
        </w:rPr>
        <w:t>w postępowaniu tylko jednej oferty.</w:t>
      </w:r>
    </w:p>
    <w:p w:rsidR="00CF6A71" w:rsidRPr="00382F26" w:rsidRDefault="00CF6A71" w:rsidP="00382F26">
      <w:pPr>
        <w:contextualSpacing/>
        <w:jc w:val="both"/>
        <w:rPr>
          <w:rFonts w:ascii="Segoe UI" w:hAnsi="Segoe UI" w:cs="Segoe UI"/>
          <w:b/>
          <w:bCs/>
        </w:rPr>
      </w:pPr>
    </w:p>
    <w:p w:rsidR="000F096C" w:rsidRPr="00382F26" w:rsidRDefault="004C47DC" w:rsidP="00382F26">
      <w:pPr>
        <w:spacing w:after="120"/>
        <w:ind w:left="425" w:hanging="425"/>
        <w:contextualSpacing/>
        <w:jc w:val="both"/>
        <w:rPr>
          <w:rFonts w:ascii="Segoe UI" w:hAnsi="Segoe UI" w:cs="Segoe UI"/>
          <w:bCs/>
        </w:rPr>
      </w:pPr>
      <w:r w:rsidRPr="00382F26">
        <w:rPr>
          <w:rFonts w:ascii="Segoe UI" w:hAnsi="Segoe UI" w:cs="Segoe UI"/>
          <w:b/>
          <w:bCs/>
        </w:rPr>
        <w:t>6.1</w:t>
      </w:r>
      <w:r w:rsidR="00CD0F57" w:rsidRPr="00382F26">
        <w:rPr>
          <w:rFonts w:ascii="Segoe UI" w:hAnsi="Segoe UI" w:cs="Segoe UI"/>
          <w:b/>
          <w:bCs/>
        </w:rPr>
        <w:t>.</w:t>
      </w:r>
      <w:r w:rsidRPr="00382F26">
        <w:rPr>
          <w:rFonts w:ascii="Segoe UI" w:hAnsi="Segoe UI" w:cs="Segoe UI"/>
          <w:b/>
          <w:bCs/>
        </w:rPr>
        <w:t xml:space="preserve"> WYKONAWCY ZAGRANICZNI</w:t>
      </w:r>
    </w:p>
    <w:p w:rsidR="00CC5ED8" w:rsidRPr="00382F26" w:rsidRDefault="004C47DC" w:rsidP="00382F26">
      <w:pPr>
        <w:tabs>
          <w:tab w:val="left" w:pos="1074"/>
          <w:tab w:val="left" w:pos="1423"/>
        </w:tabs>
        <w:contextualSpacing/>
        <w:jc w:val="both"/>
        <w:rPr>
          <w:rFonts w:ascii="Segoe UI" w:hAnsi="Segoe UI" w:cs="Segoe UI"/>
          <w:bCs/>
        </w:rPr>
      </w:pPr>
      <w:r w:rsidRPr="00382F26">
        <w:rPr>
          <w:rFonts w:ascii="Segoe UI" w:hAnsi="Segoe UI" w:cs="Segoe UI"/>
          <w:bCs/>
        </w:rPr>
        <w:t>OŚWIADCZENIE sporządzone zgo</w:t>
      </w:r>
      <w:r w:rsidR="00E5542E">
        <w:rPr>
          <w:rFonts w:ascii="Segoe UI" w:hAnsi="Segoe UI" w:cs="Segoe UI"/>
          <w:bCs/>
        </w:rPr>
        <w:t>dnie ze wzorem zawartym w pkt 1</w:t>
      </w:r>
      <w:r w:rsidRPr="00382F26">
        <w:rPr>
          <w:rFonts w:ascii="Segoe UI" w:hAnsi="Segoe UI" w:cs="Segoe UI"/>
          <w:bCs/>
        </w:rPr>
        <w:t xml:space="preserve"> Rozdziału III SIWZ.</w:t>
      </w:r>
    </w:p>
    <w:p w:rsidR="000805F7" w:rsidRPr="00382F26" w:rsidRDefault="000805F7" w:rsidP="00382F26">
      <w:pPr>
        <w:tabs>
          <w:tab w:val="left" w:pos="1074"/>
          <w:tab w:val="left" w:pos="1423"/>
        </w:tabs>
        <w:contextualSpacing/>
        <w:jc w:val="both"/>
        <w:rPr>
          <w:rFonts w:ascii="Segoe UI" w:hAnsi="Segoe UI" w:cs="Segoe UI"/>
          <w:bCs/>
        </w:rPr>
      </w:pPr>
    </w:p>
    <w:p w:rsidR="000F096C" w:rsidRDefault="004C47DC" w:rsidP="00382F26">
      <w:pPr>
        <w:pStyle w:val="Tekstpodstawowy"/>
        <w:spacing w:after="120"/>
        <w:ind w:left="425" w:hanging="425"/>
        <w:contextualSpacing/>
        <w:jc w:val="both"/>
        <w:rPr>
          <w:rFonts w:ascii="Segoe UI" w:hAnsi="Segoe UI" w:cs="Segoe UI"/>
          <w:i w:val="0"/>
          <w:sz w:val="24"/>
          <w:szCs w:val="24"/>
        </w:rPr>
      </w:pPr>
      <w:r w:rsidRPr="00382F26">
        <w:rPr>
          <w:rFonts w:ascii="Segoe UI" w:hAnsi="Segoe UI" w:cs="Segoe UI"/>
          <w:i w:val="0"/>
          <w:sz w:val="24"/>
          <w:szCs w:val="24"/>
        </w:rPr>
        <w:lastRenderedPageBreak/>
        <w:t>6.2. FORMA SKŁADANYCH DOKUMENTÓW</w:t>
      </w:r>
    </w:p>
    <w:p w:rsidR="00E5542E" w:rsidRPr="00382F26" w:rsidRDefault="00E5542E" w:rsidP="00382F26">
      <w:pPr>
        <w:pStyle w:val="Tekstpodstawowy"/>
        <w:spacing w:after="120"/>
        <w:ind w:left="425" w:hanging="425"/>
        <w:contextualSpacing/>
        <w:jc w:val="both"/>
        <w:rPr>
          <w:rFonts w:ascii="Segoe UI" w:hAnsi="Segoe UI" w:cs="Segoe UI"/>
          <w:sz w:val="24"/>
          <w:szCs w:val="24"/>
        </w:rPr>
      </w:pPr>
    </w:p>
    <w:p w:rsidR="000F096C" w:rsidRPr="00382F26" w:rsidRDefault="004C47DC" w:rsidP="00382F26">
      <w:pPr>
        <w:pStyle w:val="Tekstpodstawowy"/>
        <w:numPr>
          <w:ilvl w:val="0"/>
          <w:numId w:val="21"/>
        </w:numPr>
        <w:ind w:left="426" w:hanging="426"/>
        <w:contextualSpacing/>
        <w:jc w:val="both"/>
        <w:rPr>
          <w:rFonts w:ascii="Segoe UI" w:hAnsi="Segoe UI" w:cs="Segoe UI"/>
          <w:sz w:val="24"/>
          <w:szCs w:val="24"/>
        </w:rPr>
      </w:pPr>
      <w:r w:rsidRPr="00382F26">
        <w:rPr>
          <w:rFonts w:ascii="Segoe UI" w:hAnsi="Segoe UI" w:cs="Segoe UI"/>
          <w:b w:val="0"/>
          <w:i w:val="0"/>
          <w:sz w:val="24"/>
          <w:szCs w:val="24"/>
        </w:rPr>
        <w:t xml:space="preserve">Oświadczenia, o których mowa w SIWZ składane są </w:t>
      </w:r>
      <w:r w:rsidRPr="00382F26">
        <w:rPr>
          <w:rFonts w:ascii="Segoe UI" w:hAnsi="Segoe UI" w:cs="Segoe UI"/>
          <w:i w:val="0"/>
          <w:sz w:val="24"/>
          <w:szCs w:val="24"/>
        </w:rPr>
        <w:t>w oryginale.</w:t>
      </w:r>
    </w:p>
    <w:p w:rsidR="000F096C" w:rsidRPr="00382F26" w:rsidRDefault="004C47DC" w:rsidP="00382F26">
      <w:pPr>
        <w:pStyle w:val="Tekstpodstawowy"/>
        <w:numPr>
          <w:ilvl w:val="0"/>
          <w:numId w:val="21"/>
        </w:numPr>
        <w:ind w:left="426" w:hanging="426"/>
        <w:contextualSpacing/>
        <w:jc w:val="both"/>
        <w:rPr>
          <w:rFonts w:ascii="Segoe UI" w:hAnsi="Segoe UI" w:cs="Segoe UI"/>
          <w:b w:val="0"/>
          <w:i w:val="0"/>
          <w:sz w:val="24"/>
          <w:szCs w:val="24"/>
        </w:rPr>
      </w:pPr>
      <w:r w:rsidRPr="00382F26">
        <w:rPr>
          <w:rFonts w:ascii="Segoe UI" w:hAnsi="Segoe UI" w:cs="Segoe UI"/>
          <w:b w:val="0"/>
          <w:i w:val="0"/>
          <w:sz w:val="24"/>
          <w:szCs w:val="24"/>
        </w:rPr>
        <w:t>Dokumenty, o których mowa w SIWZ, inne niż oświadczenia</w:t>
      </w:r>
      <w:r w:rsidR="00F53F75" w:rsidRPr="00382F26">
        <w:rPr>
          <w:rFonts w:ascii="Segoe UI" w:hAnsi="Segoe UI" w:cs="Segoe UI"/>
          <w:b w:val="0"/>
          <w:i w:val="0"/>
          <w:sz w:val="24"/>
          <w:szCs w:val="24"/>
        </w:rPr>
        <w:t>,</w:t>
      </w:r>
      <w:r w:rsidRPr="00382F26">
        <w:rPr>
          <w:rFonts w:ascii="Segoe UI" w:hAnsi="Segoe UI" w:cs="Segoe UI"/>
          <w:b w:val="0"/>
          <w:i w:val="0"/>
          <w:sz w:val="24"/>
          <w:szCs w:val="24"/>
        </w:rPr>
        <w:t xml:space="preserve"> o których mowa w </w:t>
      </w:r>
      <w:r w:rsidR="00971925" w:rsidRPr="00382F26">
        <w:rPr>
          <w:rFonts w:ascii="Segoe UI" w:hAnsi="Segoe UI" w:cs="Segoe UI"/>
          <w:b w:val="0"/>
          <w:i w:val="0"/>
          <w:sz w:val="24"/>
          <w:szCs w:val="24"/>
        </w:rPr>
        <w:t>p</w:t>
      </w:r>
      <w:r w:rsidRPr="00382F26">
        <w:rPr>
          <w:rFonts w:ascii="Segoe UI" w:hAnsi="Segoe UI" w:cs="Segoe UI"/>
          <w:b w:val="0"/>
          <w:i w:val="0"/>
          <w:sz w:val="24"/>
          <w:szCs w:val="24"/>
        </w:rPr>
        <w:t>pkt 1, składane są w oryginale lub kopii poświadczonej za zgodność z oryginałem.</w:t>
      </w:r>
    </w:p>
    <w:p w:rsidR="000F096C" w:rsidRPr="00382F26" w:rsidRDefault="004C47DC" w:rsidP="00382F26">
      <w:pPr>
        <w:pStyle w:val="Tekstpodstawowy"/>
        <w:numPr>
          <w:ilvl w:val="0"/>
          <w:numId w:val="21"/>
        </w:numPr>
        <w:ind w:left="426" w:hanging="426"/>
        <w:contextualSpacing/>
        <w:jc w:val="both"/>
        <w:rPr>
          <w:rFonts w:ascii="Segoe UI" w:hAnsi="Segoe UI" w:cs="Segoe UI"/>
          <w:b w:val="0"/>
          <w:i w:val="0"/>
          <w:sz w:val="24"/>
          <w:szCs w:val="24"/>
        </w:rPr>
      </w:pPr>
      <w:r w:rsidRPr="00382F26">
        <w:rPr>
          <w:rFonts w:ascii="Segoe UI" w:hAnsi="Segoe UI" w:cs="Segoe UI"/>
          <w:b w:val="0"/>
          <w:i w:val="0"/>
          <w:sz w:val="24"/>
          <w:szCs w:val="24"/>
        </w:rPr>
        <w:t xml:space="preserve">Poświadczenia za zgodność z oryginałem dokonuje odpowiednio Wykonawca, podmiot, na którego zdolnościach lub sytuacji polega Wykonawca, wykonawcy wspólnie ubiegający się o udzielenie zamówienia publicznego albo podwykonawca, </w:t>
      </w:r>
      <w:r w:rsidR="00E5542E">
        <w:rPr>
          <w:rFonts w:ascii="Segoe UI" w:hAnsi="Segoe UI" w:cs="Segoe UI"/>
          <w:b w:val="0"/>
          <w:i w:val="0"/>
          <w:sz w:val="24"/>
          <w:szCs w:val="24"/>
        </w:rPr>
        <w:br/>
      </w:r>
      <w:r w:rsidRPr="00382F26">
        <w:rPr>
          <w:rFonts w:ascii="Segoe UI" w:hAnsi="Segoe UI" w:cs="Segoe UI"/>
          <w:b w:val="0"/>
          <w:i w:val="0"/>
          <w:sz w:val="24"/>
          <w:szCs w:val="24"/>
        </w:rPr>
        <w:t>w zakresie dokumentów, które każdego z nich dotyczą.</w:t>
      </w:r>
    </w:p>
    <w:p w:rsidR="000F096C" w:rsidRPr="00382F26" w:rsidRDefault="004C47DC" w:rsidP="00382F26">
      <w:pPr>
        <w:pStyle w:val="Tekstpodstawowy"/>
        <w:numPr>
          <w:ilvl w:val="0"/>
          <w:numId w:val="21"/>
        </w:numPr>
        <w:ind w:left="426" w:hanging="426"/>
        <w:contextualSpacing/>
        <w:jc w:val="both"/>
        <w:rPr>
          <w:rFonts w:ascii="Segoe UI" w:hAnsi="Segoe UI" w:cs="Segoe UI"/>
          <w:sz w:val="24"/>
          <w:szCs w:val="24"/>
        </w:rPr>
      </w:pPr>
      <w:r w:rsidRPr="00382F26">
        <w:rPr>
          <w:rFonts w:ascii="Segoe UI" w:hAnsi="Segoe UI" w:cs="Segoe UI"/>
          <w:b w:val="0"/>
          <w:i w:val="0"/>
          <w:sz w:val="24"/>
          <w:szCs w:val="24"/>
        </w:rPr>
        <w:t>Zamawiający może żądać przedstawienia oryginału lub notarialnie poświadczonej kopii dokumentów, innych niż oświadczenia, wyłącznie wtedy, gdy złożona kopia dokumentu jest nieczytelna lub budzi wątpliwości co do jej prawdziwości.</w:t>
      </w:r>
    </w:p>
    <w:p w:rsidR="000F096C" w:rsidRPr="00382F26" w:rsidRDefault="004C47DC" w:rsidP="00382F26">
      <w:pPr>
        <w:pStyle w:val="Tekstpodstawowy"/>
        <w:numPr>
          <w:ilvl w:val="0"/>
          <w:numId w:val="21"/>
        </w:numPr>
        <w:ind w:left="426" w:hanging="426"/>
        <w:contextualSpacing/>
        <w:jc w:val="both"/>
        <w:rPr>
          <w:rFonts w:ascii="Segoe UI" w:hAnsi="Segoe UI" w:cs="Segoe UI"/>
          <w:sz w:val="24"/>
          <w:szCs w:val="24"/>
        </w:rPr>
      </w:pPr>
      <w:r w:rsidRPr="00382F26">
        <w:rPr>
          <w:rFonts w:ascii="Segoe UI" w:hAnsi="Segoe UI" w:cs="Segoe UI"/>
          <w:b w:val="0"/>
          <w:i w:val="0"/>
          <w:sz w:val="24"/>
          <w:szCs w:val="24"/>
        </w:rPr>
        <w:t>W przypadku wskazania przez Wykonawcę dostępn</w:t>
      </w:r>
      <w:r w:rsidR="00606B6F" w:rsidRPr="00382F26">
        <w:rPr>
          <w:rFonts w:ascii="Segoe UI" w:hAnsi="Segoe UI" w:cs="Segoe UI"/>
          <w:b w:val="0"/>
          <w:i w:val="0"/>
          <w:sz w:val="24"/>
          <w:szCs w:val="24"/>
        </w:rPr>
        <w:t xml:space="preserve">ości oświadczeń lub dokumentów, </w:t>
      </w:r>
      <w:r w:rsidR="00F53F75" w:rsidRPr="00382F26">
        <w:rPr>
          <w:rFonts w:ascii="Segoe UI" w:hAnsi="Segoe UI" w:cs="Segoe UI"/>
          <w:b w:val="0"/>
          <w:i w:val="0"/>
          <w:sz w:val="24"/>
          <w:szCs w:val="24"/>
        </w:rPr>
        <w:br/>
      </w:r>
      <w:r w:rsidRPr="00382F26">
        <w:rPr>
          <w:rFonts w:ascii="Segoe UI" w:hAnsi="Segoe UI" w:cs="Segoe UI"/>
          <w:b w:val="0"/>
          <w:i w:val="0"/>
          <w:sz w:val="24"/>
          <w:szCs w:val="24"/>
        </w:rPr>
        <w:t>o których mowa w SIWZ, w formie elektronicznej pod określonymi adresami internetowymi ogólnodostępnych i bezpłatnych baz danych, Zamawiający pobierze samodzielnie z tych baz danych wskazane przez Wykonawcę oświadczenia lub dokumenty.</w:t>
      </w:r>
    </w:p>
    <w:p w:rsidR="000F096C" w:rsidRPr="00382F26" w:rsidRDefault="004C47DC" w:rsidP="00382F26">
      <w:pPr>
        <w:pStyle w:val="Tekstpodstawowy"/>
        <w:numPr>
          <w:ilvl w:val="0"/>
          <w:numId w:val="21"/>
        </w:numPr>
        <w:ind w:left="426" w:hanging="426"/>
        <w:contextualSpacing/>
        <w:jc w:val="both"/>
        <w:rPr>
          <w:rFonts w:ascii="Segoe UI" w:hAnsi="Segoe UI" w:cs="Segoe UI"/>
          <w:sz w:val="24"/>
          <w:szCs w:val="24"/>
        </w:rPr>
      </w:pPr>
      <w:r w:rsidRPr="00382F26">
        <w:rPr>
          <w:rFonts w:ascii="Segoe UI" w:hAnsi="Segoe UI" w:cs="Segoe UI"/>
          <w:i w:val="0"/>
          <w:sz w:val="24"/>
          <w:szCs w:val="24"/>
        </w:rPr>
        <w:t xml:space="preserve">Dokumenty sporządzone w języku obcym muszą być składane wraz </w:t>
      </w:r>
      <w:r w:rsidR="00E5542E">
        <w:rPr>
          <w:rFonts w:ascii="Segoe UI" w:hAnsi="Segoe UI" w:cs="Segoe UI"/>
          <w:i w:val="0"/>
          <w:sz w:val="24"/>
          <w:szCs w:val="24"/>
        </w:rPr>
        <w:br/>
      </w:r>
      <w:r w:rsidRPr="00382F26">
        <w:rPr>
          <w:rFonts w:ascii="Segoe UI" w:hAnsi="Segoe UI" w:cs="Segoe UI"/>
          <w:i w:val="0"/>
          <w:sz w:val="24"/>
          <w:szCs w:val="24"/>
        </w:rPr>
        <w:t xml:space="preserve">z tłumaczeniem na język polski.  </w:t>
      </w:r>
    </w:p>
    <w:p w:rsidR="000F096C" w:rsidRPr="00382F26" w:rsidRDefault="004C47DC" w:rsidP="00382F26">
      <w:pPr>
        <w:pStyle w:val="Tekstpodstawowy"/>
        <w:numPr>
          <w:ilvl w:val="0"/>
          <w:numId w:val="21"/>
        </w:numPr>
        <w:ind w:left="426" w:hanging="426"/>
        <w:contextualSpacing/>
        <w:jc w:val="both"/>
        <w:rPr>
          <w:rFonts w:ascii="Segoe UI" w:hAnsi="Segoe UI" w:cs="Segoe UI"/>
          <w:sz w:val="24"/>
          <w:szCs w:val="24"/>
        </w:rPr>
      </w:pPr>
      <w:r w:rsidRPr="00382F26">
        <w:rPr>
          <w:rFonts w:ascii="Segoe UI" w:hAnsi="Segoe UI" w:cs="Segoe UI"/>
          <w:b w:val="0"/>
          <w:i w:val="0"/>
          <w:sz w:val="24"/>
          <w:szCs w:val="24"/>
        </w:rPr>
        <w:t>W p</w:t>
      </w:r>
      <w:r w:rsidR="0092500D" w:rsidRPr="00382F26">
        <w:rPr>
          <w:rFonts w:ascii="Segoe UI" w:hAnsi="Segoe UI" w:cs="Segoe UI"/>
          <w:b w:val="0"/>
          <w:i w:val="0"/>
          <w:sz w:val="24"/>
          <w:szCs w:val="24"/>
        </w:rPr>
        <w:t>rzypadku, o którym mowa w ppkt 5,</w:t>
      </w:r>
      <w:r w:rsidRPr="00382F26">
        <w:rPr>
          <w:rFonts w:ascii="Segoe UI" w:hAnsi="Segoe UI" w:cs="Segoe UI"/>
          <w:b w:val="0"/>
          <w:i w:val="0"/>
          <w:sz w:val="24"/>
          <w:szCs w:val="24"/>
        </w:rPr>
        <w:t xml:space="preserve"> Zamawiający żądać będzie od Wykonawcy przedstawienia tłumaczenia na język polski wskazanych przez Wykonawcę</w:t>
      </w:r>
      <w:r w:rsidR="00D46188" w:rsidRPr="00382F26">
        <w:rPr>
          <w:rFonts w:ascii="Segoe UI" w:hAnsi="Segoe UI" w:cs="Segoe UI"/>
          <w:b w:val="0"/>
          <w:i w:val="0"/>
          <w:sz w:val="24"/>
          <w:szCs w:val="24"/>
        </w:rPr>
        <w:t xml:space="preserve"> </w:t>
      </w:r>
      <w:r w:rsidRPr="00382F26">
        <w:rPr>
          <w:rFonts w:ascii="Segoe UI" w:hAnsi="Segoe UI" w:cs="Segoe UI"/>
          <w:b w:val="0"/>
          <w:i w:val="0"/>
          <w:sz w:val="24"/>
          <w:szCs w:val="24"/>
        </w:rPr>
        <w:t>i pobranych samodzielnie przez Zamawiającego dokumentów.</w:t>
      </w:r>
    </w:p>
    <w:p w:rsidR="000F096C" w:rsidRPr="00382F26" w:rsidRDefault="000F096C" w:rsidP="00382F26">
      <w:pPr>
        <w:pStyle w:val="Tekstpodstawowy"/>
        <w:contextualSpacing/>
        <w:jc w:val="both"/>
        <w:rPr>
          <w:rFonts w:ascii="Segoe UI" w:hAnsi="Segoe UI" w:cs="Segoe UI"/>
          <w:i w:val="0"/>
          <w:sz w:val="24"/>
          <w:szCs w:val="24"/>
        </w:rPr>
      </w:pPr>
    </w:p>
    <w:p w:rsidR="000F096C" w:rsidRPr="00382F26" w:rsidRDefault="004C47DC" w:rsidP="00382F26">
      <w:pPr>
        <w:pStyle w:val="Tekstpodstawowy"/>
        <w:spacing w:after="120"/>
        <w:contextualSpacing/>
        <w:jc w:val="both"/>
        <w:rPr>
          <w:rFonts w:ascii="Segoe UI" w:hAnsi="Segoe UI" w:cs="Segoe UI"/>
          <w:sz w:val="24"/>
          <w:szCs w:val="24"/>
        </w:rPr>
      </w:pPr>
      <w:r w:rsidRPr="00382F26">
        <w:rPr>
          <w:rFonts w:ascii="Segoe UI" w:hAnsi="Segoe UI" w:cs="Segoe UI"/>
          <w:bCs/>
          <w:i w:val="0"/>
          <w:sz w:val="24"/>
          <w:szCs w:val="24"/>
        </w:rPr>
        <w:t>7. WYKONAWCY WYSTĘPUJĄCY WSPÓLNIE</w:t>
      </w:r>
    </w:p>
    <w:p w:rsidR="000F096C" w:rsidRPr="00382F26" w:rsidRDefault="004C47DC" w:rsidP="00382F26">
      <w:pPr>
        <w:numPr>
          <w:ilvl w:val="1"/>
          <w:numId w:val="22"/>
        </w:numPr>
        <w:ind w:left="426" w:hanging="426"/>
        <w:contextualSpacing/>
        <w:jc w:val="both"/>
        <w:rPr>
          <w:rFonts w:ascii="Segoe UI" w:hAnsi="Segoe UI" w:cs="Segoe UI"/>
        </w:rPr>
      </w:pPr>
      <w:r w:rsidRPr="00382F26">
        <w:rPr>
          <w:rFonts w:ascii="Segoe UI" w:hAnsi="Segoe UI" w:cs="Segoe UI"/>
        </w:rPr>
        <w:t>Wykonawcy mogą wspólnie ubiegać się o udzielenie zamówienia.</w:t>
      </w:r>
    </w:p>
    <w:p w:rsidR="000F096C" w:rsidRPr="00382F26" w:rsidRDefault="004C47DC" w:rsidP="00382F26">
      <w:pPr>
        <w:numPr>
          <w:ilvl w:val="1"/>
          <w:numId w:val="22"/>
        </w:numPr>
        <w:ind w:left="426" w:hanging="426"/>
        <w:contextualSpacing/>
        <w:jc w:val="both"/>
        <w:rPr>
          <w:rFonts w:ascii="Segoe UI" w:hAnsi="Segoe UI" w:cs="Segoe UI"/>
        </w:rPr>
      </w:pPr>
      <w:r w:rsidRPr="00382F26">
        <w:rPr>
          <w:rFonts w:ascii="Segoe UI" w:hAnsi="Segoe UI" w:cs="Segoe UI"/>
        </w:rPr>
        <w:t xml:space="preserve">W przypadku, o którym mowa w ppkt 1, </w:t>
      </w:r>
      <w:r w:rsidR="00971925" w:rsidRPr="00382F26">
        <w:rPr>
          <w:rFonts w:ascii="Segoe UI" w:hAnsi="Segoe UI" w:cs="Segoe UI"/>
        </w:rPr>
        <w:t>W</w:t>
      </w:r>
      <w:r w:rsidRPr="00382F26">
        <w:rPr>
          <w:rFonts w:ascii="Segoe UI" w:hAnsi="Segoe UI" w:cs="Segoe UI"/>
        </w:rPr>
        <w:t xml:space="preserve">ykonawcy </w:t>
      </w:r>
      <w:r w:rsidRPr="00382F26">
        <w:rPr>
          <w:rFonts w:ascii="Segoe UI" w:hAnsi="Segoe UI" w:cs="Segoe UI"/>
          <w:b/>
        </w:rPr>
        <w:t>ustanawiają pełnomocnika</w:t>
      </w:r>
      <w:r w:rsidR="00971925" w:rsidRPr="00382F26">
        <w:rPr>
          <w:rFonts w:ascii="Segoe UI" w:hAnsi="Segoe UI" w:cs="Segoe UI"/>
          <w:b/>
        </w:rPr>
        <w:t xml:space="preserve"> </w:t>
      </w:r>
      <w:r w:rsidR="00BD2DD9" w:rsidRPr="00382F26">
        <w:rPr>
          <w:rFonts w:ascii="Segoe UI" w:hAnsi="Segoe UI" w:cs="Segoe UI"/>
          <w:b/>
        </w:rPr>
        <w:t xml:space="preserve"> </w:t>
      </w:r>
      <w:r w:rsidR="00971925" w:rsidRPr="00382F26">
        <w:rPr>
          <w:rFonts w:ascii="Segoe UI" w:hAnsi="Segoe UI" w:cs="Segoe UI"/>
          <w:b/>
        </w:rPr>
        <w:t xml:space="preserve"> </w:t>
      </w:r>
      <w:r w:rsidR="00BD2DD9" w:rsidRPr="00382F26">
        <w:rPr>
          <w:rFonts w:ascii="Segoe UI" w:hAnsi="Segoe UI" w:cs="Segoe UI"/>
          <w:b/>
        </w:rPr>
        <w:t xml:space="preserve">                                        </w:t>
      </w:r>
      <w:r w:rsidRPr="00382F26">
        <w:rPr>
          <w:rFonts w:ascii="Segoe UI" w:hAnsi="Segoe UI" w:cs="Segoe UI"/>
        </w:rPr>
        <w:t>do reprezentowania ich w postępowaniu o udzielenie zamówienia albo reprezentowania w postępowaniu i zawarcia umowy w sprawie zamówienia publicznego.</w:t>
      </w:r>
    </w:p>
    <w:p w:rsidR="000F096C" w:rsidRPr="00382F26" w:rsidRDefault="004C47DC" w:rsidP="00382F26">
      <w:pPr>
        <w:numPr>
          <w:ilvl w:val="1"/>
          <w:numId w:val="22"/>
        </w:numPr>
        <w:ind w:left="426" w:hanging="426"/>
        <w:contextualSpacing/>
        <w:jc w:val="both"/>
        <w:rPr>
          <w:rFonts w:ascii="Segoe UI" w:hAnsi="Segoe UI" w:cs="Segoe UI"/>
        </w:rPr>
      </w:pPr>
      <w:r w:rsidRPr="00382F26">
        <w:rPr>
          <w:rFonts w:ascii="Segoe UI" w:hAnsi="Segoe UI" w:cs="Segoe UI"/>
        </w:rPr>
        <w:t>Wykonawcy występujący wspólnie przedstawiają Zamawiającemu dokument,</w:t>
      </w:r>
      <w:r w:rsidR="00BD2DD9" w:rsidRPr="00382F26">
        <w:rPr>
          <w:rFonts w:ascii="Segoe UI" w:hAnsi="Segoe UI" w:cs="Segoe UI"/>
        </w:rPr>
        <w:t xml:space="preserve"> </w:t>
      </w:r>
      <w:r w:rsidRPr="00382F26">
        <w:rPr>
          <w:rFonts w:ascii="Segoe UI" w:hAnsi="Segoe UI" w:cs="Segoe UI"/>
        </w:rPr>
        <w:t>z którego wynika pełnomocnictwo, o którym mowa w ppkt 2.</w:t>
      </w:r>
    </w:p>
    <w:p w:rsidR="000F096C" w:rsidRPr="00382F26" w:rsidRDefault="004C47DC" w:rsidP="00382F26">
      <w:pPr>
        <w:numPr>
          <w:ilvl w:val="1"/>
          <w:numId w:val="22"/>
        </w:numPr>
        <w:ind w:left="426" w:hanging="426"/>
        <w:contextualSpacing/>
        <w:jc w:val="both"/>
        <w:rPr>
          <w:rFonts w:ascii="Segoe UI" w:hAnsi="Segoe UI" w:cs="Segoe UI"/>
        </w:rPr>
      </w:pPr>
      <w:r w:rsidRPr="00382F26">
        <w:rPr>
          <w:rFonts w:ascii="Segoe UI" w:hAnsi="Segoe UI" w:cs="Segoe UI"/>
        </w:rPr>
        <w:t xml:space="preserve">Zawarte w SIWZ warunki i wymagania dotyczące </w:t>
      </w:r>
      <w:r w:rsidR="00971925" w:rsidRPr="00382F26">
        <w:rPr>
          <w:rFonts w:ascii="Segoe UI" w:hAnsi="Segoe UI" w:cs="Segoe UI"/>
        </w:rPr>
        <w:t>W</w:t>
      </w:r>
      <w:r w:rsidRPr="00382F26">
        <w:rPr>
          <w:rFonts w:ascii="Segoe UI" w:hAnsi="Segoe UI" w:cs="Segoe UI"/>
        </w:rPr>
        <w:t xml:space="preserve">ykonawcy stosuje się odpowiednio </w:t>
      </w:r>
      <w:r w:rsidR="00BD2DD9" w:rsidRPr="00382F26">
        <w:rPr>
          <w:rFonts w:ascii="Segoe UI" w:hAnsi="Segoe UI" w:cs="Segoe UI"/>
        </w:rPr>
        <w:t xml:space="preserve">                                         </w:t>
      </w:r>
      <w:r w:rsidRPr="00382F26">
        <w:rPr>
          <w:rFonts w:ascii="Segoe UI" w:hAnsi="Segoe UI" w:cs="Segoe UI"/>
        </w:rPr>
        <w:t>do Wykonawców, o których mowa w ppkt  1.</w:t>
      </w:r>
    </w:p>
    <w:p w:rsidR="00C92A98" w:rsidRPr="00382F26" w:rsidRDefault="00C92A98" w:rsidP="00382F26">
      <w:pPr>
        <w:numPr>
          <w:ilvl w:val="1"/>
          <w:numId w:val="22"/>
        </w:numPr>
        <w:ind w:left="426" w:hanging="426"/>
        <w:contextualSpacing/>
        <w:jc w:val="both"/>
        <w:rPr>
          <w:rFonts w:ascii="Segoe UI" w:hAnsi="Segoe UI" w:cs="Segoe UI"/>
        </w:rPr>
      </w:pPr>
      <w:r w:rsidRPr="00382F26">
        <w:rPr>
          <w:rFonts w:ascii="Segoe UI" w:hAnsi="Segoe UI" w:cs="Segoe UI"/>
        </w:rPr>
        <w:t>Wykonawcy wspólnie ubiegający się o udzielenie zamówienia wykazują łącznie spełnianie warunków określonych w pkt 5 ppkt 2 SIWZ.</w:t>
      </w:r>
    </w:p>
    <w:p w:rsidR="000F096C" w:rsidRPr="00382F26" w:rsidRDefault="004C47DC" w:rsidP="00382F26">
      <w:pPr>
        <w:numPr>
          <w:ilvl w:val="1"/>
          <w:numId w:val="22"/>
        </w:numPr>
        <w:ind w:left="426" w:hanging="426"/>
        <w:contextualSpacing/>
        <w:jc w:val="both"/>
        <w:rPr>
          <w:rFonts w:ascii="Segoe UI" w:hAnsi="Segoe UI" w:cs="Segoe UI"/>
        </w:rPr>
      </w:pPr>
      <w:r w:rsidRPr="00382F26">
        <w:rPr>
          <w:rFonts w:ascii="Segoe UI" w:hAnsi="Segoe UI" w:cs="Segoe UI"/>
        </w:rPr>
        <w:t>W przypadku wspólnego ubiegania się o zamówienie przez Wykonawców OŚWIADCZENIE, o którym mowa w pkt 6 ppkt 1 niniejszej SIWZ składa każdy</w:t>
      </w:r>
      <w:r w:rsidR="00BD2DD9" w:rsidRPr="00382F26">
        <w:rPr>
          <w:rFonts w:ascii="Segoe UI" w:hAnsi="Segoe UI" w:cs="Segoe UI"/>
        </w:rPr>
        <w:t xml:space="preserve"> </w:t>
      </w:r>
      <w:r w:rsidR="00E5542E">
        <w:rPr>
          <w:rFonts w:ascii="Segoe UI" w:hAnsi="Segoe UI" w:cs="Segoe UI"/>
        </w:rPr>
        <w:br/>
      </w:r>
      <w:r w:rsidRPr="00382F26">
        <w:rPr>
          <w:rFonts w:ascii="Segoe UI" w:hAnsi="Segoe UI" w:cs="Segoe UI"/>
        </w:rPr>
        <w:t xml:space="preserve">z Wykonawców wspólnie ubiegających się o zamówienie. Dokument ten ma potwierdzać spełnianie warunków udziału w postępowaniu oraz brak podstaw wykluczenia </w:t>
      </w:r>
      <w:r w:rsidR="00BD2DD9" w:rsidRPr="00382F26">
        <w:rPr>
          <w:rFonts w:ascii="Segoe UI" w:hAnsi="Segoe UI" w:cs="Segoe UI"/>
        </w:rPr>
        <w:t>w</w:t>
      </w:r>
      <w:r w:rsidRPr="00382F26">
        <w:rPr>
          <w:rFonts w:ascii="Segoe UI" w:hAnsi="Segoe UI" w:cs="Segoe UI"/>
        </w:rPr>
        <w:t xml:space="preserve"> zakresie, w którym każdy z Wykonawców wykazuje spełnianie warunków udziału w postępowaniu oraz brak podstaw do wykluczenia.</w:t>
      </w:r>
    </w:p>
    <w:p w:rsidR="00C15E06" w:rsidRDefault="00C15E06" w:rsidP="00382F26">
      <w:pPr>
        <w:contextualSpacing/>
        <w:jc w:val="both"/>
        <w:rPr>
          <w:rFonts w:ascii="Segoe UI" w:hAnsi="Segoe UI" w:cs="Segoe UI"/>
          <w:b/>
        </w:rPr>
      </w:pPr>
    </w:p>
    <w:p w:rsidR="00E5542E" w:rsidRPr="00382F26" w:rsidRDefault="00E5542E" w:rsidP="00382F26">
      <w:pPr>
        <w:contextualSpacing/>
        <w:jc w:val="both"/>
        <w:rPr>
          <w:rFonts w:ascii="Segoe UI" w:hAnsi="Segoe UI" w:cs="Segoe UI"/>
          <w:b/>
        </w:rPr>
      </w:pPr>
    </w:p>
    <w:p w:rsidR="000D65D0" w:rsidRPr="00382F26" w:rsidRDefault="004C47DC" w:rsidP="00382F26">
      <w:pPr>
        <w:spacing w:after="120"/>
        <w:contextualSpacing/>
        <w:jc w:val="both"/>
        <w:rPr>
          <w:rFonts w:ascii="Segoe UI" w:hAnsi="Segoe UI" w:cs="Segoe UI"/>
          <w:b/>
        </w:rPr>
      </w:pPr>
      <w:r w:rsidRPr="00382F26">
        <w:rPr>
          <w:rFonts w:ascii="Segoe UI" w:hAnsi="Segoe UI" w:cs="Segoe UI"/>
          <w:b/>
        </w:rPr>
        <w:lastRenderedPageBreak/>
        <w:t>8. PODWYKONAWCY</w:t>
      </w:r>
    </w:p>
    <w:p w:rsidR="000F096C" w:rsidRPr="00382F26" w:rsidRDefault="004C47DC" w:rsidP="00A316A9">
      <w:pPr>
        <w:pStyle w:val="Akapitzlist"/>
        <w:numPr>
          <w:ilvl w:val="0"/>
          <w:numId w:val="50"/>
        </w:numPr>
        <w:spacing w:after="0" w:line="240" w:lineRule="auto"/>
        <w:ind w:left="425" w:hanging="425"/>
        <w:contextualSpacing/>
        <w:rPr>
          <w:rFonts w:ascii="Segoe UI" w:hAnsi="Segoe UI" w:cs="Segoe UI"/>
          <w:sz w:val="24"/>
          <w:szCs w:val="24"/>
        </w:rPr>
      </w:pPr>
      <w:r w:rsidRPr="00382F26">
        <w:rPr>
          <w:rFonts w:ascii="Segoe UI" w:hAnsi="Segoe UI" w:cs="Segoe UI"/>
          <w:sz w:val="24"/>
          <w:szCs w:val="24"/>
        </w:rPr>
        <w:t xml:space="preserve">Zamawiający zgodnie z art. 36 b ust. 1 ustawy PZP żąda wskazania przez Wykonawcę </w:t>
      </w:r>
      <w:r w:rsidR="00E5542E">
        <w:rPr>
          <w:rFonts w:ascii="Segoe UI" w:hAnsi="Segoe UI" w:cs="Segoe UI"/>
          <w:sz w:val="24"/>
          <w:szCs w:val="24"/>
        </w:rPr>
        <w:br/>
        <w:t>w pkt 6</w:t>
      </w:r>
      <w:r w:rsidRPr="00382F26">
        <w:rPr>
          <w:rFonts w:ascii="Segoe UI" w:hAnsi="Segoe UI" w:cs="Segoe UI"/>
          <w:sz w:val="24"/>
          <w:szCs w:val="24"/>
        </w:rPr>
        <w:t xml:space="preserve"> Formularza ofertowego</w:t>
      </w:r>
      <w:r w:rsidR="00971925" w:rsidRPr="00382F26">
        <w:rPr>
          <w:rFonts w:ascii="Segoe UI" w:hAnsi="Segoe UI" w:cs="Segoe UI"/>
          <w:sz w:val="24"/>
          <w:szCs w:val="24"/>
        </w:rPr>
        <w:t xml:space="preserve"> </w:t>
      </w:r>
      <w:r w:rsidRPr="00382F26">
        <w:rPr>
          <w:rFonts w:ascii="Segoe UI" w:hAnsi="Segoe UI" w:cs="Segoe UI"/>
          <w:sz w:val="24"/>
          <w:szCs w:val="24"/>
        </w:rPr>
        <w:t>- części zamówienia, których wykonanie zamierza powierzyć podwykonawcom, i podania przez Wykonawcę firm podwykonawców.</w:t>
      </w:r>
    </w:p>
    <w:p w:rsidR="000F096C" w:rsidRPr="00382F26" w:rsidRDefault="004C47DC" w:rsidP="00382F26">
      <w:pPr>
        <w:pStyle w:val="Akapitzlist"/>
        <w:spacing w:line="240" w:lineRule="auto"/>
        <w:ind w:left="426"/>
        <w:contextualSpacing/>
        <w:rPr>
          <w:rFonts w:ascii="Segoe UI" w:hAnsi="Segoe UI" w:cs="Segoe UI"/>
          <w:sz w:val="24"/>
          <w:szCs w:val="24"/>
        </w:rPr>
      </w:pPr>
      <w:r w:rsidRPr="00382F26">
        <w:rPr>
          <w:rFonts w:ascii="Segoe UI" w:hAnsi="Segoe UI" w:cs="Segoe UI"/>
          <w:bCs/>
          <w:iCs/>
          <w:spacing w:val="-2"/>
          <w:sz w:val="24"/>
          <w:szCs w:val="24"/>
        </w:rPr>
        <w:t>W przypadku, gdy Wykonawca nie zamierza powierzyć części zamówienia podwykonawcy,</w:t>
      </w:r>
      <w:r w:rsidRPr="00382F26">
        <w:rPr>
          <w:rFonts w:ascii="Segoe UI" w:hAnsi="Segoe UI" w:cs="Segoe UI"/>
          <w:bCs/>
          <w:iCs/>
          <w:sz w:val="24"/>
          <w:szCs w:val="24"/>
        </w:rPr>
        <w:t xml:space="preserve"> informację o tym punkcie należy pominąć lub oznaczyć „nie dotyczy”.</w:t>
      </w:r>
    </w:p>
    <w:p w:rsidR="000F096C" w:rsidRPr="00382F26" w:rsidRDefault="004C47DC" w:rsidP="00A316A9">
      <w:pPr>
        <w:numPr>
          <w:ilvl w:val="0"/>
          <w:numId w:val="50"/>
        </w:numPr>
        <w:tabs>
          <w:tab w:val="left" w:pos="-7938"/>
        </w:tabs>
        <w:ind w:left="426" w:hanging="426"/>
        <w:contextualSpacing/>
        <w:jc w:val="both"/>
        <w:rPr>
          <w:rFonts w:ascii="Segoe UI" w:hAnsi="Segoe UI" w:cs="Segoe UI"/>
        </w:rPr>
      </w:pPr>
      <w:r w:rsidRPr="00382F26">
        <w:rPr>
          <w:rFonts w:ascii="Segoe UI" w:hAnsi="Segoe UI" w:cs="Segoe UI"/>
          <w:iCs/>
          <w:spacing w:val="-2"/>
        </w:rPr>
        <w:t>Zamawiający żąda, aby Wykonawca, który zamierza powierzyć wykonanie części zamówienia podwykonawcom, w celu wykazania braku istnienia wobec nich podstaw wykluczenia z udziału w postępowaniu</w:t>
      </w:r>
      <w:r w:rsidR="00CD3749" w:rsidRPr="00382F26">
        <w:rPr>
          <w:rFonts w:ascii="Segoe UI" w:hAnsi="Segoe UI" w:cs="Segoe UI"/>
          <w:iCs/>
          <w:spacing w:val="-2"/>
        </w:rPr>
        <w:t>,</w:t>
      </w:r>
      <w:r w:rsidRPr="00382F26">
        <w:rPr>
          <w:rFonts w:ascii="Segoe UI" w:hAnsi="Segoe UI" w:cs="Segoe UI"/>
          <w:iCs/>
          <w:spacing w:val="-2"/>
        </w:rPr>
        <w:t xml:space="preserve"> zamieścił informacje o podwykonawcach </w:t>
      </w:r>
      <w:r w:rsidR="00E5542E">
        <w:rPr>
          <w:rFonts w:ascii="Segoe UI" w:hAnsi="Segoe UI" w:cs="Segoe UI"/>
          <w:iCs/>
          <w:spacing w:val="-2"/>
        </w:rPr>
        <w:br/>
      </w:r>
      <w:r w:rsidRPr="00382F26">
        <w:rPr>
          <w:rFonts w:ascii="Segoe UI" w:hAnsi="Segoe UI" w:cs="Segoe UI"/>
          <w:iCs/>
          <w:spacing w:val="-2"/>
        </w:rPr>
        <w:t>w oświadczeniu, o którym mowa</w:t>
      </w:r>
      <w:r w:rsidR="00CD3749" w:rsidRPr="00382F26">
        <w:rPr>
          <w:rFonts w:ascii="Segoe UI" w:hAnsi="Segoe UI" w:cs="Segoe UI"/>
          <w:iCs/>
          <w:spacing w:val="-2"/>
        </w:rPr>
        <w:t xml:space="preserve"> </w:t>
      </w:r>
      <w:r w:rsidR="00BD2DD9" w:rsidRPr="00382F26">
        <w:rPr>
          <w:rFonts w:ascii="Segoe UI" w:hAnsi="Segoe UI" w:cs="Segoe UI"/>
          <w:iCs/>
          <w:spacing w:val="-2"/>
        </w:rPr>
        <w:t xml:space="preserve"> </w:t>
      </w:r>
      <w:r w:rsidR="00EA3D1F" w:rsidRPr="00382F26">
        <w:rPr>
          <w:rFonts w:ascii="Segoe UI" w:hAnsi="Segoe UI" w:cs="Segoe UI"/>
        </w:rPr>
        <w:t>w pkt 6 ppkt 1</w:t>
      </w:r>
      <w:r w:rsidRPr="00382F26">
        <w:rPr>
          <w:rFonts w:ascii="Segoe UI" w:hAnsi="Segoe UI" w:cs="Segoe UI"/>
        </w:rPr>
        <w:t xml:space="preserve"> niniejszej SIWZ</w:t>
      </w:r>
      <w:r w:rsidRPr="00382F26">
        <w:rPr>
          <w:rFonts w:ascii="Segoe UI" w:hAnsi="Segoe UI" w:cs="Segoe UI"/>
          <w:iCs/>
          <w:spacing w:val="-2"/>
        </w:rPr>
        <w:t>.</w:t>
      </w:r>
    </w:p>
    <w:p w:rsidR="000805F7" w:rsidRPr="00382F26" w:rsidRDefault="000805F7" w:rsidP="00382F26">
      <w:pPr>
        <w:tabs>
          <w:tab w:val="left" w:pos="-7938"/>
        </w:tabs>
        <w:ind w:left="426"/>
        <w:contextualSpacing/>
        <w:jc w:val="both"/>
        <w:rPr>
          <w:rFonts w:ascii="Segoe UI" w:hAnsi="Segoe UI" w:cs="Segoe UI"/>
        </w:rPr>
      </w:pPr>
    </w:p>
    <w:p w:rsidR="000F096C" w:rsidRDefault="00CD0F57" w:rsidP="00382F26">
      <w:pPr>
        <w:pStyle w:val="Tekstpodstawowy"/>
        <w:spacing w:after="120"/>
        <w:ind w:left="425" w:hanging="425"/>
        <w:contextualSpacing/>
        <w:jc w:val="both"/>
        <w:rPr>
          <w:rFonts w:ascii="Segoe UI" w:hAnsi="Segoe UI" w:cs="Segoe UI"/>
          <w:i w:val="0"/>
          <w:sz w:val="24"/>
          <w:szCs w:val="24"/>
        </w:rPr>
      </w:pPr>
      <w:r w:rsidRPr="00382F26">
        <w:rPr>
          <w:rFonts w:ascii="Segoe UI" w:hAnsi="Segoe UI" w:cs="Segoe UI"/>
          <w:i w:val="0"/>
          <w:sz w:val="24"/>
          <w:szCs w:val="24"/>
        </w:rPr>
        <w:t>9.</w:t>
      </w:r>
      <w:r w:rsidRPr="00382F26">
        <w:rPr>
          <w:rFonts w:ascii="Segoe UI" w:hAnsi="Segoe UI" w:cs="Segoe UI"/>
          <w:i w:val="0"/>
          <w:sz w:val="24"/>
          <w:szCs w:val="24"/>
        </w:rPr>
        <w:tab/>
      </w:r>
      <w:r w:rsidR="004C47DC" w:rsidRPr="00382F26">
        <w:rPr>
          <w:rFonts w:ascii="Segoe UI" w:hAnsi="Segoe UI" w:cs="Segoe UI"/>
          <w:i w:val="0"/>
          <w:sz w:val="24"/>
          <w:szCs w:val="24"/>
        </w:rPr>
        <w:t>INFORMACJE O SPOSOBIE P</w:t>
      </w:r>
      <w:r w:rsidR="004B1197" w:rsidRPr="00382F26">
        <w:rPr>
          <w:rFonts w:ascii="Segoe UI" w:hAnsi="Segoe UI" w:cs="Segoe UI"/>
          <w:i w:val="0"/>
          <w:sz w:val="24"/>
          <w:szCs w:val="24"/>
        </w:rPr>
        <w:t>OROZUMIEWANIA SIĘ ZAMAWIAJĄCEGO</w:t>
      </w:r>
      <w:r w:rsidR="00CD3749" w:rsidRPr="00382F26">
        <w:rPr>
          <w:rFonts w:ascii="Segoe UI" w:hAnsi="Segoe UI" w:cs="Segoe UI"/>
          <w:i w:val="0"/>
          <w:sz w:val="24"/>
          <w:szCs w:val="24"/>
        </w:rPr>
        <w:t xml:space="preserve"> </w:t>
      </w:r>
      <w:r w:rsidR="004B1197" w:rsidRPr="00382F26">
        <w:rPr>
          <w:rFonts w:ascii="Segoe UI" w:hAnsi="Segoe UI" w:cs="Segoe UI"/>
          <w:i w:val="0"/>
          <w:sz w:val="24"/>
          <w:szCs w:val="24"/>
        </w:rPr>
        <w:br/>
      </w:r>
      <w:r w:rsidR="00CD3749" w:rsidRPr="00382F26">
        <w:rPr>
          <w:rFonts w:ascii="Segoe UI" w:hAnsi="Segoe UI" w:cs="Segoe UI"/>
          <w:i w:val="0"/>
          <w:sz w:val="24"/>
          <w:szCs w:val="24"/>
        </w:rPr>
        <w:t xml:space="preserve">Z </w:t>
      </w:r>
      <w:r w:rsidR="004C47DC" w:rsidRPr="00382F26">
        <w:rPr>
          <w:rFonts w:ascii="Segoe UI" w:hAnsi="Segoe UI" w:cs="Segoe UI"/>
          <w:i w:val="0"/>
          <w:sz w:val="24"/>
          <w:szCs w:val="24"/>
        </w:rPr>
        <w:t>WYKONAWCAMI ORAZ PRZEKAZYWANIA OŚWIADCZEŃ I DOKUMENTÓW, A TAKŻE WSKAZANIE OSÓB UPRAWNIONYCH DO POROZUMIEWANIA SIĘ  Z WYKONAWCAMI</w:t>
      </w:r>
    </w:p>
    <w:p w:rsidR="0046385F" w:rsidRPr="0046385F" w:rsidRDefault="0046385F" w:rsidP="00382F26">
      <w:pPr>
        <w:pStyle w:val="Tekstpodstawowy"/>
        <w:spacing w:after="120"/>
        <w:ind w:left="425" w:hanging="425"/>
        <w:contextualSpacing/>
        <w:jc w:val="both"/>
        <w:rPr>
          <w:rFonts w:ascii="Segoe UI" w:hAnsi="Segoe UI" w:cs="Segoe UI"/>
          <w:i w:val="0"/>
          <w:sz w:val="24"/>
          <w:szCs w:val="24"/>
        </w:rPr>
      </w:pPr>
    </w:p>
    <w:p w:rsidR="0046385F" w:rsidRPr="0046385F" w:rsidRDefault="0046385F" w:rsidP="0046385F">
      <w:pPr>
        <w:pStyle w:val="Tekstpodstawowy"/>
        <w:numPr>
          <w:ilvl w:val="0"/>
          <w:numId w:val="74"/>
        </w:numPr>
        <w:suppressAutoHyphens w:val="0"/>
        <w:autoSpaceDN/>
        <w:jc w:val="both"/>
        <w:textAlignment w:val="auto"/>
        <w:rPr>
          <w:rFonts w:ascii="Segoe UI" w:hAnsi="Segoe UI" w:cs="Segoe UI"/>
          <w:b w:val="0"/>
          <w:i w:val="0"/>
          <w:sz w:val="24"/>
          <w:szCs w:val="24"/>
        </w:rPr>
      </w:pPr>
      <w:r w:rsidRPr="0046385F">
        <w:rPr>
          <w:rFonts w:ascii="Segoe UI" w:hAnsi="Segoe UI" w:cs="Segoe UI"/>
          <w:b w:val="0"/>
          <w:i w:val="0"/>
          <w:sz w:val="24"/>
          <w:szCs w:val="24"/>
        </w:rPr>
        <w:t>Sposób porozumiewania się z Wykonawcami:</w:t>
      </w:r>
    </w:p>
    <w:p w:rsidR="0046385F" w:rsidRPr="0046385F" w:rsidRDefault="0046385F" w:rsidP="0046385F">
      <w:pPr>
        <w:pStyle w:val="Tekstpodstawowy"/>
        <w:ind w:left="644"/>
        <w:jc w:val="both"/>
        <w:rPr>
          <w:rFonts w:ascii="Segoe UI" w:hAnsi="Segoe UI" w:cs="Segoe UI"/>
          <w:b w:val="0"/>
          <w:i w:val="0"/>
          <w:sz w:val="24"/>
          <w:szCs w:val="24"/>
        </w:rPr>
      </w:pPr>
    </w:p>
    <w:p w:rsidR="0046385F" w:rsidRPr="0046385F" w:rsidRDefault="0046385F" w:rsidP="0046385F">
      <w:pPr>
        <w:pStyle w:val="Tekstpodstawowy"/>
        <w:ind w:left="567" w:hanging="283"/>
        <w:jc w:val="both"/>
        <w:rPr>
          <w:rFonts w:ascii="Segoe UI" w:hAnsi="Segoe UI" w:cs="Segoe UI"/>
          <w:b w:val="0"/>
          <w:i w:val="0"/>
          <w:sz w:val="24"/>
          <w:szCs w:val="24"/>
        </w:rPr>
      </w:pPr>
      <w:r w:rsidRPr="0046385F">
        <w:rPr>
          <w:rFonts w:ascii="Segoe UI" w:hAnsi="Segoe UI" w:cs="Segoe UI"/>
          <w:b w:val="0"/>
          <w:i w:val="0"/>
          <w:sz w:val="24"/>
          <w:szCs w:val="24"/>
        </w:rPr>
        <w:t xml:space="preserve">a) Komunikacja między Zamawiającym a Wykonawcami odbywa się za pośrednictwem operatora pocztowego w rozumieniu ustawy z dnia 23 listopada 2012 r. – Prawo pocztowe (t.j. Dz. U.z 2018 r. poz. 2188 z późn.zm.), osobiście, za pośrednictwem posłańca, faksu lub przy użyciu środka komunikacji elektronicznej w rozumieniu ustawy z dnia 18 lipca 2002 r. o świadczeniu usług drogą elektroniczną (t.j. Dz. U. </w:t>
      </w:r>
      <w:r>
        <w:rPr>
          <w:rFonts w:ascii="Segoe UI" w:hAnsi="Segoe UI" w:cs="Segoe UI"/>
          <w:b w:val="0"/>
          <w:i w:val="0"/>
          <w:sz w:val="24"/>
          <w:szCs w:val="24"/>
        </w:rPr>
        <w:br/>
      </w:r>
      <w:r w:rsidRPr="0046385F">
        <w:rPr>
          <w:rFonts w:ascii="Segoe UI" w:hAnsi="Segoe UI" w:cs="Segoe UI"/>
          <w:b w:val="0"/>
          <w:i w:val="0"/>
          <w:sz w:val="24"/>
          <w:szCs w:val="24"/>
        </w:rPr>
        <w:t>z 2019 r. poz. 123 z późn.zm.) – poczty elektronicznej.</w:t>
      </w:r>
    </w:p>
    <w:p w:rsidR="0046385F" w:rsidRPr="0046385F" w:rsidRDefault="0046385F" w:rsidP="0046385F">
      <w:pPr>
        <w:autoSpaceDE w:val="0"/>
        <w:autoSpaceDN w:val="0"/>
        <w:adjustRightInd w:val="0"/>
        <w:ind w:left="567" w:hanging="283"/>
        <w:jc w:val="both"/>
        <w:rPr>
          <w:rFonts w:ascii="Segoe UI" w:hAnsi="Segoe UI" w:cs="Segoe UI"/>
        </w:rPr>
      </w:pPr>
      <w:r w:rsidRPr="0046385F">
        <w:rPr>
          <w:rFonts w:ascii="Segoe UI" w:hAnsi="Segoe UI" w:cs="Segoe UI"/>
        </w:rPr>
        <w:t>b) Zamawiaj</w:t>
      </w:r>
      <w:r w:rsidRPr="0046385F">
        <w:rPr>
          <w:rFonts w:ascii="Segoe UI" w:eastAsia="TimesNewRoman" w:hAnsi="Segoe UI" w:cs="Segoe UI"/>
        </w:rPr>
        <w:t>ą</w:t>
      </w:r>
      <w:r w:rsidRPr="0046385F">
        <w:rPr>
          <w:rFonts w:ascii="Segoe UI" w:hAnsi="Segoe UI" w:cs="Segoe UI"/>
        </w:rPr>
        <w:t>cy dopuszcza porozumiewanie si</w:t>
      </w:r>
      <w:r w:rsidRPr="0046385F">
        <w:rPr>
          <w:rFonts w:ascii="Segoe UI" w:eastAsia="TimesNewRoman" w:hAnsi="Segoe UI" w:cs="Segoe UI"/>
        </w:rPr>
        <w:t xml:space="preserve">ę </w:t>
      </w:r>
      <w:r w:rsidRPr="0046385F">
        <w:rPr>
          <w:rFonts w:ascii="Segoe UI" w:hAnsi="Segoe UI" w:cs="Segoe UI"/>
        </w:rPr>
        <w:t>za pomoc</w:t>
      </w:r>
      <w:r w:rsidRPr="0046385F">
        <w:rPr>
          <w:rFonts w:ascii="Segoe UI" w:eastAsia="TimesNewRoman" w:hAnsi="Segoe UI" w:cs="Segoe UI"/>
        </w:rPr>
        <w:t xml:space="preserve">ą </w:t>
      </w:r>
      <w:r w:rsidRPr="0046385F">
        <w:rPr>
          <w:rFonts w:ascii="Segoe UI" w:hAnsi="Segoe UI" w:cs="Segoe UI"/>
        </w:rPr>
        <w:t>faksu i poczty elektronicznej przy przekazywaniu nast</w:t>
      </w:r>
      <w:r w:rsidRPr="0046385F">
        <w:rPr>
          <w:rFonts w:ascii="Segoe UI" w:eastAsia="TimesNewRoman" w:hAnsi="Segoe UI" w:cs="Segoe UI"/>
        </w:rPr>
        <w:t>ę</w:t>
      </w:r>
      <w:r w:rsidRPr="0046385F">
        <w:rPr>
          <w:rFonts w:ascii="Segoe UI" w:hAnsi="Segoe UI" w:cs="Segoe UI"/>
        </w:rPr>
        <w:t>puj</w:t>
      </w:r>
      <w:r w:rsidRPr="0046385F">
        <w:rPr>
          <w:rFonts w:ascii="Segoe UI" w:eastAsia="TimesNewRoman" w:hAnsi="Segoe UI" w:cs="Segoe UI"/>
        </w:rPr>
        <w:t>ą</w:t>
      </w:r>
      <w:r w:rsidRPr="0046385F">
        <w:rPr>
          <w:rFonts w:ascii="Segoe UI" w:hAnsi="Segoe UI" w:cs="Segoe UI"/>
        </w:rPr>
        <w:t>cych dokumentów:</w:t>
      </w:r>
    </w:p>
    <w:p w:rsidR="0046385F" w:rsidRPr="0046385F" w:rsidRDefault="0046385F" w:rsidP="0046385F">
      <w:pPr>
        <w:autoSpaceDE w:val="0"/>
        <w:autoSpaceDN w:val="0"/>
        <w:adjustRightInd w:val="0"/>
        <w:ind w:left="567"/>
        <w:jc w:val="both"/>
        <w:rPr>
          <w:rFonts w:ascii="Segoe UI" w:hAnsi="Segoe UI" w:cs="Segoe UI"/>
          <w:color w:val="FF0000"/>
        </w:rPr>
      </w:pPr>
      <w:r w:rsidRPr="0046385F">
        <w:rPr>
          <w:rFonts w:ascii="Segoe UI" w:hAnsi="Segoe UI" w:cs="Segoe UI"/>
        </w:rPr>
        <w:t>1) Zapytania dotycz</w:t>
      </w:r>
      <w:r w:rsidRPr="0046385F">
        <w:rPr>
          <w:rFonts w:ascii="Segoe UI" w:eastAsia="TimesNewRoman" w:hAnsi="Segoe UI" w:cs="Segoe UI"/>
        </w:rPr>
        <w:t>ą</w:t>
      </w:r>
      <w:r w:rsidRPr="0046385F">
        <w:rPr>
          <w:rFonts w:ascii="Segoe UI" w:hAnsi="Segoe UI" w:cs="Segoe UI"/>
        </w:rPr>
        <w:t>ce tre</w:t>
      </w:r>
      <w:r w:rsidRPr="0046385F">
        <w:rPr>
          <w:rFonts w:ascii="Segoe UI" w:eastAsia="TimesNewRoman" w:hAnsi="Segoe UI" w:cs="Segoe UI"/>
        </w:rPr>
        <w:t>ś</w:t>
      </w:r>
      <w:r w:rsidRPr="0046385F">
        <w:rPr>
          <w:rFonts w:ascii="Segoe UI" w:hAnsi="Segoe UI" w:cs="Segoe UI"/>
        </w:rPr>
        <w:t>ci SIWZ i ogłoszenia,</w:t>
      </w:r>
    </w:p>
    <w:p w:rsidR="0046385F" w:rsidRPr="0046385F" w:rsidRDefault="0046385F" w:rsidP="0046385F">
      <w:pPr>
        <w:autoSpaceDE w:val="0"/>
        <w:autoSpaceDN w:val="0"/>
        <w:adjustRightInd w:val="0"/>
        <w:ind w:left="567"/>
        <w:jc w:val="both"/>
        <w:rPr>
          <w:rFonts w:ascii="Segoe UI" w:hAnsi="Segoe UI" w:cs="Segoe UI"/>
        </w:rPr>
      </w:pPr>
      <w:r w:rsidRPr="0046385F">
        <w:rPr>
          <w:rFonts w:ascii="Segoe UI" w:hAnsi="Segoe UI" w:cs="Segoe UI"/>
        </w:rPr>
        <w:t>2) Wezwania kierowane do Wykonawców na podstawie art. 26 i 87 ust. 1 ustawy PZP</w:t>
      </w:r>
    </w:p>
    <w:p w:rsidR="0046385F" w:rsidRPr="0046385F" w:rsidRDefault="0046385F" w:rsidP="0046385F">
      <w:pPr>
        <w:autoSpaceDE w:val="0"/>
        <w:autoSpaceDN w:val="0"/>
        <w:adjustRightInd w:val="0"/>
        <w:ind w:left="567"/>
        <w:jc w:val="both"/>
        <w:rPr>
          <w:rFonts w:ascii="Segoe UI" w:hAnsi="Segoe UI" w:cs="Segoe UI"/>
        </w:rPr>
      </w:pPr>
      <w:r w:rsidRPr="0046385F">
        <w:rPr>
          <w:rFonts w:ascii="Segoe UI" w:hAnsi="Segoe UI" w:cs="Segoe UI"/>
        </w:rPr>
        <w:t>3) Odpowiedzi Wykonawców na wezwania na podstawie art. 26 ust. 4 i 87 ust. 1 ustawy PZP.</w:t>
      </w:r>
    </w:p>
    <w:p w:rsidR="0046385F" w:rsidRPr="0046385F" w:rsidRDefault="0046385F" w:rsidP="0046385F">
      <w:pPr>
        <w:autoSpaceDE w:val="0"/>
        <w:autoSpaceDN w:val="0"/>
        <w:adjustRightInd w:val="0"/>
        <w:ind w:left="567"/>
        <w:jc w:val="both"/>
        <w:rPr>
          <w:rFonts w:ascii="Segoe UI" w:hAnsi="Segoe UI" w:cs="Segoe UI"/>
        </w:rPr>
      </w:pPr>
      <w:r w:rsidRPr="0046385F">
        <w:rPr>
          <w:rFonts w:ascii="Segoe UI" w:hAnsi="Segoe UI" w:cs="Segoe UI"/>
        </w:rPr>
        <w:t>4) Wezwania kierowane do Wykonawców wzywające do udzielenia wyja</w:t>
      </w:r>
      <w:r w:rsidRPr="0046385F">
        <w:rPr>
          <w:rFonts w:ascii="Segoe UI" w:eastAsia="TimesNewRoman" w:hAnsi="Segoe UI" w:cs="Segoe UI"/>
        </w:rPr>
        <w:t>ś</w:t>
      </w:r>
      <w:r w:rsidRPr="0046385F">
        <w:rPr>
          <w:rFonts w:ascii="Segoe UI" w:hAnsi="Segoe UI" w:cs="Segoe UI"/>
        </w:rPr>
        <w:t>nie</w:t>
      </w:r>
      <w:r w:rsidRPr="0046385F">
        <w:rPr>
          <w:rFonts w:ascii="Segoe UI" w:eastAsia="TimesNewRoman" w:hAnsi="Segoe UI" w:cs="Segoe UI"/>
        </w:rPr>
        <w:t xml:space="preserve">ń </w:t>
      </w:r>
      <w:r w:rsidRPr="0046385F">
        <w:rPr>
          <w:rFonts w:ascii="Segoe UI" w:hAnsi="Segoe UI" w:cs="Segoe UI"/>
        </w:rPr>
        <w:t>dotycz</w:t>
      </w:r>
      <w:r w:rsidRPr="0046385F">
        <w:rPr>
          <w:rFonts w:ascii="Segoe UI" w:eastAsia="TimesNewRoman" w:hAnsi="Segoe UI" w:cs="Segoe UI"/>
        </w:rPr>
        <w:t>ą</w:t>
      </w:r>
      <w:r w:rsidRPr="0046385F">
        <w:rPr>
          <w:rFonts w:ascii="Segoe UI" w:hAnsi="Segoe UI" w:cs="Segoe UI"/>
        </w:rPr>
        <w:t>cych elementów oferty maj</w:t>
      </w:r>
      <w:r w:rsidRPr="0046385F">
        <w:rPr>
          <w:rFonts w:ascii="Segoe UI" w:eastAsia="TimesNewRoman" w:hAnsi="Segoe UI" w:cs="Segoe UI"/>
        </w:rPr>
        <w:t>ą</w:t>
      </w:r>
      <w:r w:rsidRPr="0046385F">
        <w:rPr>
          <w:rFonts w:ascii="Segoe UI" w:hAnsi="Segoe UI" w:cs="Segoe UI"/>
        </w:rPr>
        <w:t>cych wpływ na wysoko</w:t>
      </w:r>
      <w:r w:rsidRPr="0046385F">
        <w:rPr>
          <w:rFonts w:ascii="Segoe UI" w:eastAsia="TimesNewRoman" w:hAnsi="Segoe UI" w:cs="Segoe UI"/>
        </w:rPr>
        <w:t xml:space="preserve">ść </w:t>
      </w:r>
      <w:r w:rsidRPr="0046385F">
        <w:rPr>
          <w:rFonts w:ascii="Segoe UI" w:hAnsi="Segoe UI" w:cs="Segoe UI"/>
        </w:rPr>
        <w:t>ceny oraz odpowied</w:t>
      </w:r>
      <w:r w:rsidRPr="0046385F">
        <w:rPr>
          <w:rFonts w:ascii="Segoe UI" w:eastAsia="TimesNewRoman" w:hAnsi="Segoe UI" w:cs="Segoe UI"/>
        </w:rPr>
        <w:t xml:space="preserve">zi </w:t>
      </w:r>
      <w:r w:rsidRPr="0046385F">
        <w:rPr>
          <w:rFonts w:ascii="Segoe UI" w:hAnsi="Segoe UI" w:cs="Segoe UI"/>
        </w:rPr>
        <w:t>Wykonawców na podstawie art. 90 ust. 1 ustawy PZP.</w:t>
      </w:r>
    </w:p>
    <w:p w:rsidR="0046385F" w:rsidRPr="0046385F" w:rsidRDefault="0046385F" w:rsidP="0046385F">
      <w:pPr>
        <w:autoSpaceDE w:val="0"/>
        <w:autoSpaceDN w:val="0"/>
        <w:adjustRightInd w:val="0"/>
        <w:ind w:left="567"/>
        <w:jc w:val="both"/>
        <w:rPr>
          <w:rFonts w:ascii="Segoe UI" w:hAnsi="Segoe UI" w:cs="Segoe UI"/>
        </w:rPr>
      </w:pPr>
      <w:r w:rsidRPr="0046385F">
        <w:rPr>
          <w:rFonts w:ascii="Segoe UI" w:hAnsi="Segoe UI" w:cs="Segoe UI"/>
        </w:rPr>
        <w:t xml:space="preserve">5) Zawiadomienia kierowane do Wykonawców o poprawieniu oferty na podstawie </w:t>
      </w:r>
      <w:r>
        <w:rPr>
          <w:rFonts w:ascii="Segoe UI" w:hAnsi="Segoe UI" w:cs="Segoe UI"/>
        </w:rPr>
        <w:br/>
      </w:r>
      <w:r w:rsidRPr="0046385F">
        <w:rPr>
          <w:rFonts w:ascii="Segoe UI" w:hAnsi="Segoe UI" w:cs="Segoe UI"/>
        </w:rPr>
        <w:t>art. 87 ust. 2 ustawy PZP.</w:t>
      </w:r>
    </w:p>
    <w:p w:rsidR="0046385F" w:rsidRPr="0046385F" w:rsidRDefault="0046385F" w:rsidP="0046385F">
      <w:pPr>
        <w:autoSpaceDE w:val="0"/>
        <w:autoSpaceDN w:val="0"/>
        <w:adjustRightInd w:val="0"/>
        <w:ind w:left="567"/>
        <w:jc w:val="both"/>
        <w:rPr>
          <w:rFonts w:ascii="Segoe UI" w:hAnsi="Segoe UI" w:cs="Segoe UI"/>
        </w:rPr>
      </w:pPr>
      <w:r w:rsidRPr="0046385F">
        <w:rPr>
          <w:rFonts w:ascii="Segoe UI" w:hAnsi="Segoe UI" w:cs="Segoe UI"/>
        </w:rPr>
        <w:t>6) O</w:t>
      </w:r>
      <w:r w:rsidRPr="0046385F">
        <w:rPr>
          <w:rFonts w:ascii="Segoe UI" w:eastAsia="TimesNewRoman" w:hAnsi="Segoe UI" w:cs="Segoe UI"/>
        </w:rPr>
        <w:t>ś</w:t>
      </w:r>
      <w:r w:rsidRPr="0046385F">
        <w:rPr>
          <w:rFonts w:ascii="Segoe UI" w:hAnsi="Segoe UI" w:cs="Segoe UI"/>
        </w:rPr>
        <w:t>wiadczenia Wykonawców w kwestii poprawienia innych omyłek na podstawie art. 87 ust. 2 pkt 3 PZP.</w:t>
      </w:r>
    </w:p>
    <w:p w:rsidR="0046385F" w:rsidRPr="0046385F" w:rsidRDefault="0046385F" w:rsidP="0046385F">
      <w:pPr>
        <w:autoSpaceDE w:val="0"/>
        <w:autoSpaceDN w:val="0"/>
        <w:adjustRightInd w:val="0"/>
        <w:ind w:left="567"/>
        <w:jc w:val="both"/>
        <w:rPr>
          <w:rFonts w:ascii="Segoe UI" w:eastAsia="TimesNewRoman" w:hAnsi="Segoe UI" w:cs="Segoe UI"/>
        </w:rPr>
      </w:pPr>
      <w:r w:rsidRPr="0046385F">
        <w:rPr>
          <w:rFonts w:ascii="Segoe UI" w:hAnsi="Segoe UI" w:cs="Segoe UI"/>
        </w:rPr>
        <w:t>7) Wezwania kierowane do Wykonawców do wyra</w:t>
      </w:r>
      <w:r w:rsidRPr="0046385F">
        <w:rPr>
          <w:rFonts w:ascii="Segoe UI" w:eastAsia="TimesNewRoman" w:hAnsi="Segoe UI" w:cs="Segoe UI"/>
        </w:rPr>
        <w:t>ż</w:t>
      </w:r>
      <w:r w:rsidRPr="0046385F">
        <w:rPr>
          <w:rFonts w:ascii="Segoe UI" w:hAnsi="Segoe UI" w:cs="Segoe UI"/>
        </w:rPr>
        <w:t>enia zgody na przedłu</w:t>
      </w:r>
      <w:r w:rsidRPr="0046385F">
        <w:rPr>
          <w:rFonts w:ascii="Segoe UI" w:eastAsia="TimesNewRoman" w:hAnsi="Segoe UI" w:cs="Segoe UI"/>
        </w:rPr>
        <w:t>ż</w:t>
      </w:r>
      <w:r w:rsidRPr="0046385F">
        <w:rPr>
          <w:rFonts w:ascii="Segoe UI" w:hAnsi="Segoe UI" w:cs="Segoe UI"/>
        </w:rPr>
        <w:t>enie terminu zwi</w:t>
      </w:r>
      <w:r w:rsidRPr="0046385F">
        <w:rPr>
          <w:rFonts w:ascii="Segoe UI" w:eastAsia="TimesNewRoman" w:hAnsi="Segoe UI" w:cs="Segoe UI"/>
        </w:rPr>
        <w:t>ą</w:t>
      </w:r>
      <w:r w:rsidRPr="0046385F">
        <w:rPr>
          <w:rFonts w:ascii="Segoe UI" w:hAnsi="Segoe UI" w:cs="Segoe UI"/>
        </w:rPr>
        <w:t>zania ofert</w:t>
      </w:r>
      <w:r w:rsidRPr="0046385F">
        <w:rPr>
          <w:rFonts w:ascii="Segoe UI" w:eastAsia="TimesNewRoman" w:hAnsi="Segoe UI" w:cs="Segoe UI"/>
        </w:rPr>
        <w:t xml:space="preserve">ą </w:t>
      </w:r>
      <w:bookmarkStart w:id="0" w:name="_Hlk531761896"/>
      <w:r w:rsidRPr="0046385F">
        <w:rPr>
          <w:rFonts w:ascii="Segoe UI" w:eastAsia="TimesNewRoman" w:hAnsi="Segoe UI" w:cs="Segoe UI"/>
        </w:rPr>
        <w:t>na podstawie art. 85 ust. 2 ustawy PZP</w:t>
      </w:r>
      <w:r w:rsidRPr="0046385F">
        <w:rPr>
          <w:rFonts w:ascii="Segoe UI" w:hAnsi="Segoe UI" w:cs="Segoe UI"/>
        </w:rPr>
        <w:t>.</w:t>
      </w:r>
    </w:p>
    <w:bookmarkEnd w:id="0"/>
    <w:p w:rsidR="0046385F" w:rsidRPr="0046385F" w:rsidRDefault="0046385F" w:rsidP="0046385F">
      <w:pPr>
        <w:autoSpaceDE w:val="0"/>
        <w:autoSpaceDN w:val="0"/>
        <w:adjustRightInd w:val="0"/>
        <w:ind w:left="567"/>
        <w:jc w:val="both"/>
        <w:rPr>
          <w:rFonts w:ascii="Segoe UI" w:eastAsia="TimesNewRoman" w:hAnsi="Segoe UI" w:cs="Segoe UI"/>
        </w:rPr>
      </w:pPr>
      <w:r w:rsidRPr="0046385F">
        <w:rPr>
          <w:rFonts w:ascii="Segoe UI" w:hAnsi="Segoe UI" w:cs="Segoe UI"/>
        </w:rPr>
        <w:t>8) O</w:t>
      </w:r>
      <w:r w:rsidRPr="0046385F">
        <w:rPr>
          <w:rFonts w:ascii="Segoe UI" w:eastAsia="TimesNewRoman" w:hAnsi="Segoe UI" w:cs="Segoe UI"/>
        </w:rPr>
        <w:t>ś</w:t>
      </w:r>
      <w:r w:rsidRPr="0046385F">
        <w:rPr>
          <w:rFonts w:ascii="Segoe UI" w:hAnsi="Segoe UI" w:cs="Segoe UI"/>
        </w:rPr>
        <w:t>wiadczenia Wykonawców dotyczące przedłu</w:t>
      </w:r>
      <w:r w:rsidRPr="0046385F">
        <w:rPr>
          <w:rFonts w:ascii="Segoe UI" w:eastAsia="TimesNewRoman" w:hAnsi="Segoe UI" w:cs="Segoe UI"/>
        </w:rPr>
        <w:t>ż</w:t>
      </w:r>
      <w:r w:rsidRPr="0046385F">
        <w:rPr>
          <w:rFonts w:ascii="Segoe UI" w:hAnsi="Segoe UI" w:cs="Segoe UI"/>
        </w:rPr>
        <w:t>eniu terminu zwi</w:t>
      </w:r>
      <w:r w:rsidRPr="0046385F">
        <w:rPr>
          <w:rFonts w:ascii="Segoe UI" w:eastAsia="TimesNewRoman" w:hAnsi="Segoe UI" w:cs="Segoe UI"/>
        </w:rPr>
        <w:t>ą</w:t>
      </w:r>
      <w:r w:rsidRPr="0046385F">
        <w:rPr>
          <w:rFonts w:ascii="Segoe UI" w:hAnsi="Segoe UI" w:cs="Segoe UI"/>
        </w:rPr>
        <w:t>zania ofert</w:t>
      </w:r>
      <w:r w:rsidRPr="0046385F">
        <w:rPr>
          <w:rFonts w:ascii="Segoe UI" w:eastAsia="TimesNewRoman" w:hAnsi="Segoe UI" w:cs="Segoe UI"/>
        </w:rPr>
        <w:t>ą na podstawie art. 85 ust. 2 ustawy PZP</w:t>
      </w:r>
      <w:r w:rsidRPr="0046385F">
        <w:rPr>
          <w:rFonts w:ascii="Segoe UI" w:hAnsi="Segoe UI" w:cs="Segoe UI"/>
        </w:rPr>
        <w:t>.</w:t>
      </w:r>
    </w:p>
    <w:p w:rsidR="0046385F" w:rsidRPr="0046385F" w:rsidRDefault="0046385F" w:rsidP="0046385F">
      <w:pPr>
        <w:autoSpaceDE w:val="0"/>
        <w:autoSpaceDN w:val="0"/>
        <w:adjustRightInd w:val="0"/>
        <w:ind w:left="567"/>
        <w:jc w:val="both"/>
        <w:rPr>
          <w:rFonts w:ascii="Segoe UI" w:eastAsia="TimesNewRoman" w:hAnsi="Segoe UI" w:cs="Segoe UI"/>
        </w:rPr>
      </w:pPr>
      <w:r w:rsidRPr="0046385F">
        <w:rPr>
          <w:rFonts w:ascii="Segoe UI" w:hAnsi="Segoe UI" w:cs="Segoe UI"/>
        </w:rPr>
        <w:lastRenderedPageBreak/>
        <w:t xml:space="preserve">9) Zawiadomienia kierowane do Wykonawców o wyborze najkorzystniejszej oferty, odrzuceniu oferty, wykluczeniu z postępowania na podstawie </w:t>
      </w:r>
      <w:r w:rsidRPr="0046385F">
        <w:rPr>
          <w:rFonts w:ascii="Segoe UI" w:eastAsia="TimesNewRoman" w:hAnsi="Segoe UI" w:cs="Segoe UI"/>
        </w:rPr>
        <w:t xml:space="preserve">art. 92 ust. 1 ustawy PZP </w:t>
      </w:r>
      <w:r w:rsidRPr="0046385F">
        <w:rPr>
          <w:rFonts w:ascii="Segoe UI" w:hAnsi="Segoe UI" w:cs="Segoe UI"/>
        </w:rPr>
        <w:t>oraz uniewa</w:t>
      </w:r>
      <w:r w:rsidRPr="0046385F">
        <w:rPr>
          <w:rFonts w:ascii="Segoe UI" w:eastAsia="TimesNewRoman" w:hAnsi="Segoe UI" w:cs="Segoe UI"/>
        </w:rPr>
        <w:t>ż</w:t>
      </w:r>
      <w:r w:rsidRPr="0046385F">
        <w:rPr>
          <w:rFonts w:ascii="Segoe UI" w:hAnsi="Segoe UI" w:cs="Segoe UI"/>
        </w:rPr>
        <w:t>nieniu post</w:t>
      </w:r>
      <w:r w:rsidRPr="0046385F">
        <w:rPr>
          <w:rFonts w:ascii="Segoe UI" w:eastAsia="TimesNewRoman" w:hAnsi="Segoe UI" w:cs="Segoe UI"/>
        </w:rPr>
        <w:t>ę</w:t>
      </w:r>
      <w:r w:rsidRPr="0046385F">
        <w:rPr>
          <w:rFonts w:ascii="Segoe UI" w:hAnsi="Segoe UI" w:cs="Segoe UI"/>
        </w:rPr>
        <w:t>powania</w:t>
      </w:r>
      <w:r w:rsidRPr="0046385F">
        <w:rPr>
          <w:rFonts w:ascii="Segoe UI" w:eastAsia="TimesNewRoman" w:hAnsi="Segoe UI" w:cs="Segoe UI"/>
        </w:rPr>
        <w:t xml:space="preserve"> na podstawie art. 93 ust. 3 ustawy PZP.</w:t>
      </w:r>
    </w:p>
    <w:p w:rsidR="0046385F" w:rsidRPr="0046385F" w:rsidRDefault="0046385F" w:rsidP="0046385F">
      <w:pPr>
        <w:autoSpaceDE w:val="0"/>
        <w:autoSpaceDN w:val="0"/>
        <w:adjustRightInd w:val="0"/>
        <w:ind w:left="567"/>
        <w:jc w:val="both"/>
        <w:rPr>
          <w:rFonts w:ascii="Segoe UI" w:hAnsi="Segoe UI" w:cs="Segoe UI"/>
        </w:rPr>
      </w:pPr>
      <w:r w:rsidRPr="0046385F">
        <w:rPr>
          <w:rFonts w:ascii="Segoe UI" w:hAnsi="Segoe UI" w:cs="Segoe UI"/>
        </w:rPr>
        <w:t>10) Informacje i zawiadomienia kierowane na podstawie art. 181 i 185 ustawy PZP.</w:t>
      </w:r>
    </w:p>
    <w:p w:rsidR="0046385F" w:rsidRPr="0046385F" w:rsidRDefault="0046385F" w:rsidP="0046385F">
      <w:pPr>
        <w:autoSpaceDE w:val="0"/>
        <w:autoSpaceDN w:val="0"/>
        <w:adjustRightInd w:val="0"/>
        <w:ind w:left="567"/>
        <w:jc w:val="both"/>
        <w:rPr>
          <w:rFonts w:ascii="Segoe UI" w:hAnsi="Segoe UI" w:cs="Segoe UI"/>
        </w:rPr>
      </w:pPr>
      <w:r w:rsidRPr="0046385F">
        <w:rPr>
          <w:rFonts w:ascii="Segoe UI" w:hAnsi="Segoe UI" w:cs="Segoe UI"/>
        </w:rPr>
        <w:t>11) Wezwania kierowane do Wykonawców na podstawie art. 184 ustawy PZP.</w:t>
      </w:r>
    </w:p>
    <w:p w:rsidR="0046385F" w:rsidRPr="0046385F" w:rsidRDefault="0046385F" w:rsidP="0046385F">
      <w:pPr>
        <w:autoSpaceDE w:val="0"/>
        <w:autoSpaceDN w:val="0"/>
        <w:adjustRightInd w:val="0"/>
        <w:ind w:left="567"/>
        <w:jc w:val="both"/>
        <w:rPr>
          <w:rFonts w:ascii="Segoe UI" w:hAnsi="Segoe UI" w:cs="Segoe UI"/>
        </w:rPr>
      </w:pPr>
      <w:r w:rsidRPr="0046385F">
        <w:rPr>
          <w:rFonts w:ascii="Segoe UI" w:hAnsi="Segoe UI" w:cs="Segoe UI"/>
        </w:rPr>
        <w:t xml:space="preserve">      </w:t>
      </w:r>
    </w:p>
    <w:p w:rsidR="0046385F" w:rsidRPr="0046385F" w:rsidRDefault="0046385F" w:rsidP="0046385F">
      <w:pPr>
        <w:autoSpaceDE w:val="0"/>
        <w:autoSpaceDN w:val="0"/>
        <w:adjustRightInd w:val="0"/>
        <w:ind w:left="567" w:hanging="283"/>
        <w:jc w:val="both"/>
        <w:rPr>
          <w:rFonts w:ascii="Segoe UI" w:hAnsi="Segoe UI" w:cs="Segoe UI"/>
          <w:b/>
        </w:rPr>
      </w:pPr>
      <w:r w:rsidRPr="0046385F">
        <w:rPr>
          <w:rFonts w:ascii="Segoe UI" w:hAnsi="Segoe UI" w:cs="Segoe UI"/>
        </w:rPr>
        <w:t xml:space="preserve">     </w:t>
      </w:r>
      <w:r w:rsidRPr="0046385F">
        <w:rPr>
          <w:rFonts w:ascii="Segoe UI" w:hAnsi="Segoe UI" w:cs="Segoe UI"/>
          <w:b/>
        </w:rPr>
        <w:t xml:space="preserve">Uwaga: </w:t>
      </w:r>
    </w:p>
    <w:p w:rsidR="0046385F" w:rsidRPr="0046385F" w:rsidRDefault="0046385F" w:rsidP="0046385F">
      <w:pPr>
        <w:autoSpaceDE w:val="0"/>
        <w:autoSpaceDN w:val="0"/>
        <w:adjustRightInd w:val="0"/>
        <w:ind w:left="567" w:hanging="283"/>
        <w:jc w:val="both"/>
        <w:rPr>
          <w:rFonts w:ascii="Segoe UI" w:hAnsi="Segoe UI" w:cs="Segoe UI"/>
          <w:b/>
        </w:rPr>
      </w:pPr>
      <w:r w:rsidRPr="0046385F">
        <w:rPr>
          <w:rFonts w:ascii="Segoe UI" w:hAnsi="Segoe UI" w:cs="Segoe UI"/>
          <w:b/>
        </w:rPr>
        <w:t xml:space="preserve">     Przy komunikacji z użyciem poczty elektronicznej należy pr</w:t>
      </w:r>
      <w:r>
        <w:rPr>
          <w:rFonts w:ascii="Segoe UI" w:hAnsi="Segoe UI" w:cs="Segoe UI"/>
          <w:b/>
        </w:rPr>
        <w:t>zesyłać skany dokumentów, które</w:t>
      </w:r>
      <w:r w:rsidRPr="0046385F">
        <w:rPr>
          <w:rFonts w:ascii="Segoe UI" w:hAnsi="Segoe UI" w:cs="Segoe UI"/>
          <w:b/>
        </w:rPr>
        <w:t xml:space="preserve"> zostały podpisane przez osoby upowa</w:t>
      </w:r>
      <w:r w:rsidRPr="0046385F">
        <w:rPr>
          <w:rFonts w:ascii="Segoe UI" w:eastAsia="TimesNewRoman" w:hAnsi="Segoe UI" w:cs="Segoe UI"/>
          <w:b/>
        </w:rPr>
        <w:t>ż</w:t>
      </w:r>
      <w:r w:rsidRPr="0046385F">
        <w:rPr>
          <w:rFonts w:ascii="Segoe UI" w:hAnsi="Segoe UI" w:cs="Segoe UI"/>
          <w:b/>
        </w:rPr>
        <w:t xml:space="preserve">nione do reprezentowania Wykonawcy. </w:t>
      </w:r>
    </w:p>
    <w:p w:rsidR="0046385F" w:rsidRPr="0046385F" w:rsidRDefault="0046385F" w:rsidP="0046385F">
      <w:pPr>
        <w:autoSpaceDE w:val="0"/>
        <w:autoSpaceDN w:val="0"/>
        <w:adjustRightInd w:val="0"/>
        <w:ind w:left="567" w:hanging="283"/>
        <w:jc w:val="both"/>
        <w:rPr>
          <w:rFonts w:ascii="Segoe UI" w:hAnsi="Segoe UI" w:cs="Segoe UI"/>
          <w:b/>
          <w:i/>
        </w:rPr>
      </w:pPr>
    </w:p>
    <w:p w:rsidR="0046385F" w:rsidRPr="0046385F" w:rsidRDefault="0046385F" w:rsidP="0046385F">
      <w:pPr>
        <w:pStyle w:val="Tekstpodstawowy"/>
        <w:ind w:left="567" w:hanging="283"/>
        <w:jc w:val="both"/>
        <w:rPr>
          <w:rFonts w:ascii="Segoe UI" w:hAnsi="Segoe UI" w:cs="Segoe UI"/>
          <w:i w:val="0"/>
          <w:sz w:val="24"/>
          <w:szCs w:val="24"/>
        </w:rPr>
      </w:pPr>
      <w:r w:rsidRPr="0046385F">
        <w:rPr>
          <w:rFonts w:ascii="Segoe UI" w:hAnsi="Segoe UI" w:cs="Segoe UI"/>
          <w:b w:val="0"/>
          <w:i w:val="0"/>
          <w:sz w:val="24"/>
          <w:szCs w:val="24"/>
        </w:rPr>
        <w:t xml:space="preserve">c) Jeżeli Zamawiający lub Wykonawca przekazują oświadczenia, wnioski, zawiadomienia oraz informacje za pośrednictwem faksu lub przy użyciu środków komunikacji elektronicznej </w:t>
      </w:r>
      <w:r w:rsidRPr="0046385F">
        <w:rPr>
          <w:rFonts w:ascii="Segoe UI" w:hAnsi="Segoe UI" w:cs="Segoe UI"/>
          <w:b w:val="0"/>
          <w:i w:val="0"/>
          <w:sz w:val="24"/>
          <w:szCs w:val="24"/>
        </w:rPr>
        <w:br/>
        <w:t xml:space="preserve">w rozumieniu ustawy z dnia 18 lipca 2002 r. o świadczeniu usług drogą elektroniczną – poczty elektronicznej, każda ze stron na żądanie drugiej strony niezwłocznie potwierdza fakt ich otrzymania. </w:t>
      </w:r>
      <w:r w:rsidRPr="0046385F">
        <w:rPr>
          <w:rFonts w:ascii="Segoe UI" w:hAnsi="Segoe UI" w:cs="Segoe UI"/>
          <w:i w:val="0"/>
          <w:sz w:val="24"/>
          <w:szCs w:val="24"/>
        </w:rPr>
        <w:t xml:space="preserve">W przypadku nie potwierdzenia ze strony Wykonawcy odbioru przesłanych informacji (pomimo takiego żądania) Zamawiający uzna, że wiadomość została skutecznie przekazana do Wykonawcy po wydrukowaniu prawidłowego raportu faksu lub komunikatu poczty elektronicznej o wysłaniu informacji. </w:t>
      </w:r>
    </w:p>
    <w:p w:rsidR="00B93525" w:rsidRPr="0046385F" w:rsidRDefault="00B93525" w:rsidP="0046385F">
      <w:pPr>
        <w:pStyle w:val="Tekstpodstawowy"/>
        <w:contextualSpacing/>
        <w:jc w:val="both"/>
        <w:rPr>
          <w:rFonts w:ascii="Segoe UI" w:hAnsi="Segoe UI" w:cs="Segoe UI"/>
          <w:b w:val="0"/>
          <w:i w:val="0"/>
          <w:sz w:val="24"/>
          <w:szCs w:val="24"/>
        </w:rPr>
      </w:pPr>
    </w:p>
    <w:p w:rsidR="000F096C" w:rsidRPr="00382F26" w:rsidRDefault="004C47DC" w:rsidP="00382F26">
      <w:pPr>
        <w:tabs>
          <w:tab w:val="left" w:pos="426"/>
        </w:tabs>
        <w:spacing w:after="120"/>
        <w:contextualSpacing/>
        <w:jc w:val="both"/>
        <w:rPr>
          <w:rFonts w:ascii="Segoe UI" w:hAnsi="Segoe UI" w:cs="Segoe UI"/>
          <w:b/>
          <w:iCs/>
        </w:rPr>
      </w:pPr>
      <w:r w:rsidRPr="00382F26">
        <w:rPr>
          <w:rFonts w:ascii="Segoe UI" w:hAnsi="Segoe UI" w:cs="Segoe UI"/>
          <w:b/>
          <w:iCs/>
        </w:rPr>
        <w:t xml:space="preserve">10. WYMAGANIA DOTYCZĄCE WADIUM </w:t>
      </w:r>
    </w:p>
    <w:p w:rsidR="004B1197" w:rsidRPr="00382F26" w:rsidRDefault="004C47DC" w:rsidP="00382F26">
      <w:pPr>
        <w:tabs>
          <w:tab w:val="left" w:pos="708"/>
        </w:tabs>
        <w:ind w:left="360"/>
        <w:contextualSpacing/>
        <w:jc w:val="both"/>
        <w:rPr>
          <w:rFonts w:ascii="Segoe UI" w:hAnsi="Segoe UI" w:cs="Segoe UI"/>
        </w:rPr>
      </w:pPr>
      <w:r w:rsidRPr="00382F26">
        <w:rPr>
          <w:rFonts w:ascii="Segoe UI" w:hAnsi="Segoe UI" w:cs="Segoe UI"/>
        </w:rPr>
        <w:t>Nie dotyczy.</w:t>
      </w:r>
    </w:p>
    <w:p w:rsidR="00E5542E" w:rsidRPr="00382F26" w:rsidRDefault="00E5542E" w:rsidP="0046385F">
      <w:pPr>
        <w:tabs>
          <w:tab w:val="left" w:pos="708"/>
        </w:tabs>
        <w:contextualSpacing/>
        <w:jc w:val="both"/>
        <w:rPr>
          <w:rFonts w:ascii="Segoe UI" w:hAnsi="Segoe UI" w:cs="Segoe UI"/>
        </w:rPr>
      </w:pPr>
    </w:p>
    <w:p w:rsidR="007034E8" w:rsidRPr="00382F26" w:rsidRDefault="004C47DC" w:rsidP="00382F26">
      <w:pPr>
        <w:spacing w:after="120"/>
        <w:contextualSpacing/>
        <w:jc w:val="both"/>
        <w:rPr>
          <w:rFonts w:ascii="Segoe UI" w:hAnsi="Segoe UI" w:cs="Segoe UI"/>
          <w:b/>
          <w:bCs/>
        </w:rPr>
      </w:pPr>
      <w:r w:rsidRPr="00382F26">
        <w:rPr>
          <w:rFonts w:ascii="Segoe UI" w:hAnsi="Segoe UI" w:cs="Segoe UI"/>
          <w:b/>
          <w:bCs/>
        </w:rPr>
        <w:t>11. TERMIN ZWIĄZANIA OFERTĄ</w:t>
      </w:r>
    </w:p>
    <w:p w:rsidR="000F096C" w:rsidRPr="00382F26" w:rsidRDefault="004C47DC" w:rsidP="00382F26">
      <w:pPr>
        <w:spacing w:after="120"/>
        <w:ind w:left="426"/>
        <w:contextualSpacing/>
        <w:jc w:val="both"/>
        <w:rPr>
          <w:rFonts w:ascii="Segoe UI" w:hAnsi="Segoe UI" w:cs="Segoe UI"/>
        </w:rPr>
      </w:pPr>
      <w:r w:rsidRPr="00382F26">
        <w:rPr>
          <w:rFonts w:ascii="Segoe UI" w:hAnsi="Segoe UI" w:cs="Segoe UI"/>
        </w:rPr>
        <w:t xml:space="preserve">Termin związania Wykonawców złożoną ofertą wynosi </w:t>
      </w:r>
      <w:r w:rsidRPr="00382F26">
        <w:rPr>
          <w:rFonts w:ascii="Segoe UI" w:hAnsi="Segoe UI" w:cs="Segoe UI"/>
          <w:b/>
        </w:rPr>
        <w:t>30 dni</w:t>
      </w:r>
      <w:r w:rsidRPr="00382F26">
        <w:rPr>
          <w:rFonts w:ascii="Segoe UI" w:hAnsi="Segoe UI" w:cs="Segoe UI"/>
        </w:rPr>
        <w:t xml:space="preserve">. </w:t>
      </w:r>
      <w:r w:rsidRPr="00382F26">
        <w:rPr>
          <w:rFonts w:ascii="Segoe UI" w:hAnsi="Segoe UI" w:cs="Segoe UI"/>
          <w:b/>
        </w:rPr>
        <w:t>Bieg terminu rozpoczyna się wraz</w:t>
      </w:r>
      <w:r w:rsidR="00153A4E" w:rsidRPr="00382F26">
        <w:rPr>
          <w:rFonts w:ascii="Segoe UI" w:hAnsi="Segoe UI" w:cs="Segoe UI"/>
          <w:b/>
        </w:rPr>
        <w:t xml:space="preserve"> </w:t>
      </w:r>
      <w:r w:rsidRPr="00382F26">
        <w:rPr>
          <w:rFonts w:ascii="Segoe UI" w:hAnsi="Segoe UI" w:cs="Segoe UI"/>
          <w:b/>
        </w:rPr>
        <w:t>z upływem terminu składania ofert.</w:t>
      </w:r>
    </w:p>
    <w:p w:rsidR="000F096C" w:rsidRPr="00382F26" w:rsidRDefault="004C47DC" w:rsidP="00382F26">
      <w:pPr>
        <w:pStyle w:val="Akapitzlist"/>
        <w:tabs>
          <w:tab w:val="left" w:pos="0"/>
        </w:tabs>
        <w:spacing w:after="0" w:line="240" w:lineRule="auto"/>
        <w:ind w:left="0"/>
        <w:contextualSpacing/>
        <w:rPr>
          <w:rFonts w:ascii="Segoe UI" w:hAnsi="Segoe UI" w:cs="Segoe UI"/>
          <w:sz w:val="24"/>
          <w:szCs w:val="24"/>
        </w:rPr>
      </w:pPr>
      <w:r w:rsidRPr="00382F26">
        <w:rPr>
          <w:rFonts w:ascii="Segoe UI" w:hAnsi="Segoe UI" w:cs="Segoe UI"/>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BE0D63" w:rsidRPr="00382F26" w:rsidRDefault="00BE0D63" w:rsidP="00382F26">
      <w:pPr>
        <w:pStyle w:val="Akapitzlist"/>
        <w:tabs>
          <w:tab w:val="left" w:pos="540"/>
        </w:tabs>
        <w:spacing w:after="0" w:line="240" w:lineRule="auto"/>
        <w:ind w:left="425"/>
        <w:contextualSpacing/>
        <w:rPr>
          <w:rFonts w:ascii="Segoe UI" w:hAnsi="Segoe UI" w:cs="Segoe UI"/>
          <w:sz w:val="24"/>
          <w:szCs w:val="24"/>
        </w:rPr>
      </w:pPr>
    </w:p>
    <w:p w:rsidR="000F096C" w:rsidRPr="00382F26" w:rsidRDefault="004C47DC" w:rsidP="00382F26">
      <w:pPr>
        <w:spacing w:after="120"/>
        <w:ind w:left="425" w:hanging="425"/>
        <w:contextualSpacing/>
        <w:jc w:val="both"/>
        <w:rPr>
          <w:rFonts w:ascii="Segoe UI" w:hAnsi="Segoe UI" w:cs="Segoe UI"/>
          <w:b/>
          <w:bCs/>
        </w:rPr>
      </w:pPr>
      <w:r w:rsidRPr="00382F26">
        <w:rPr>
          <w:rFonts w:ascii="Segoe UI" w:hAnsi="Segoe UI" w:cs="Segoe UI"/>
          <w:b/>
          <w:bCs/>
        </w:rPr>
        <w:t>12. OPIS SPOSOBU PRZYGOTOWANIA OFERT</w:t>
      </w:r>
    </w:p>
    <w:p w:rsidR="000F096C" w:rsidRPr="006536C2" w:rsidRDefault="004C47DC" w:rsidP="00382F26">
      <w:pPr>
        <w:numPr>
          <w:ilvl w:val="0"/>
          <w:numId w:val="23"/>
        </w:numPr>
        <w:tabs>
          <w:tab w:val="left" w:pos="-7200"/>
        </w:tabs>
        <w:ind w:left="426" w:hanging="426"/>
        <w:contextualSpacing/>
        <w:jc w:val="both"/>
        <w:rPr>
          <w:rFonts w:ascii="Segoe UI" w:hAnsi="Segoe UI" w:cs="Segoe UI"/>
        </w:rPr>
      </w:pPr>
      <w:r w:rsidRPr="00382F26">
        <w:rPr>
          <w:rFonts w:ascii="Segoe UI" w:hAnsi="Segoe UI" w:cs="Segoe UI"/>
          <w:b/>
        </w:rPr>
        <w:t xml:space="preserve">Ofertę stanowi Formularz ofertowy zamieszczony w Rozdziale IV pkt 1 SIWZ </w:t>
      </w:r>
      <w:r w:rsidR="003E4762" w:rsidRPr="00382F26">
        <w:rPr>
          <w:rFonts w:ascii="Segoe UI" w:hAnsi="Segoe UI" w:cs="Segoe UI"/>
          <w:b/>
        </w:rPr>
        <w:t>wraz z formularzem cenowym</w:t>
      </w:r>
      <w:r w:rsidR="006536C2">
        <w:rPr>
          <w:rFonts w:ascii="Segoe UI" w:hAnsi="Segoe UI" w:cs="Segoe UI"/>
          <w:b/>
        </w:rPr>
        <w:t xml:space="preserve"> (załącznik)</w:t>
      </w:r>
      <w:r w:rsidR="003E4762" w:rsidRPr="00382F26">
        <w:rPr>
          <w:rFonts w:ascii="Segoe UI" w:hAnsi="Segoe UI" w:cs="Segoe UI"/>
          <w:b/>
        </w:rPr>
        <w:t>.</w:t>
      </w:r>
      <w:r w:rsidR="006536C2" w:rsidRPr="006536C2">
        <w:rPr>
          <w:b/>
          <w:bCs/>
          <w:sz w:val="22"/>
          <w:szCs w:val="22"/>
        </w:rPr>
        <w:t xml:space="preserve"> </w:t>
      </w:r>
      <w:r w:rsidR="006536C2" w:rsidRPr="006536C2">
        <w:rPr>
          <w:rFonts w:ascii="Segoe UI" w:hAnsi="Segoe UI" w:cs="Segoe UI"/>
          <w:b/>
          <w:bCs/>
        </w:rPr>
        <w:t xml:space="preserve">UWAGA! </w:t>
      </w:r>
      <w:r w:rsidR="006536C2" w:rsidRPr="006536C2">
        <w:rPr>
          <w:rFonts w:ascii="Segoe UI" w:hAnsi="Segoe UI" w:cs="Segoe UI"/>
        </w:rPr>
        <w:t>Nie dołączenie do formularza ofertowego ww. załącznika będzie skutkowało odrzuceniem oferty na podstawie art. 89 ust. 1 pkt 2 ustawy PZP jako, że jej treść nie odpowiada treści SIWZ.</w:t>
      </w:r>
    </w:p>
    <w:p w:rsidR="000F096C" w:rsidRPr="00382F26" w:rsidRDefault="004C47DC" w:rsidP="00382F26">
      <w:pPr>
        <w:numPr>
          <w:ilvl w:val="0"/>
          <w:numId w:val="23"/>
        </w:numPr>
        <w:tabs>
          <w:tab w:val="left" w:pos="-7200"/>
        </w:tabs>
        <w:ind w:left="426" w:hanging="426"/>
        <w:contextualSpacing/>
        <w:jc w:val="both"/>
        <w:rPr>
          <w:rFonts w:ascii="Segoe UI" w:hAnsi="Segoe UI" w:cs="Segoe UI"/>
        </w:rPr>
      </w:pPr>
      <w:r w:rsidRPr="00382F26">
        <w:rPr>
          <w:rFonts w:ascii="Segoe UI" w:hAnsi="Segoe UI" w:cs="Segoe UI"/>
          <w:b/>
          <w:bCs/>
        </w:rPr>
        <w:t>Ofertę może złożyć tylko podmiot do tego uprawniony.</w:t>
      </w:r>
    </w:p>
    <w:p w:rsidR="000F096C" w:rsidRPr="00382F26" w:rsidRDefault="004C47DC" w:rsidP="00382F26">
      <w:pPr>
        <w:ind w:left="426"/>
        <w:contextualSpacing/>
        <w:jc w:val="both"/>
        <w:rPr>
          <w:rFonts w:ascii="Segoe UI" w:hAnsi="Segoe UI" w:cs="Segoe UI"/>
          <w:b/>
        </w:rPr>
      </w:pPr>
      <w:r w:rsidRPr="00382F26">
        <w:rPr>
          <w:rFonts w:ascii="Segoe UI" w:hAnsi="Segoe UI" w:cs="Segoe UI"/>
          <w:b/>
        </w:rPr>
        <w:t xml:space="preserve">W przypadku, gdy Wykonawcę reprezentuje pełnomocnik, </w:t>
      </w:r>
      <w:r w:rsidRPr="00382F26">
        <w:rPr>
          <w:rFonts w:ascii="Segoe UI" w:hAnsi="Segoe UI" w:cs="Segoe UI"/>
          <w:b/>
          <w:bCs/>
        </w:rPr>
        <w:t>Pełnomocnictwo</w:t>
      </w:r>
      <w:r w:rsidR="00654EC4" w:rsidRPr="00382F26">
        <w:rPr>
          <w:rFonts w:ascii="Segoe UI" w:hAnsi="Segoe UI" w:cs="Segoe UI"/>
          <w:b/>
          <w:bCs/>
        </w:rPr>
        <w:t xml:space="preserve">                                               </w:t>
      </w:r>
      <w:r w:rsidRPr="00382F26">
        <w:rPr>
          <w:rFonts w:ascii="Segoe UI" w:hAnsi="Segoe UI" w:cs="Segoe UI"/>
          <w:b/>
          <w:bCs/>
        </w:rPr>
        <w:t xml:space="preserve">do reprezentowania Wykonawcy </w:t>
      </w:r>
      <w:r w:rsidRPr="00382F26">
        <w:rPr>
          <w:rFonts w:ascii="Segoe UI" w:hAnsi="Segoe UI" w:cs="Segoe UI"/>
          <w:b/>
        </w:rPr>
        <w:t xml:space="preserve">określające jego zakres </w:t>
      </w:r>
      <w:r w:rsidRPr="00382F26">
        <w:rPr>
          <w:rFonts w:ascii="Segoe UI" w:hAnsi="Segoe UI" w:cs="Segoe UI"/>
          <w:b/>
          <w:u w:val="single"/>
        </w:rPr>
        <w:t>winno być złożone wraz z ofertą</w:t>
      </w:r>
      <w:r w:rsidRPr="00382F26">
        <w:rPr>
          <w:rFonts w:ascii="Segoe UI" w:hAnsi="Segoe UI" w:cs="Segoe UI"/>
          <w:b/>
        </w:rPr>
        <w:t xml:space="preserve"> i podpisane przez osoby uprawnione do reprezentowania Wykonawcy. </w:t>
      </w:r>
      <w:r w:rsidRPr="00382F26">
        <w:rPr>
          <w:rFonts w:ascii="Segoe UI" w:hAnsi="Segoe UI" w:cs="Segoe UI"/>
          <w:b/>
          <w:bCs/>
        </w:rPr>
        <w:lastRenderedPageBreak/>
        <w:t>Pełnomocnictwo należy złożyć w oryginale, w</w:t>
      </w:r>
      <w:r w:rsidRPr="00382F26">
        <w:rPr>
          <w:rFonts w:ascii="Segoe UI" w:hAnsi="Segoe UI" w:cs="Segoe UI"/>
          <w:b/>
        </w:rPr>
        <w:t xml:space="preserve"> przypadku kserokopii pełnomocnictwo musi być poświadczone notarialnie.</w:t>
      </w:r>
    </w:p>
    <w:p w:rsidR="000F096C" w:rsidRPr="00382F26" w:rsidRDefault="004C47DC" w:rsidP="00382F26">
      <w:pPr>
        <w:numPr>
          <w:ilvl w:val="0"/>
          <w:numId w:val="23"/>
        </w:numPr>
        <w:tabs>
          <w:tab w:val="left" w:pos="-7200"/>
        </w:tabs>
        <w:ind w:left="426" w:hanging="426"/>
        <w:contextualSpacing/>
        <w:jc w:val="both"/>
        <w:rPr>
          <w:rFonts w:ascii="Segoe UI" w:hAnsi="Segoe UI" w:cs="Segoe UI"/>
        </w:rPr>
      </w:pPr>
      <w:r w:rsidRPr="00382F26">
        <w:rPr>
          <w:rFonts w:ascii="Segoe UI" w:hAnsi="Segoe UI" w:cs="Segoe UI"/>
        </w:rPr>
        <w:t xml:space="preserve">Wykonawca może złożyć tylko jedną ofertę. </w:t>
      </w:r>
    </w:p>
    <w:p w:rsidR="000F096C" w:rsidRPr="00382F26" w:rsidRDefault="004C47DC" w:rsidP="00382F26">
      <w:pPr>
        <w:numPr>
          <w:ilvl w:val="0"/>
          <w:numId w:val="23"/>
        </w:numPr>
        <w:tabs>
          <w:tab w:val="left" w:pos="-7200"/>
        </w:tabs>
        <w:ind w:left="426" w:hanging="426"/>
        <w:contextualSpacing/>
        <w:jc w:val="both"/>
        <w:rPr>
          <w:rFonts w:ascii="Segoe UI" w:hAnsi="Segoe UI" w:cs="Segoe UI"/>
        </w:rPr>
      </w:pPr>
      <w:r w:rsidRPr="00382F26">
        <w:rPr>
          <w:rFonts w:ascii="Segoe UI" w:hAnsi="Segoe UI" w:cs="Segoe UI"/>
        </w:rPr>
        <w:t xml:space="preserve">Ofertę należy sporządzić </w:t>
      </w:r>
      <w:r w:rsidRPr="00382F26">
        <w:rPr>
          <w:rFonts w:ascii="Segoe UI" w:hAnsi="Segoe UI" w:cs="Segoe UI"/>
          <w:u w:val="single"/>
        </w:rPr>
        <w:t>w języku polskim</w:t>
      </w:r>
      <w:r w:rsidRPr="00382F26">
        <w:rPr>
          <w:rFonts w:ascii="Segoe UI" w:hAnsi="Segoe UI" w:cs="Segoe UI"/>
        </w:rPr>
        <w:t>.</w:t>
      </w:r>
    </w:p>
    <w:p w:rsidR="000F096C" w:rsidRPr="00382F26" w:rsidRDefault="004C47DC" w:rsidP="00382F26">
      <w:pPr>
        <w:numPr>
          <w:ilvl w:val="0"/>
          <w:numId w:val="23"/>
        </w:numPr>
        <w:tabs>
          <w:tab w:val="left" w:pos="-7200"/>
        </w:tabs>
        <w:ind w:left="426" w:hanging="426"/>
        <w:contextualSpacing/>
        <w:jc w:val="both"/>
        <w:rPr>
          <w:rFonts w:ascii="Segoe UI" w:hAnsi="Segoe UI" w:cs="Segoe UI"/>
        </w:rPr>
      </w:pPr>
      <w:r w:rsidRPr="00382F26">
        <w:rPr>
          <w:rFonts w:ascii="Segoe UI" w:hAnsi="Segoe UI" w:cs="Segoe UI"/>
        </w:rPr>
        <w:t>Oferta winna być napisana czytelnie i trwale np. w postaci wydruku komputerowego. Oferta wraz ze wszystkimi załączonymi dokumentami powinna być zszyta, zbindowana itp. tak</w:t>
      </w:r>
      <w:r w:rsidR="001A3634" w:rsidRPr="00382F26">
        <w:rPr>
          <w:rFonts w:ascii="Segoe UI" w:hAnsi="Segoe UI" w:cs="Segoe UI"/>
        </w:rPr>
        <w:t>,</w:t>
      </w:r>
      <w:r w:rsidRPr="00382F26">
        <w:rPr>
          <w:rFonts w:ascii="Segoe UI" w:hAnsi="Segoe UI" w:cs="Segoe UI"/>
        </w:rPr>
        <w:t xml:space="preserve"> aby uniemożliwić ewentualną utratę stron oferty i załączonych do niej dokumentów.</w:t>
      </w:r>
    </w:p>
    <w:p w:rsidR="000F096C" w:rsidRPr="00382F26" w:rsidRDefault="004C47DC" w:rsidP="00382F26">
      <w:pPr>
        <w:numPr>
          <w:ilvl w:val="0"/>
          <w:numId w:val="23"/>
        </w:numPr>
        <w:tabs>
          <w:tab w:val="left" w:pos="-7200"/>
        </w:tabs>
        <w:ind w:left="426" w:hanging="426"/>
        <w:contextualSpacing/>
        <w:jc w:val="both"/>
        <w:rPr>
          <w:rFonts w:ascii="Segoe UI" w:hAnsi="Segoe UI" w:cs="Segoe UI"/>
        </w:rPr>
      </w:pPr>
      <w:r w:rsidRPr="00382F26">
        <w:rPr>
          <w:rFonts w:ascii="Segoe UI" w:hAnsi="Segoe UI" w:cs="Segoe UI"/>
        </w:rPr>
        <w:t>Oferta musi być podpisana przez Wykonawcę lub uprawomocnionego pełnomocnika.</w:t>
      </w:r>
    </w:p>
    <w:p w:rsidR="000F096C" w:rsidRPr="00382F26" w:rsidRDefault="004C47DC" w:rsidP="00382F26">
      <w:pPr>
        <w:numPr>
          <w:ilvl w:val="0"/>
          <w:numId w:val="23"/>
        </w:numPr>
        <w:tabs>
          <w:tab w:val="left" w:pos="-7200"/>
        </w:tabs>
        <w:ind w:left="426" w:hanging="426"/>
        <w:contextualSpacing/>
        <w:jc w:val="both"/>
        <w:rPr>
          <w:rFonts w:ascii="Segoe UI" w:hAnsi="Segoe UI" w:cs="Segoe UI"/>
        </w:rPr>
      </w:pPr>
      <w:r w:rsidRPr="00382F26">
        <w:rPr>
          <w:rFonts w:ascii="Segoe UI" w:hAnsi="Segoe UI" w:cs="Segoe UI"/>
        </w:rPr>
        <w:t>Wszystkie miejsca, w których Wykonawca naniósł zmiany muszą być parafowane przez osobę (osoby) podpisującą ofertę. Przy dokonanych zmianach należy także zapisać datę ich naniesienia.</w:t>
      </w:r>
    </w:p>
    <w:p w:rsidR="000F096C" w:rsidRPr="00382F26" w:rsidRDefault="004C47DC" w:rsidP="00382F26">
      <w:pPr>
        <w:numPr>
          <w:ilvl w:val="0"/>
          <w:numId w:val="23"/>
        </w:numPr>
        <w:tabs>
          <w:tab w:val="left" w:pos="-7200"/>
        </w:tabs>
        <w:ind w:left="426" w:hanging="426"/>
        <w:contextualSpacing/>
        <w:jc w:val="both"/>
        <w:rPr>
          <w:rFonts w:ascii="Segoe UI" w:hAnsi="Segoe UI" w:cs="Segoe UI"/>
        </w:rPr>
      </w:pPr>
      <w:r w:rsidRPr="00382F26">
        <w:rPr>
          <w:rFonts w:ascii="Segoe UI" w:hAnsi="Segoe UI" w:cs="Segoe UI"/>
        </w:rPr>
        <w:t>Wszystkie formularze zawarte w niniejszej SIWZ, a w szczególności „Formularz ofertowy”, należy wypełnić ściśle wg wskazówek zawartych w SIWZ.</w:t>
      </w:r>
      <w:r w:rsidR="00BE0D63" w:rsidRPr="00382F26">
        <w:rPr>
          <w:rFonts w:ascii="Segoe UI" w:hAnsi="Segoe UI" w:cs="Segoe UI"/>
        </w:rPr>
        <w:t xml:space="preserve"> </w:t>
      </w:r>
      <w:r w:rsidRPr="00382F26">
        <w:rPr>
          <w:rFonts w:ascii="Segoe UI" w:hAnsi="Segoe UI" w:cs="Segoe UI"/>
        </w:rPr>
        <w:t>W przypadku gdy jakakolwiek część dokumentów nie dotyczy Wykonawcy, należy wpisać „nie dotyczy”.</w:t>
      </w:r>
    </w:p>
    <w:p w:rsidR="000F096C" w:rsidRPr="00382F26" w:rsidRDefault="004C47DC" w:rsidP="00382F26">
      <w:pPr>
        <w:numPr>
          <w:ilvl w:val="0"/>
          <w:numId w:val="23"/>
        </w:numPr>
        <w:tabs>
          <w:tab w:val="left" w:pos="-7200"/>
        </w:tabs>
        <w:ind w:left="426" w:hanging="426"/>
        <w:contextualSpacing/>
        <w:jc w:val="both"/>
        <w:rPr>
          <w:rFonts w:ascii="Segoe UI" w:hAnsi="Segoe UI" w:cs="Segoe UI"/>
        </w:rPr>
      </w:pPr>
      <w:r w:rsidRPr="00382F26">
        <w:rPr>
          <w:rFonts w:ascii="Segoe UI" w:hAnsi="Segoe UI" w:cs="Segoe UI"/>
        </w:rPr>
        <w:t>Wykonawca może złożyć ofertę na własnych formularzach, których treść i układ graficzny muszą być zgodne z formularzami załączonymi do SIWZ.</w:t>
      </w:r>
    </w:p>
    <w:p w:rsidR="000F096C" w:rsidRPr="00382F26" w:rsidRDefault="004C47DC" w:rsidP="00382F26">
      <w:pPr>
        <w:numPr>
          <w:ilvl w:val="0"/>
          <w:numId w:val="23"/>
        </w:numPr>
        <w:tabs>
          <w:tab w:val="left" w:pos="-7200"/>
        </w:tabs>
        <w:ind w:left="426" w:hanging="426"/>
        <w:contextualSpacing/>
        <w:jc w:val="both"/>
        <w:rPr>
          <w:rFonts w:ascii="Segoe UI" w:hAnsi="Segoe UI" w:cs="Segoe UI"/>
          <w:b/>
          <w:bCs/>
        </w:rPr>
      </w:pPr>
      <w:r w:rsidRPr="00382F26">
        <w:rPr>
          <w:rFonts w:ascii="Segoe UI" w:hAnsi="Segoe UI" w:cs="Segoe UI"/>
          <w:b/>
          <w:bCs/>
        </w:rPr>
        <w:t xml:space="preserve">Ofertę wraz ze wszystkimi załączonymi do niej dokumentami i oświadczeniami należy umieścić w kopercie oznaczonej: </w:t>
      </w:r>
    </w:p>
    <w:p w:rsidR="000F096C" w:rsidRPr="00382F26" w:rsidRDefault="000F096C" w:rsidP="00382F26">
      <w:pPr>
        <w:tabs>
          <w:tab w:val="left" w:pos="540"/>
        </w:tabs>
        <w:ind w:left="426" w:hanging="426"/>
        <w:contextualSpacing/>
        <w:jc w:val="both"/>
        <w:rPr>
          <w:rFonts w:ascii="Segoe UI" w:hAnsi="Segoe UI" w:cs="Segoe UI"/>
        </w:rPr>
      </w:pPr>
    </w:p>
    <w:p w:rsidR="000F096C" w:rsidRPr="00382F26" w:rsidRDefault="004C47DC" w:rsidP="00382F26">
      <w:pPr>
        <w:pStyle w:val="Tekstpodstawowywcity"/>
        <w:spacing w:before="0" w:after="120" w:line="240" w:lineRule="auto"/>
        <w:ind w:left="0"/>
        <w:contextualSpacing/>
        <w:jc w:val="center"/>
        <w:rPr>
          <w:rFonts w:ascii="Segoe UI" w:hAnsi="Segoe UI" w:cs="Segoe UI"/>
          <w:b/>
          <w:bCs w:val="0"/>
        </w:rPr>
      </w:pPr>
      <w:r w:rsidRPr="00382F26">
        <w:rPr>
          <w:rFonts w:ascii="Segoe UI" w:hAnsi="Segoe UI" w:cs="Segoe UI"/>
          <w:b/>
          <w:bCs w:val="0"/>
        </w:rPr>
        <w:t>„OFERTA W  POSTĘPOWANIU O UDZIELENIE ZAMÓWIENIA PUBLICZNEGO PROWADZONYM W TRYBIE PRZETARGU NIEOGRANICZ</w:t>
      </w:r>
      <w:r w:rsidR="008373E1" w:rsidRPr="00382F26">
        <w:rPr>
          <w:rFonts w:ascii="Segoe UI" w:hAnsi="Segoe UI" w:cs="Segoe UI"/>
          <w:b/>
          <w:bCs w:val="0"/>
        </w:rPr>
        <w:t>O</w:t>
      </w:r>
      <w:r w:rsidRPr="00382F26">
        <w:rPr>
          <w:rFonts w:ascii="Segoe UI" w:hAnsi="Segoe UI" w:cs="Segoe UI"/>
          <w:b/>
          <w:bCs w:val="0"/>
        </w:rPr>
        <w:t>NEGO NA:</w:t>
      </w:r>
    </w:p>
    <w:p w:rsidR="00382F26" w:rsidRPr="00382F26" w:rsidRDefault="00D30D7F" w:rsidP="00382F26">
      <w:pPr>
        <w:pStyle w:val="Tekstpodstawowywcity"/>
        <w:spacing w:before="0" w:line="240" w:lineRule="auto"/>
        <w:contextualSpacing/>
        <w:jc w:val="center"/>
        <w:rPr>
          <w:rFonts w:ascii="Segoe UI" w:hAnsi="Segoe UI" w:cs="Segoe UI"/>
          <w:b/>
        </w:rPr>
      </w:pPr>
      <w:r w:rsidRPr="00382F26">
        <w:rPr>
          <w:rFonts w:ascii="Segoe UI" w:hAnsi="Segoe UI" w:cs="Segoe UI"/>
          <w:b/>
        </w:rPr>
        <w:t xml:space="preserve">Dostawę mebli do pomieszczeń biurowych wraz z montażem i ustawieniem </w:t>
      </w:r>
    </w:p>
    <w:p w:rsidR="000F096C" w:rsidRPr="00382F26" w:rsidRDefault="00D30D7F" w:rsidP="00382F26">
      <w:pPr>
        <w:pStyle w:val="Tekstpodstawowywcity"/>
        <w:spacing w:before="0" w:line="240" w:lineRule="auto"/>
        <w:contextualSpacing/>
        <w:jc w:val="center"/>
        <w:rPr>
          <w:rFonts w:ascii="Segoe UI" w:hAnsi="Segoe UI" w:cs="Segoe UI"/>
          <w:b/>
          <w:bCs w:val="0"/>
        </w:rPr>
      </w:pPr>
      <w:r w:rsidRPr="00382F26">
        <w:rPr>
          <w:rFonts w:ascii="Segoe UI" w:hAnsi="Segoe UI" w:cs="Segoe UI"/>
          <w:b/>
        </w:rPr>
        <w:t>na III p. budynku  przy Al. Monte Cassino 2 w Koszalinie</w:t>
      </w:r>
      <w:r w:rsidR="00E5542E">
        <w:rPr>
          <w:rFonts w:ascii="Segoe UI" w:hAnsi="Segoe UI" w:cs="Segoe UI"/>
          <w:b/>
        </w:rPr>
        <w:t>”</w:t>
      </w:r>
    </w:p>
    <w:p w:rsidR="000F096C" w:rsidRPr="00382F26" w:rsidRDefault="000F096C" w:rsidP="00382F26">
      <w:pPr>
        <w:pStyle w:val="Tekstpodstawowywcity"/>
        <w:spacing w:before="0" w:line="240" w:lineRule="auto"/>
        <w:contextualSpacing/>
        <w:jc w:val="center"/>
        <w:rPr>
          <w:rFonts w:ascii="Segoe UI" w:hAnsi="Segoe UI" w:cs="Segoe UI"/>
          <w:b/>
          <w:bCs w:val="0"/>
        </w:rPr>
      </w:pPr>
    </w:p>
    <w:p w:rsidR="000F096C" w:rsidRPr="00382F26" w:rsidRDefault="004C47DC" w:rsidP="00382F26">
      <w:pPr>
        <w:spacing w:after="120"/>
        <w:contextualSpacing/>
        <w:jc w:val="both"/>
        <w:rPr>
          <w:rFonts w:ascii="Segoe UI" w:hAnsi="Segoe UI" w:cs="Segoe UI"/>
          <w:b/>
          <w:i/>
        </w:rPr>
      </w:pPr>
      <w:r w:rsidRPr="00382F26">
        <w:rPr>
          <w:rFonts w:ascii="Segoe UI" w:hAnsi="Segoe UI" w:cs="Segoe UI"/>
          <w:b/>
          <w:bCs/>
        </w:rPr>
        <w:t>następnie przesłać lub dostarczyć na adres Zamawiającego:</w:t>
      </w:r>
    </w:p>
    <w:p w:rsidR="000F096C" w:rsidRPr="00382F26" w:rsidRDefault="004C47DC" w:rsidP="00382F26">
      <w:pPr>
        <w:contextualSpacing/>
        <w:rPr>
          <w:rFonts w:ascii="Segoe UI" w:hAnsi="Segoe UI" w:cs="Segoe UI"/>
        </w:rPr>
      </w:pPr>
      <w:r w:rsidRPr="00382F26">
        <w:rPr>
          <w:rFonts w:ascii="Segoe UI" w:hAnsi="Segoe UI" w:cs="Segoe UI"/>
          <w:b/>
        </w:rPr>
        <w:t xml:space="preserve">Miejski Ośrodek Pomocy </w:t>
      </w:r>
      <w:r w:rsidR="00252804" w:rsidRPr="00382F26">
        <w:rPr>
          <w:rFonts w:ascii="Segoe UI" w:hAnsi="Segoe UI" w:cs="Segoe UI"/>
          <w:b/>
        </w:rPr>
        <w:t>Rodzinie w Koszalinie</w:t>
      </w:r>
      <w:r w:rsidRPr="00382F26">
        <w:rPr>
          <w:rFonts w:ascii="Segoe UI" w:hAnsi="Segoe UI" w:cs="Segoe UI"/>
          <w:b/>
        </w:rPr>
        <w:br/>
        <w:t>al. Monte Cassino 2</w:t>
      </w:r>
      <w:r w:rsidRPr="00382F26">
        <w:rPr>
          <w:rFonts w:ascii="Segoe UI" w:hAnsi="Segoe UI" w:cs="Segoe UI"/>
          <w:b/>
        </w:rPr>
        <w:br/>
        <w:t>75-412 Koszalin</w:t>
      </w:r>
    </w:p>
    <w:p w:rsidR="000F096C" w:rsidRPr="00382F26" w:rsidRDefault="004C47DC" w:rsidP="00382F26">
      <w:pPr>
        <w:contextualSpacing/>
        <w:rPr>
          <w:rFonts w:ascii="Segoe UI" w:hAnsi="Segoe UI" w:cs="Segoe UI"/>
          <w:b/>
          <w:u w:val="single"/>
        </w:rPr>
      </w:pPr>
      <w:r w:rsidRPr="00382F26">
        <w:rPr>
          <w:rFonts w:ascii="Segoe UI" w:hAnsi="Segoe UI" w:cs="Segoe UI"/>
          <w:b/>
          <w:u w:val="single"/>
        </w:rPr>
        <w:t>Parter, Pokój nr 20 –  KANCELARIA</w:t>
      </w:r>
    </w:p>
    <w:p w:rsidR="000F096C" w:rsidRPr="00382F26" w:rsidRDefault="000F096C" w:rsidP="00382F26">
      <w:pPr>
        <w:pStyle w:val="Tekstpodstawowywcity"/>
        <w:spacing w:before="0" w:line="240" w:lineRule="auto"/>
        <w:contextualSpacing/>
        <w:jc w:val="center"/>
        <w:rPr>
          <w:rFonts w:ascii="Segoe UI" w:hAnsi="Segoe UI" w:cs="Segoe UI"/>
          <w:b/>
          <w:bCs w:val="0"/>
        </w:rPr>
      </w:pPr>
    </w:p>
    <w:p w:rsidR="000F096C" w:rsidRPr="00382F26" w:rsidRDefault="004C47DC" w:rsidP="00382F26">
      <w:pPr>
        <w:pStyle w:val="Tekstpodstawowy2"/>
        <w:numPr>
          <w:ilvl w:val="0"/>
          <w:numId w:val="23"/>
        </w:numPr>
        <w:tabs>
          <w:tab w:val="left" w:pos="-1440"/>
          <w:tab w:val="left" w:pos="-1309"/>
          <w:tab w:val="left" w:pos="426"/>
        </w:tabs>
        <w:spacing w:line="240" w:lineRule="auto"/>
        <w:ind w:left="426" w:hanging="426"/>
        <w:contextualSpacing/>
        <w:rPr>
          <w:rFonts w:ascii="Segoe UI" w:hAnsi="Segoe UI" w:cs="Segoe UI"/>
          <w:szCs w:val="24"/>
        </w:rPr>
      </w:pPr>
      <w:r w:rsidRPr="00382F26">
        <w:rPr>
          <w:rFonts w:ascii="Segoe UI" w:hAnsi="Segoe UI" w:cs="Segoe UI"/>
          <w:szCs w:val="24"/>
        </w:rPr>
        <w:t xml:space="preserve"> Koperta powinna być szczelnie zamknięta w sposób uniemożliwiający zapoznanie się </w:t>
      </w:r>
      <w:r w:rsidRPr="00382F26">
        <w:rPr>
          <w:rFonts w:ascii="Segoe UI" w:hAnsi="Segoe UI" w:cs="Segoe UI"/>
          <w:szCs w:val="24"/>
        </w:rPr>
        <w:br/>
        <w:t>z treścią oferty i dokumentów załączonych do oferty.</w:t>
      </w:r>
    </w:p>
    <w:p w:rsidR="000F096C" w:rsidRPr="00382F26" w:rsidRDefault="004C47DC" w:rsidP="00382F26">
      <w:pPr>
        <w:numPr>
          <w:ilvl w:val="0"/>
          <w:numId w:val="23"/>
        </w:numPr>
        <w:tabs>
          <w:tab w:val="left" w:pos="-1440"/>
          <w:tab w:val="left" w:pos="-1309"/>
          <w:tab w:val="left" w:pos="426"/>
        </w:tabs>
        <w:ind w:left="426" w:hanging="426"/>
        <w:contextualSpacing/>
        <w:jc w:val="both"/>
        <w:rPr>
          <w:rFonts w:ascii="Segoe UI" w:hAnsi="Segoe UI" w:cs="Segoe UI"/>
        </w:rPr>
      </w:pPr>
      <w:r w:rsidRPr="00382F26">
        <w:rPr>
          <w:rFonts w:ascii="Segoe UI" w:hAnsi="Segoe UI" w:cs="Segoe UI"/>
        </w:rPr>
        <w:t>Wykonawca może wprowadzić zmiany lub wycofać złożoną ofertę przed upływem terminu składania ofert.</w:t>
      </w:r>
    </w:p>
    <w:p w:rsidR="000F096C" w:rsidRPr="00382F26" w:rsidRDefault="004C47DC" w:rsidP="00382F26">
      <w:pPr>
        <w:numPr>
          <w:ilvl w:val="0"/>
          <w:numId w:val="23"/>
        </w:numPr>
        <w:tabs>
          <w:tab w:val="left" w:pos="-1440"/>
          <w:tab w:val="left" w:pos="-1309"/>
          <w:tab w:val="left" w:pos="426"/>
        </w:tabs>
        <w:ind w:left="426" w:hanging="426"/>
        <w:contextualSpacing/>
        <w:jc w:val="both"/>
        <w:rPr>
          <w:rFonts w:ascii="Segoe UI" w:hAnsi="Segoe UI" w:cs="Segoe UI"/>
        </w:rPr>
      </w:pPr>
      <w:r w:rsidRPr="00382F26">
        <w:rPr>
          <w:rFonts w:ascii="Segoe UI" w:hAnsi="Segoe UI" w:cs="Segoe UI"/>
        </w:rPr>
        <w:t>W celu dokonania zmiany lub wycofania oferty, Wykonawca złoży Zamawiającemu kolejną zamkniętą k</w:t>
      </w:r>
      <w:r w:rsidR="00CD3749" w:rsidRPr="00382F26">
        <w:rPr>
          <w:rFonts w:ascii="Segoe UI" w:hAnsi="Segoe UI" w:cs="Segoe UI"/>
        </w:rPr>
        <w:t>opertę, oznaczoną jak w ppkt 10</w:t>
      </w:r>
      <w:r w:rsidRPr="00382F26">
        <w:rPr>
          <w:rFonts w:ascii="Segoe UI" w:hAnsi="Segoe UI" w:cs="Segoe UI"/>
        </w:rPr>
        <w:t>, z dodaniem słowa „Zmiana” lub „Wycofanie”</w:t>
      </w:r>
    </w:p>
    <w:p w:rsidR="000F096C" w:rsidRDefault="004C47DC" w:rsidP="00382F26">
      <w:pPr>
        <w:numPr>
          <w:ilvl w:val="0"/>
          <w:numId w:val="23"/>
        </w:numPr>
        <w:tabs>
          <w:tab w:val="left" w:pos="-1440"/>
          <w:tab w:val="left" w:pos="-1309"/>
          <w:tab w:val="left" w:pos="426"/>
        </w:tabs>
        <w:spacing w:after="240"/>
        <w:ind w:left="425" w:hanging="425"/>
        <w:contextualSpacing/>
        <w:jc w:val="both"/>
        <w:rPr>
          <w:rFonts w:ascii="Segoe UI" w:hAnsi="Segoe UI" w:cs="Segoe UI"/>
        </w:rPr>
      </w:pPr>
      <w:r w:rsidRPr="00382F26">
        <w:rPr>
          <w:rFonts w:ascii="Segoe UI" w:hAnsi="Segoe UI" w:cs="Segoe UI"/>
        </w:rPr>
        <w:t>Wykonawca nie może wycofać oferty ani wprowadzić jakichkolwiek zmian w treści oferty po upływie terminu składania ofert.</w:t>
      </w:r>
    </w:p>
    <w:p w:rsidR="00DB34A3" w:rsidRDefault="00DB34A3" w:rsidP="00DB34A3">
      <w:pPr>
        <w:tabs>
          <w:tab w:val="left" w:pos="-1440"/>
          <w:tab w:val="left" w:pos="-1309"/>
          <w:tab w:val="left" w:pos="426"/>
        </w:tabs>
        <w:spacing w:after="240"/>
        <w:ind w:left="425"/>
        <w:contextualSpacing/>
        <w:jc w:val="both"/>
        <w:rPr>
          <w:rFonts w:ascii="Segoe UI" w:hAnsi="Segoe UI" w:cs="Segoe UI"/>
        </w:rPr>
      </w:pPr>
    </w:p>
    <w:p w:rsidR="00935AA6" w:rsidRDefault="00935AA6" w:rsidP="00DB34A3">
      <w:pPr>
        <w:tabs>
          <w:tab w:val="left" w:pos="-1440"/>
          <w:tab w:val="left" w:pos="-1309"/>
          <w:tab w:val="left" w:pos="426"/>
        </w:tabs>
        <w:spacing w:after="240"/>
        <w:ind w:left="425"/>
        <w:contextualSpacing/>
        <w:jc w:val="both"/>
        <w:rPr>
          <w:rFonts w:ascii="Segoe UI" w:hAnsi="Segoe UI" w:cs="Segoe UI"/>
        </w:rPr>
      </w:pPr>
    </w:p>
    <w:p w:rsidR="00935AA6" w:rsidRDefault="00935AA6" w:rsidP="00DB34A3">
      <w:pPr>
        <w:tabs>
          <w:tab w:val="left" w:pos="-1440"/>
          <w:tab w:val="left" w:pos="-1309"/>
          <w:tab w:val="left" w:pos="426"/>
        </w:tabs>
        <w:spacing w:after="240"/>
        <w:ind w:left="425"/>
        <w:contextualSpacing/>
        <w:jc w:val="both"/>
        <w:rPr>
          <w:rFonts w:ascii="Segoe UI" w:hAnsi="Segoe UI" w:cs="Segoe UI"/>
        </w:rPr>
      </w:pPr>
    </w:p>
    <w:p w:rsidR="00935AA6" w:rsidRPr="00382F26" w:rsidRDefault="00935AA6" w:rsidP="00DB34A3">
      <w:pPr>
        <w:tabs>
          <w:tab w:val="left" w:pos="-1440"/>
          <w:tab w:val="left" w:pos="-1309"/>
          <w:tab w:val="left" w:pos="426"/>
        </w:tabs>
        <w:spacing w:after="240"/>
        <w:ind w:left="425"/>
        <w:contextualSpacing/>
        <w:jc w:val="both"/>
        <w:rPr>
          <w:rFonts w:ascii="Segoe UI" w:hAnsi="Segoe UI" w:cs="Segoe UI"/>
        </w:rPr>
      </w:pPr>
    </w:p>
    <w:p w:rsidR="000F096C" w:rsidRPr="00382F26" w:rsidRDefault="004C47DC" w:rsidP="00382F26">
      <w:pPr>
        <w:tabs>
          <w:tab w:val="left" w:pos="851"/>
        </w:tabs>
        <w:spacing w:after="120"/>
        <w:ind w:left="567" w:hanging="567"/>
        <w:contextualSpacing/>
        <w:jc w:val="both"/>
        <w:rPr>
          <w:rFonts w:ascii="Segoe UI" w:hAnsi="Segoe UI" w:cs="Segoe UI"/>
        </w:rPr>
      </w:pPr>
      <w:r w:rsidRPr="00382F26">
        <w:rPr>
          <w:rFonts w:ascii="Segoe UI" w:hAnsi="Segoe UI" w:cs="Segoe UI"/>
          <w:b/>
        </w:rPr>
        <w:lastRenderedPageBreak/>
        <w:t>12.1. TAJEMNICA PRZEDSIĘBIORSTWA</w:t>
      </w:r>
    </w:p>
    <w:p w:rsidR="0046385F" w:rsidRPr="002857F6" w:rsidRDefault="0046385F" w:rsidP="0046385F">
      <w:pPr>
        <w:pStyle w:val="Tekstpodstawowy2"/>
        <w:numPr>
          <w:ilvl w:val="0"/>
          <w:numId w:val="75"/>
        </w:numPr>
        <w:suppressAutoHyphens w:val="0"/>
        <w:autoSpaceDN/>
        <w:spacing w:line="240" w:lineRule="auto"/>
        <w:ind w:left="284" w:hanging="284"/>
        <w:textAlignment w:val="auto"/>
        <w:rPr>
          <w:rFonts w:ascii="Segoe UI" w:hAnsi="Segoe UI" w:cs="Segoe UI"/>
        </w:rPr>
      </w:pPr>
      <w:r w:rsidRPr="002857F6">
        <w:rPr>
          <w:rFonts w:ascii="Segoe UI" w:hAnsi="Segoe UI" w:cs="Segoe UI"/>
        </w:rPr>
        <w:t xml:space="preserve">Nie ujawnia się informacji stanowiących </w:t>
      </w:r>
      <w:r w:rsidRPr="002857F6">
        <w:rPr>
          <w:rFonts w:ascii="Segoe UI" w:hAnsi="Segoe UI" w:cs="Segoe UI"/>
          <w:u w:val="single"/>
        </w:rPr>
        <w:t>tajemnicę przedsiębiorstwa w rozumieniu przepisów o zwalczaniu nieuczciwej konkurencji</w:t>
      </w:r>
      <w:r w:rsidRPr="002857F6">
        <w:rPr>
          <w:rFonts w:ascii="Segoe UI" w:hAnsi="Segoe UI" w:cs="Segoe UI"/>
          <w:b/>
          <w:u w:val="single"/>
        </w:rPr>
        <w:t>*</w:t>
      </w:r>
      <w:r w:rsidRPr="002857F6">
        <w:rPr>
          <w:rFonts w:ascii="Segoe UI" w:hAnsi="Segoe UI" w:cs="Segoe UI"/>
        </w:rPr>
        <w:t>, a Wykonawca zastrzegł nie później niż w terminie składania ofert w odniesieniu do tych informacji, że nie mogą być one udostępniane innym uczestnikom postępowania oraz wykazał, iż zastrzeżone informacje stanowią tajemnicę przedsiębiorstwa.</w:t>
      </w:r>
    </w:p>
    <w:p w:rsidR="0046385F" w:rsidRPr="002857F6" w:rsidRDefault="0046385F" w:rsidP="0046385F">
      <w:pPr>
        <w:pStyle w:val="Tekstpodstawowy2"/>
        <w:spacing w:line="240" w:lineRule="auto"/>
        <w:ind w:left="567" w:hanging="141"/>
        <w:rPr>
          <w:rFonts w:ascii="Segoe UI" w:hAnsi="Segoe UI" w:cs="Segoe UI"/>
        </w:rPr>
      </w:pPr>
      <w:r w:rsidRPr="002857F6">
        <w:rPr>
          <w:rFonts w:ascii="Segoe UI" w:hAnsi="Segoe UI" w:cs="Segoe UI"/>
          <w:b/>
        </w:rPr>
        <w:t>*</w:t>
      </w:r>
      <w:r w:rsidRPr="002857F6">
        <w:rPr>
          <w:rFonts w:ascii="Segoe UI" w:hAnsi="Segoe UI" w:cs="Segoe UI"/>
        </w:rPr>
        <w:t xml:space="preserve"> </w:t>
      </w:r>
      <w:r w:rsidRPr="002857F6">
        <w:rPr>
          <w:rFonts w:ascii="Segoe UI" w:hAnsi="Segoe UI" w:cs="Segoe UI"/>
          <w:b/>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46385F" w:rsidRPr="002857F6" w:rsidRDefault="0046385F" w:rsidP="0046385F">
      <w:pPr>
        <w:pStyle w:val="Tekstpodstawowy2"/>
        <w:numPr>
          <w:ilvl w:val="0"/>
          <w:numId w:val="75"/>
        </w:numPr>
        <w:suppressAutoHyphens w:val="0"/>
        <w:autoSpaceDN/>
        <w:spacing w:line="240" w:lineRule="auto"/>
        <w:ind w:left="284" w:hanging="284"/>
        <w:textAlignment w:val="auto"/>
        <w:rPr>
          <w:rFonts w:ascii="Segoe UI" w:hAnsi="Segoe UI" w:cs="Segoe UI"/>
        </w:rPr>
      </w:pPr>
      <w:r w:rsidRPr="002857F6">
        <w:rPr>
          <w:rFonts w:ascii="Segoe UI" w:hAnsi="Segoe UI" w:cs="Segoe UI"/>
        </w:rPr>
        <w:t>Wykonawca nie może zastrzec nazwy (firmy), adresu, a także informacji dotyczących ceny, terminu wykonania zamówienia, okresu gwarancji i warunków płatności.</w:t>
      </w:r>
    </w:p>
    <w:p w:rsidR="0046385F" w:rsidRPr="002857F6" w:rsidRDefault="0046385F" w:rsidP="0046385F">
      <w:pPr>
        <w:pStyle w:val="Tekstpodstawowy2"/>
        <w:spacing w:line="240" w:lineRule="auto"/>
        <w:ind w:left="284" w:hanging="284"/>
        <w:rPr>
          <w:rFonts w:ascii="Segoe UI" w:hAnsi="Segoe UI" w:cs="Segoe UI"/>
        </w:rPr>
      </w:pPr>
      <w:r w:rsidRPr="002857F6">
        <w:rPr>
          <w:rFonts w:ascii="Segoe UI" w:hAnsi="Segoe UI" w:cs="Segoe UI"/>
        </w:rPr>
        <w:t>3) W przypadku nie wykazania w terminie składania ofert, iż zastrzeżone informacje stanowią tajemnicę przedsiębiorstwa, Zamawiający odtajni informacje objęte „Tajemnicą przedsiębiorstwa”.</w:t>
      </w:r>
    </w:p>
    <w:p w:rsidR="0046385F" w:rsidRPr="002857F6" w:rsidRDefault="0046385F" w:rsidP="0046385F">
      <w:pPr>
        <w:pStyle w:val="Tekstpodstawowy2"/>
        <w:spacing w:line="240" w:lineRule="auto"/>
        <w:ind w:left="284" w:hanging="284"/>
        <w:rPr>
          <w:rFonts w:ascii="Segoe UI" w:hAnsi="Segoe UI" w:cs="Segoe UI"/>
        </w:rPr>
      </w:pPr>
      <w:r w:rsidRPr="002857F6">
        <w:rPr>
          <w:rFonts w:ascii="Segoe UI" w:hAnsi="Segoe UI" w:cs="Segoe UI"/>
        </w:rPr>
        <w:t>4) Jeżeli w ofercie i oświadczeniach lub dokumentach z nią złożonych zawarte są informacje stanowiące tajemnicę przedsiębiorstwa, powinny one być umieszczone w osobnej wewnętrznej kopercie zatytułowanej jak w pkt 12 ppkt 10, z dodaniem słów „Tajemnica przedsiębiorstwa”.</w:t>
      </w:r>
    </w:p>
    <w:p w:rsidR="00E5542E" w:rsidRPr="00382F26" w:rsidRDefault="00E5542E" w:rsidP="00382F26">
      <w:pPr>
        <w:tabs>
          <w:tab w:val="left" w:pos="3731"/>
        </w:tabs>
        <w:contextualSpacing/>
        <w:rPr>
          <w:rFonts w:ascii="Segoe UI" w:hAnsi="Segoe UI" w:cs="Segoe UI"/>
        </w:rPr>
      </w:pPr>
    </w:p>
    <w:p w:rsidR="000F096C" w:rsidRPr="00382F26" w:rsidRDefault="004C47DC" w:rsidP="00382F26">
      <w:pPr>
        <w:pStyle w:val="Tekstpodstawowy"/>
        <w:spacing w:after="120"/>
        <w:ind w:left="425" w:hanging="425"/>
        <w:contextualSpacing/>
        <w:jc w:val="both"/>
        <w:rPr>
          <w:rFonts w:ascii="Segoe UI" w:hAnsi="Segoe UI" w:cs="Segoe UI"/>
          <w:i w:val="0"/>
          <w:sz w:val="24"/>
          <w:szCs w:val="24"/>
        </w:rPr>
      </w:pPr>
      <w:r w:rsidRPr="00382F26">
        <w:rPr>
          <w:rFonts w:ascii="Segoe UI" w:hAnsi="Segoe UI" w:cs="Segoe UI"/>
          <w:i w:val="0"/>
          <w:sz w:val="24"/>
          <w:szCs w:val="24"/>
        </w:rPr>
        <w:t>13. MIEJSCE ORAZ TERMIN SKŁADANIA I OTWARCIA OFERT</w:t>
      </w:r>
    </w:p>
    <w:p w:rsidR="000F096C" w:rsidRPr="00382F26" w:rsidRDefault="004C47DC" w:rsidP="00A316A9">
      <w:pPr>
        <w:pStyle w:val="Tekstpodstawowy"/>
        <w:numPr>
          <w:ilvl w:val="0"/>
          <w:numId w:val="46"/>
        </w:numPr>
        <w:tabs>
          <w:tab w:val="left" w:pos="426"/>
        </w:tabs>
        <w:ind w:hanging="720"/>
        <w:contextualSpacing/>
        <w:jc w:val="both"/>
        <w:rPr>
          <w:rFonts w:ascii="Segoe UI" w:hAnsi="Segoe UI" w:cs="Segoe UI"/>
          <w:sz w:val="24"/>
          <w:szCs w:val="24"/>
        </w:rPr>
      </w:pPr>
      <w:r w:rsidRPr="00382F26">
        <w:rPr>
          <w:rFonts w:ascii="Segoe UI" w:hAnsi="Segoe UI" w:cs="Segoe UI"/>
          <w:b w:val="0"/>
          <w:i w:val="0"/>
          <w:sz w:val="24"/>
          <w:szCs w:val="24"/>
        </w:rPr>
        <w:t xml:space="preserve">Miejsce składania ofert: </w:t>
      </w:r>
    </w:p>
    <w:p w:rsidR="000F096C" w:rsidRPr="00382F26" w:rsidRDefault="004C47DC" w:rsidP="00382F26">
      <w:pPr>
        <w:pStyle w:val="Tekstpodstawowy"/>
        <w:tabs>
          <w:tab w:val="left" w:pos="426"/>
        </w:tabs>
        <w:ind w:left="426"/>
        <w:contextualSpacing/>
        <w:jc w:val="both"/>
        <w:rPr>
          <w:rFonts w:ascii="Segoe UI" w:hAnsi="Segoe UI" w:cs="Segoe UI"/>
          <w:sz w:val="24"/>
          <w:szCs w:val="24"/>
        </w:rPr>
      </w:pPr>
      <w:r w:rsidRPr="00382F26">
        <w:rPr>
          <w:rFonts w:ascii="Segoe UI" w:hAnsi="Segoe UI" w:cs="Segoe UI"/>
          <w:i w:val="0"/>
          <w:sz w:val="24"/>
          <w:szCs w:val="24"/>
        </w:rPr>
        <w:t xml:space="preserve">Miejski Ośrodek Pomocy </w:t>
      </w:r>
      <w:r w:rsidR="00252804" w:rsidRPr="00382F26">
        <w:rPr>
          <w:rFonts w:ascii="Segoe UI" w:hAnsi="Segoe UI" w:cs="Segoe UI"/>
          <w:i w:val="0"/>
          <w:sz w:val="24"/>
          <w:szCs w:val="24"/>
        </w:rPr>
        <w:t>Rodzinie</w:t>
      </w:r>
      <w:r w:rsidRPr="00382F26">
        <w:rPr>
          <w:rFonts w:ascii="Segoe UI" w:hAnsi="Segoe UI" w:cs="Segoe UI"/>
          <w:i w:val="0"/>
          <w:sz w:val="24"/>
          <w:szCs w:val="24"/>
        </w:rPr>
        <w:t xml:space="preserve"> w Koszalinie</w:t>
      </w:r>
    </w:p>
    <w:p w:rsidR="000F096C" w:rsidRPr="00382F26" w:rsidRDefault="004C47DC" w:rsidP="00382F26">
      <w:pPr>
        <w:pStyle w:val="Tekstpodstawowy"/>
        <w:tabs>
          <w:tab w:val="left" w:pos="426"/>
        </w:tabs>
        <w:ind w:left="720" w:hanging="294"/>
        <w:contextualSpacing/>
        <w:jc w:val="both"/>
        <w:rPr>
          <w:rFonts w:ascii="Segoe UI" w:hAnsi="Segoe UI" w:cs="Segoe UI"/>
          <w:sz w:val="24"/>
          <w:szCs w:val="24"/>
        </w:rPr>
      </w:pPr>
      <w:r w:rsidRPr="00382F26">
        <w:rPr>
          <w:rFonts w:ascii="Segoe UI" w:hAnsi="Segoe UI" w:cs="Segoe UI"/>
          <w:i w:val="0"/>
          <w:sz w:val="24"/>
          <w:szCs w:val="24"/>
        </w:rPr>
        <w:t>al. Monte Cassino 2</w:t>
      </w:r>
    </w:p>
    <w:p w:rsidR="000F096C" w:rsidRPr="00382F26" w:rsidRDefault="004C47DC" w:rsidP="00382F26">
      <w:pPr>
        <w:pStyle w:val="Tekstpodstawowy"/>
        <w:tabs>
          <w:tab w:val="left" w:pos="426"/>
        </w:tabs>
        <w:ind w:left="720" w:hanging="294"/>
        <w:contextualSpacing/>
        <w:jc w:val="both"/>
        <w:rPr>
          <w:rFonts w:ascii="Segoe UI" w:hAnsi="Segoe UI" w:cs="Segoe UI"/>
          <w:i w:val="0"/>
          <w:sz w:val="24"/>
          <w:szCs w:val="24"/>
        </w:rPr>
      </w:pPr>
      <w:r w:rsidRPr="00382F26">
        <w:rPr>
          <w:rFonts w:ascii="Segoe UI" w:hAnsi="Segoe UI" w:cs="Segoe UI"/>
          <w:i w:val="0"/>
          <w:sz w:val="24"/>
          <w:szCs w:val="24"/>
        </w:rPr>
        <w:t>75 – 412 Koszalin</w:t>
      </w:r>
    </w:p>
    <w:p w:rsidR="000F096C" w:rsidRDefault="004C47DC" w:rsidP="00382F26">
      <w:pPr>
        <w:pStyle w:val="Tekstpodstawowy"/>
        <w:tabs>
          <w:tab w:val="left" w:pos="426"/>
        </w:tabs>
        <w:spacing w:after="120"/>
        <w:ind w:left="720" w:hanging="295"/>
        <w:contextualSpacing/>
        <w:jc w:val="both"/>
        <w:rPr>
          <w:rFonts w:ascii="Segoe UI" w:hAnsi="Segoe UI" w:cs="Segoe UI"/>
          <w:i w:val="0"/>
          <w:sz w:val="24"/>
          <w:szCs w:val="24"/>
        </w:rPr>
      </w:pPr>
      <w:r w:rsidRPr="00382F26">
        <w:rPr>
          <w:rFonts w:ascii="Segoe UI" w:hAnsi="Segoe UI" w:cs="Segoe UI"/>
          <w:i w:val="0"/>
          <w:sz w:val="24"/>
          <w:szCs w:val="24"/>
        </w:rPr>
        <w:t xml:space="preserve">parter, pokój 20 </w:t>
      </w:r>
      <w:r w:rsidR="00DB34A3">
        <w:rPr>
          <w:rFonts w:ascii="Segoe UI" w:hAnsi="Segoe UI" w:cs="Segoe UI"/>
          <w:i w:val="0"/>
          <w:sz w:val="24"/>
          <w:szCs w:val="24"/>
        </w:rPr>
        <w:t>–</w:t>
      </w:r>
      <w:r w:rsidRPr="00382F26">
        <w:rPr>
          <w:rFonts w:ascii="Segoe UI" w:hAnsi="Segoe UI" w:cs="Segoe UI"/>
          <w:i w:val="0"/>
          <w:sz w:val="24"/>
          <w:szCs w:val="24"/>
        </w:rPr>
        <w:t xml:space="preserve"> KANCELARIA</w:t>
      </w:r>
    </w:p>
    <w:p w:rsidR="00DB34A3" w:rsidRPr="00382F26" w:rsidRDefault="00DB34A3" w:rsidP="00382F26">
      <w:pPr>
        <w:pStyle w:val="Tekstpodstawowy"/>
        <w:tabs>
          <w:tab w:val="left" w:pos="426"/>
        </w:tabs>
        <w:spacing w:after="120"/>
        <w:ind w:left="720" w:hanging="295"/>
        <w:contextualSpacing/>
        <w:jc w:val="both"/>
        <w:rPr>
          <w:rFonts w:ascii="Segoe UI" w:hAnsi="Segoe UI" w:cs="Segoe UI"/>
          <w:sz w:val="24"/>
          <w:szCs w:val="24"/>
        </w:rPr>
      </w:pPr>
    </w:p>
    <w:p w:rsidR="000F096C" w:rsidRPr="00ED3505" w:rsidRDefault="004C47DC" w:rsidP="00A316A9">
      <w:pPr>
        <w:pStyle w:val="Tekstpodstawowy"/>
        <w:numPr>
          <w:ilvl w:val="0"/>
          <w:numId w:val="46"/>
        </w:numPr>
        <w:tabs>
          <w:tab w:val="left" w:pos="426"/>
        </w:tabs>
        <w:ind w:hanging="720"/>
        <w:contextualSpacing/>
        <w:jc w:val="both"/>
        <w:rPr>
          <w:rFonts w:ascii="Segoe UI" w:hAnsi="Segoe UI" w:cs="Segoe UI"/>
          <w:sz w:val="24"/>
          <w:szCs w:val="24"/>
        </w:rPr>
      </w:pPr>
      <w:r w:rsidRPr="00ED3505">
        <w:rPr>
          <w:rFonts w:ascii="Segoe UI" w:hAnsi="Segoe UI" w:cs="Segoe UI"/>
          <w:b w:val="0"/>
          <w:i w:val="0"/>
          <w:sz w:val="24"/>
          <w:szCs w:val="24"/>
        </w:rPr>
        <w:t xml:space="preserve">Termin składania ofert: do dnia: </w:t>
      </w:r>
      <w:r w:rsidR="00ED3505" w:rsidRPr="00ED3505">
        <w:rPr>
          <w:rFonts w:ascii="Segoe UI" w:hAnsi="Segoe UI" w:cs="Segoe UI"/>
          <w:i w:val="0"/>
          <w:sz w:val="24"/>
          <w:szCs w:val="24"/>
        </w:rPr>
        <w:t>18</w:t>
      </w:r>
      <w:r w:rsidR="00881574" w:rsidRPr="00ED3505">
        <w:rPr>
          <w:rFonts w:ascii="Segoe UI" w:hAnsi="Segoe UI" w:cs="Segoe UI"/>
          <w:i w:val="0"/>
          <w:sz w:val="24"/>
          <w:szCs w:val="24"/>
        </w:rPr>
        <w:t>.09.2019</w:t>
      </w:r>
      <w:r w:rsidR="00DE7609" w:rsidRPr="00ED3505">
        <w:rPr>
          <w:rFonts w:ascii="Segoe UI" w:hAnsi="Segoe UI" w:cs="Segoe UI"/>
          <w:bCs/>
          <w:i w:val="0"/>
          <w:sz w:val="24"/>
          <w:szCs w:val="24"/>
        </w:rPr>
        <w:t>r., do godziny 9.00.</w:t>
      </w:r>
    </w:p>
    <w:p w:rsidR="000F096C" w:rsidRPr="00ED3505" w:rsidRDefault="004C47DC" w:rsidP="00A316A9">
      <w:pPr>
        <w:pStyle w:val="Tekstpodstawowy"/>
        <w:numPr>
          <w:ilvl w:val="0"/>
          <w:numId w:val="46"/>
        </w:numPr>
        <w:tabs>
          <w:tab w:val="left" w:pos="426"/>
        </w:tabs>
        <w:ind w:hanging="720"/>
        <w:contextualSpacing/>
        <w:jc w:val="both"/>
        <w:rPr>
          <w:rFonts w:ascii="Segoe UI" w:hAnsi="Segoe UI" w:cs="Segoe UI"/>
          <w:sz w:val="24"/>
          <w:szCs w:val="24"/>
        </w:rPr>
      </w:pPr>
      <w:r w:rsidRPr="00ED3505">
        <w:rPr>
          <w:rFonts w:ascii="Segoe UI" w:hAnsi="Segoe UI" w:cs="Segoe UI"/>
          <w:b w:val="0"/>
          <w:i w:val="0"/>
          <w:sz w:val="24"/>
          <w:szCs w:val="24"/>
        </w:rPr>
        <w:t xml:space="preserve">Termin otwarcia ofert: </w:t>
      </w:r>
      <w:r w:rsidR="00ED3505" w:rsidRPr="00ED3505">
        <w:rPr>
          <w:rFonts w:ascii="Segoe UI" w:hAnsi="Segoe UI" w:cs="Segoe UI"/>
          <w:i w:val="0"/>
          <w:sz w:val="24"/>
          <w:szCs w:val="24"/>
        </w:rPr>
        <w:t>18</w:t>
      </w:r>
      <w:r w:rsidR="00881574" w:rsidRPr="00ED3505">
        <w:rPr>
          <w:rFonts w:ascii="Segoe UI" w:hAnsi="Segoe UI" w:cs="Segoe UI"/>
          <w:i w:val="0"/>
          <w:sz w:val="24"/>
          <w:szCs w:val="24"/>
        </w:rPr>
        <w:t>.09.2019</w:t>
      </w:r>
      <w:r w:rsidRPr="00ED3505">
        <w:rPr>
          <w:rFonts w:ascii="Segoe UI" w:hAnsi="Segoe UI" w:cs="Segoe UI"/>
          <w:bCs/>
          <w:i w:val="0"/>
          <w:sz w:val="24"/>
          <w:szCs w:val="24"/>
        </w:rPr>
        <w:t xml:space="preserve">r., </w:t>
      </w:r>
      <w:r w:rsidR="00DE7609" w:rsidRPr="00ED3505">
        <w:rPr>
          <w:rFonts w:ascii="Segoe UI" w:hAnsi="Segoe UI" w:cs="Segoe UI"/>
          <w:bCs/>
          <w:i w:val="0"/>
          <w:sz w:val="24"/>
          <w:szCs w:val="24"/>
        </w:rPr>
        <w:t>godzina 9.15.</w:t>
      </w:r>
    </w:p>
    <w:p w:rsidR="000F096C" w:rsidRPr="00382F26" w:rsidRDefault="004C47DC" w:rsidP="00A316A9">
      <w:pPr>
        <w:pStyle w:val="Tekstpodstawowy"/>
        <w:numPr>
          <w:ilvl w:val="0"/>
          <w:numId w:val="46"/>
        </w:numPr>
        <w:tabs>
          <w:tab w:val="left" w:pos="426"/>
        </w:tabs>
        <w:ind w:left="426" w:hanging="426"/>
        <w:contextualSpacing/>
        <w:jc w:val="both"/>
        <w:rPr>
          <w:rFonts w:ascii="Segoe UI" w:hAnsi="Segoe UI" w:cs="Segoe UI"/>
          <w:sz w:val="24"/>
          <w:szCs w:val="24"/>
        </w:rPr>
      </w:pPr>
      <w:r w:rsidRPr="00382F26">
        <w:rPr>
          <w:rFonts w:ascii="Segoe UI" w:hAnsi="Segoe UI" w:cs="Segoe UI"/>
          <w:b w:val="0"/>
          <w:i w:val="0"/>
          <w:sz w:val="24"/>
          <w:szCs w:val="24"/>
        </w:rPr>
        <w:t xml:space="preserve">Miejsce otwarcia ofert: Miejski Ośrodek Pomocy </w:t>
      </w:r>
      <w:r w:rsidR="00252804" w:rsidRPr="00382F26">
        <w:rPr>
          <w:rFonts w:ascii="Segoe UI" w:hAnsi="Segoe UI" w:cs="Segoe UI"/>
          <w:b w:val="0"/>
          <w:i w:val="0"/>
          <w:sz w:val="24"/>
          <w:szCs w:val="24"/>
        </w:rPr>
        <w:t>Rodzinie</w:t>
      </w:r>
      <w:r w:rsidRPr="00382F26">
        <w:rPr>
          <w:rFonts w:ascii="Segoe UI" w:hAnsi="Segoe UI" w:cs="Segoe UI"/>
          <w:b w:val="0"/>
          <w:i w:val="0"/>
          <w:sz w:val="24"/>
          <w:szCs w:val="24"/>
        </w:rPr>
        <w:t xml:space="preserve"> w Koszalinie, al. Monte Cassino 2, </w:t>
      </w:r>
      <w:r w:rsidR="00D30D7F" w:rsidRPr="00382F26">
        <w:rPr>
          <w:rFonts w:ascii="Segoe UI" w:hAnsi="Segoe UI" w:cs="Segoe UI"/>
          <w:b w:val="0"/>
          <w:i w:val="0"/>
          <w:sz w:val="24"/>
          <w:szCs w:val="24"/>
        </w:rPr>
        <w:t>II</w:t>
      </w:r>
      <w:r w:rsidR="0018651C" w:rsidRPr="00382F26">
        <w:rPr>
          <w:rFonts w:ascii="Segoe UI" w:hAnsi="Segoe UI" w:cs="Segoe UI"/>
          <w:b w:val="0"/>
          <w:i w:val="0"/>
          <w:sz w:val="24"/>
          <w:szCs w:val="24"/>
        </w:rPr>
        <w:t xml:space="preserve"> piętro, </w:t>
      </w:r>
      <w:r w:rsidR="00881574" w:rsidRPr="00382F26">
        <w:rPr>
          <w:rFonts w:ascii="Segoe UI" w:hAnsi="Segoe UI" w:cs="Segoe UI"/>
          <w:b w:val="0"/>
          <w:i w:val="0"/>
          <w:sz w:val="24"/>
          <w:szCs w:val="24"/>
        </w:rPr>
        <w:t>pokój</w:t>
      </w:r>
      <w:r w:rsidR="00D30D7F" w:rsidRPr="00382F26">
        <w:rPr>
          <w:rFonts w:ascii="Segoe UI" w:hAnsi="Segoe UI" w:cs="Segoe UI"/>
          <w:b w:val="0"/>
          <w:i w:val="0"/>
          <w:sz w:val="24"/>
          <w:szCs w:val="24"/>
        </w:rPr>
        <w:t xml:space="preserve"> 203</w:t>
      </w:r>
      <w:r w:rsidRPr="00382F26">
        <w:rPr>
          <w:rFonts w:ascii="Segoe UI" w:hAnsi="Segoe UI" w:cs="Segoe UI"/>
          <w:b w:val="0"/>
          <w:i w:val="0"/>
          <w:sz w:val="24"/>
          <w:szCs w:val="24"/>
        </w:rPr>
        <w:t>.</w:t>
      </w:r>
    </w:p>
    <w:p w:rsidR="000F096C" w:rsidRPr="00382F26" w:rsidRDefault="004C47DC" w:rsidP="00A316A9">
      <w:pPr>
        <w:pStyle w:val="Tekstpodstawowy"/>
        <w:numPr>
          <w:ilvl w:val="0"/>
          <w:numId w:val="46"/>
        </w:numPr>
        <w:tabs>
          <w:tab w:val="left" w:pos="426"/>
        </w:tabs>
        <w:ind w:left="426" w:hanging="426"/>
        <w:contextualSpacing/>
        <w:jc w:val="both"/>
        <w:rPr>
          <w:rFonts w:ascii="Segoe UI" w:hAnsi="Segoe UI" w:cs="Segoe UI"/>
          <w:sz w:val="24"/>
          <w:szCs w:val="24"/>
        </w:rPr>
      </w:pPr>
      <w:r w:rsidRPr="00382F26">
        <w:rPr>
          <w:rFonts w:ascii="Segoe UI" w:hAnsi="Segoe UI" w:cs="Segoe UI"/>
          <w:b w:val="0"/>
          <w:i w:val="0"/>
          <w:sz w:val="24"/>
          <w:szCs w:val="24"/>
        </w:rPr>
        <w:t>Oferty złożone po terminie zostaną niezwłocznie zwrócone Wykonawcy przez Zamawiającego.</w:t>
      </w:r>
    </w:p>
    <w:p w:rsidR="000F096C" w:rsidRPr="00382F26" w:rsidRDefault="004C47DC" w:rsidP="00A316A9">
      <w:pPr>
        <w:pStyle w:val="Tekstpodstawowy"/>
        <w:numPr>
          <w:ilvl w:val="0"/>
          <w:numId w:val="46"/>
        </w:numPr>
        <w:tabs>
          <w:tab w:val="left" w:pos="426"/>
        </w:tabs>
        <w:ind w:left="426" w:hanging="426"/>
        <w:contextualSpacing/>
        <w:jc w:val="both"/>
        <w:rPr>
          <w:rFonts w:ascii="Segoe UI" w:hAnsi="Segoe UI" w:cs="Segoe UI"/>
          <w:sz w:val="24"/>
          <w:szCs w:val="24"/>
        </w:rPr>
      </w:pPr>
      <w:r w:rsidRPr="00382F26">
        <w:rPr>
          <w:rFonts w:ascii="Segoe UI" w:hAnsi="Segoe UI" w:cs="Segoe UI"/>
          <w:b w:val="0"/>
          <w:i w:val="0"/>
          <w:sz w:val="24"/>
          <w:szCs w:val="24"/>
        </w:rPr>
        <w:t>Przedłużenie terminu składania ofert dopuszczalne jest tylko przed jego upływem.</w:t>
      </w:r>
    </w:p>
    <w:p w:rsidR="000F096C" w:rsidRPr="00382F26" w:rsidRDefault="004C47DC" w:rsidP="00A316A9">
      <w:pPr>
        <w:pStyle w:val="Tekstpodstawowy"/>
        <w:numPr>
          <w:ilvl w:val="0"/>
          <w:numId w:val="46"/>
        </w:numPr>
        <w:tabs>
          <w:tab w:val="left" w:pos="426"/>
        </w:tabs>
        <w:ind w:left="426" w:hanging="426"/>
        <w:contextualSpacing/>
        <w:jc w:val="both"/>
        <w:rPr>
          <w:rFonts w:ascii="Segoe UI" w:hAnsi="Segoe UI" w:cs="Segoe UI"/>
          <w:sz w:val="24"/>
          <w:szCs w:val="24"/>
        </w:rPr>
      </w:pPr>
      <w:r w:rsidRPr="00382F26">
        <w:rPr>
          <w:rFonts w:ascii="Segoe UI" w:hAnsi="Segoe UI" w:cs="Segoe UI"/>
          <w:b w:val="0"/>
          <w:i w:val="0"/>
          <w:sz w:val="24"/>
          <w:szCs w:val="24"/>
        </w:rPr>
        <w:t>O przedłużeniu terminu Zamawiający powiadomi natychmiast każdego Wykonawcę, któremu przekazano SIWZ.</w:t>
      </w:r>
    </w:p>
    <w:p w:rsidR="000805F7" w:rsidRDefault="000805F7" w:rsidP="00382F26">
      <w:pPr>
        <w:pStyle w:val="Tekstpodstawowy"/>
        <w:tabs>
          <w:tab w:val="left" w:pos="426"/>
        </w:tabs>
        <w:contextualSpacing/>
        <w:jc w:val="both"/>
        <w:rPr>
          <w:rFonts w:ascii="Segoe UI" w:hAnsi="Segoe UI" w:cs="Segoe UI"/>
          <w:sz w:val="24"/>
          <w:szCs w:val="24"/>
        </w:rPr>
      </w:pPr>
    </w:p>
    <w:p w:rsidR="00935AA6" w:rsidRDefault="00935AA6" w:rsidP="00382F26">
      <w:pPr>
        <w:pStyle w:val="Tekstpodstawowy"/>
        <w:tabs>
          <w:tab w:val="left" w:pos="426"/>
        </w:tabs>
        <w:contextualSpacing/>
        <w:jc w:val="both"/>
        <w:rPr>
          <w:rFonts w:ascii="Segoe UI" w:hAnsi="Segoe UI" w:cs="Segoe UI"/>
          <w:sz w:val="24"/>
          <w:szCs w:val="24"/>
        </w:rPr>
      </w:pPr>
    </w:p>
    <w:p w:rsidR="00935AA6" w:rsidRDefault="00935AA6" w:rsidP="00382F26">
      <w:pPr>
        <w:pStyle w:val="Tekstpodstawowy"/>
        <w:tabs>
          <w:tab w:val="left" w:pos="426"/>
        </w:tabs>
        <w:contextualSpacing/>
        <w:jc w:val="both"/>
        <w:rPr>
          <w:rFonts w:ascii="Segoe UI" w:hAnsi="Segoe UI" w:cs="Segoe UI"/>
          <w:sz w:val="24"/>
          <w:szCs w:val="24"/>
        </w:rPr>
      </w:pPr>
    </w:p>
    <w:p w:rsidR="00935AA6" w:rsidRPr="00382F26" w:rsidRDefault="00935AA6" w:rsidP="00382F26">
      <w:pPr>
        <w:pStyle w:val="Tekstpodstawowy"/>
        <w:tabs>
          <w:tab w:val="left" w:pos="426"/>
        </w:tabs>
        <w:contextualSpacing/>
        <w:jc w:val="both"/>
        <w:rPr>
          <w:rFonts w:ascii="Segoe UI" w:hAnsi="Segoe UI" w:cs="Segoe UI"/>
          <w:sz w:val="24"/>
          <w:szCs w:val="24"/>
        </w:rPr>
      </w:pPr>
    </w:p>
    <w:p w:rsidR="000F096C" w:rsidRPr="00382F26" w:rsidRDefault="004C47DC" w:rsidP="00382F26">
      <w:pPr>
        <w:pStyle w:val="Tekstpodstawowy2"/>
        <w:spacing w:after="120" w:line="240" w:lineRule="auto"/>
        <w:contextualSpacing/>
        <w:rPr>
          <w:rFonts w:ascii="Segoe UI" w:hAnsi="Segoe UI" w:cs="Segoe UI"/>
          <w:szCs w:val="24"/>
        </w:rPr>
      </w:pPr>
      <w:r w:rsidRPr="00382F26">
        <w:rPr>
          <w:rFonts w:ascii="Segoe UI" w:hAnsi="Segoe UI" w:cs="Segoe UI"/>
          <w:b/>
          <w:bCs/>
          <w:szCs w:val="24"/>
        </w:rPr>
        <w:lastRenderedPageBreak/>
        <w:t>14. OPIS SPOSOBU OBLICZENIA CENY</w:t>
      </w:r>
    </w:p>
    <w:p w:rsidR="000F096C" w:rsidRPr="00382F26" w:rsidRDefault="00894D79" w:rsidP="00382F26">
      <w:pPr>
        <w:numPr>
          <w:ilvl w:val="0"/>
          <w:numId w:val="25"/>
        </w:numPr>
        <w:ind w:left="426" w:hanging="426"/>
        <w:contextualSpacing/>
        <w:jc w:val="both"/>
        <w:rPr>
          <w:rFonts w:ascii="Segoe UI" w:hAnsi="Segoe UI" w:cs="Segoe UI"/>
        </w:rPr>
      </w:pPr>
      <w:r w:rsidRPr="00382F26">
        <w:rPr>
          <w:rFonts w:ascii="Segoe UI" w:hAnsi="Segoe UI" w:cs="Segoe UI"/>
          <w:iCs/>
        </w:rPr>
        <w:t>Wykonawca poda w Formularzu O</w:t>
      </w:r>
      <w:r w:rsidR="004C47DC" w:rsidRPr="00382F26">
        <w:rPr>
          <w:rFonts w:ascii="Segoe UI" w:hAnsi="Segoe UI" w:cs="Segoe UI"/>
          <w:iCs/>
        </w:rPr>
        <w:t xml:space="preserve">fertowym cenę </w:t>
      </w:r>
      <w:r w:rsidRPr="00382F26">
        <w:rPr>
          <w:rFonts w:ascii="Segoe UI" w:hAnsi="Segoe UI" w:cs="Segoe UI"/>
          <w:iCs/>
        </w:rPr>
        <w:t xml:space="preserve">w PLN </w:t>
      </w:r>
      <w:r w:rsidR="004C47DC" w:rsidRPr="00382F26">
        <w:rPr>
          <w:rFonts w:ascii="Segoe UI" w:hAnsi="Segoe UI" w:cs="Segoe UI"/>
          <w:iCs/>
        </w:rPr>
        <w:t>za jeden posiłek</w:t>
      </w:r>
      <w:r w:rsidR="004C47DC" w:rsidRPr="00382F26">
        <w:rPr>
          <w:rFonts w:ascii="Segoe UI" w:hAnsi="Segoe UI" w:cs="Segoe UI"/>
        </w:rPr>
        <w:t xml:space="preserve"> zaokrągloną do dwóch miejsc po przecinku</w:t>
      </w:r>
      <w:r w:rsidR="004C47DC" w:rsidRPr="00382F26">
        <w:rPr>
          <w:rFonts w:ascii="Segoe UI" w:hAnsi="Segoe UI" w:cs="Segoe UI"/>
          <w:iCs/>
        </w:rPr>
        <w:t>, w</w:t>
      </w:r>
      <w:r w:rsidR="004C47DC" w:rsidRPr="00382F26">
        <w:rPr>
          <w:rFonts w:ascii="Segoe UI" w:hAnsi="Segoe UI" w:cs="Segoe UI"/>
        </w:rPr>
        <w:t xml:space="preserve"> cenie należy uwzględnić należny podatek, w tym podatek od towarów i usług</w:t>
      </w:r>
      <w:r w:rsidRPr="00382F26">
        <w:rPr>
          <w:rFonts w:ascii="Segoe UI" w:hAnsi="Segoe UI" w:cs="Segoe UI"/>
        </w:rPr>
        <w:t xml:space="preserve"> - VAT</w:t>
      </w:r>
      <w:r w:rsidR="004C47DC" w:rsidRPr="00382F26">
        <w:rPr>
          <w:rFonts w:ascii="Segoe UI" w:hAnsi="Segoe UI" w:cs="Segoe UI"/>
        </w:rPr>
        <w:t>,</w:t>
      </w:r>
    </w:p>
    <w:p w:rsidR="000F096C" w:rsidRPr="00382F26" w:rsidRDefault="00894D79" w:rsidP="00382F26">
      <w:pPr>
        <w:numPr>
          <w:ilvl w:val="0"/>
          <w:numId w:val="25"/>
        </w:numPr>
        <w:ind w:left="426" w:hanging="426"/>
        <w:contextualSpacing/>
        <w:jc w:val="both"/>
        <w:rPr>
          <w:rFonts w:ascii="Segoe UI" w:hAnsi="Segoe UI" w:cs="Segoe UI"/>
          <w:bCs/>
        </w:rPr>
      </w:pPr>
      <w:r w:rsidRPr="00382F26">
        <w:rPr>
          <w:rFonts w:ascii="Segoe UI" w:hAnsi="Segoe UI" w:cs="Segoe UI"/>
          <w:bCs/>
        </w:rPr>
        <w:t>C</w:t>
      </w:r>
      <w:r w:rsidR="004C47DC" w:rsidRPr="00382F26">
        <w:rPr>
          <w:rFonts w:ascii="Segoe UI" w:hAnsi="Segoe UI" w:cs="Segoe UI"/>
          <w:bCs/>
        </w:rPr>
        <w:t xml:space="preserve">ena podana w ofercie powinna obejmować wszystkie koszty i składniki związane </w:t>
      </w:r>
      <w:r w:rsidRPr="00382F26">
        <w:rPr>
          <w:rFonts w:ascii="Segoe UI" w:hAnsi="Segoe UI" w:cs="Segoe UI"/>
          <w:bCs/>
        </w:rPr>
        <w:br/>
      </w:r>
      <w:r w:rsidR="00BE0D63" w:rsidRPr="00382F26">
        <w:rPr>
          <w:rFonts w:ascii="Segoe UI" w:hAnsi="Segoe UI" w:cs="Segoe UI"/>
          <w:bCs/>
        </w:rPr>
        <w:t>z</w:t>
      </w:r>
      <w:r w:rsidR="004C47DC" w:rsidRPr="00382F26">
        <w:rPr>
          <w:rFonts w:ascii="Segoe UI" w:hAnsi="Segoe UI" w:cs="Segoe UI"/>
          <w:bCs/>
        </w:rPr>
        <w:t xml:space="preserve"> wykonaniem  zamówienia oraz warunkami stawianymi  przez Zamawiającego,</w:t>
      </w:r>
    </w:p>
    <w:p w:rsidR="000F096C" w:rsidRPr="00382F26" w:rsidRDefault="00894D79" w:rsidP="00382F26">
      <w:pPr>
        <w:numPr>
          <w:ilvl w:val="0"/>
          <w:numId w:val="25"/>
        </w:numPr>
        <w:ind w:left="426" w:hanging="426"/>
        <w:contextualSpacing/>
        <w:jc w:val="both"/>
        <w:rPr>
          <w:rFonts w:ascii="Segoe UI" w:hAnsi="Segoe UI" w:cs="Segoe UI"/>
          <w:bCs/>
        </w:rPr>
      </w:pPr>
      <w:r w:rsidRPr="00382F26">
        <w:rPr>
          <w:rFonts w:ascii="Segoe UI" w:hAnsi="Segoe UI" w:cs="Segoe UI"/>
          <w:bCs/>
        </w:rPr>
        <w:t>C</w:t>
      </w:r>
      <w:r w:rsidR="004C47DC" w:rsidRPr="00382F26">
        <w:rPr>
          <w:rFonts w:ascii="Segoe UI" w:hAnsi="Segoe UI" w:cs="Segoe UI"/>
          <w:bCs/>
        </w:rPr>
        <w:t>ena może być tylko jedna za oferowany przedmiot zamówienia, nie dopuszcza się  wariantowości cen,</w:t>
      </w:r>
    </w:p>
    <w:p w:rsidR="000F096C" w:rsidRPr="00382F26" w:rsidRDefault="00894D79" w:rsidP="00382F26">
      <w:pPr>
        <w:numPr>
          <w:ilvl w:val="0"/>
          <w:numId w:val="25"/>
        </w:numPr>
        <w:ind w:left="426" w:hanging="426"/>
        <w:contextualSpacing/>
        <w:rPr>
          <w:rFonts w:ascii="Segoe UI" w:hAnsi="Segoe UI" w:cs="Segoe UI"/>
          <w:bCs/>
        </w:rPr>
      </w:pPr>
      <w:r w:rsidRPr="00382F26">
        <w:rPr>
          <w:rFonts w:ascii="Segoe UI" w:hAnsi="Segoe UI" w:cs="Segoe UI"/>
          <w:bCs/>
        </w:rPr>
        <w:t>C</w:t>
      </w:r>
      <w:r w:rsidR="004C47DC" w:rsidRPr="00382F26">
        <w:rPr>
          <w:rFonts w:ascii="Segoe UI" w:hAnsi="Segoe UI" w:cs="Segoe UI"/>
          <w:bCs/>
        </w:rPr>
        <w:t>ena nie ulega zmianie przez okr</w:t>
      </w:r>
      <w:r w:rsidRPr="00382F26">
        <w:rPr>
          <w:rFonts w:ascii="Segoe UI" w:hAnsi="Segoe UI" w:cs="Segoe UI"/>
          <w:bCs/>
        </w:rPr>
        <w:t>es ważności oferty (związania),</w:t>
      </w:r>
    </w:p>
    <w:p w:rsidR="00894D79" w:rsidRPr="00382F26" w:rsidRDefault="00894D79" w:rsidP="00382F26">
      <w:pPr>
        <w:numPr>
          <w:ilvl w:val="0"/>
          <w:numId w:val="25"/>
        </w:numPr>
        <w:ind w:left="426" w:hanging="426"/>
        <w:contextualSpacing/>
        <w:jc w:val="both"/>
        <w:rPr>
          <w:rFonts w:ascii="Segoe UI" w:hAnsi="Segoe UI" w:cs="Segoe UI"/>
          <w:bCs/>
        </w:rPr>
      </w:pPr>
      <w:r w:rsidRPr="00382F26">
        <w:rPr>
          <w:rFonts w:ascii="Segoe UI" w:hAnsi="Segoe UI" w:cs="Segoe UI"/>
          <w:bCs/>
        </w:rPr>
        <w:t xml:space="preserve">Zamawiający informuje, że w wyniku realizacji umowy nie będą prowadzone rozliczenia </w:t>
      </w:r>
      <w:r w:rsidRPr="00382F26">
        <w:rPr>
          <w:rFonts w:ascii="Segoe UI" w:hAnsi="Segoe UI" w:cs="Segoe UI"/>
          <w:bCs/>
        </w:rPr>
        <w:br/>
        <w:t>w innych walutach niż PLN,</w:t>
      </w:r>
    </w:p>
    <w:p w:rsidR="00894D79" w:rsidRPr="00382F26" w:rsidRDefault="00894D79" w:rsidP="00382F26">
      <w:pPr>
        <w:numPr>
          <w:ilvl w:val="0"/>
          <w:numId w:val="25"/>
        </w:numPr>
        <w:ind w:left="426" w:hanging="426"/>
        <w:contextualSpacing/>
        <w:jc w:val="both"/>
        <w:rPr>
          <w:rFonts w:ascii="Segoe UI" w:hAnsi="Segoe UI" w:cs="Segoe UI"/>
          <w:bCs/>
        </w:rPr>
      </w:pPr>
      <w:r w:rsidRPr="00382F26">
        <w:rPr>
          <w:rFonts w:ascii="Segoe UI" w:hAnsi="Segoe UI" w:cs="Segoe UI"/>
          <w:bCs/>
        </w:rPr>
        <w:t xml:space="preserve">Jeżeli w postępowaniu złożona będzie oferta, której wybór prowadziłby do powstania </w:t>
      </w:r>
      <w:r w:rsidR="008B1125" w:rsidRPr="00382F26">
        <w:rPr>
          <w:rFonts w:ascii="Segoe UI" w:hAnsi="Segoe UI" w:cs="Segoe UI"/>
          <w:bCs/>
        </w:rPr>
        <w:br/>
      </w:r>
      <w:r w:rsidRPr="00382F26">
        <w:rPr>
          <w:rFonts w:ascii="Segoe UI" w:hAnsi="Segoe UI" w:cs="Segoe UI"/>
          <w:bCs/>
        </w:rPr>
        <w:t xml:space="preserve">u zamawiającego obowiązku podatkowego zgodnie z przepisami o podatku </w:t>
      </w:r>
      <w:r w:rsidR="00E5542E">
        <w:rPr>
          <w:rFonts w:ascii="Segoe UI" w:hAnsi="Segoe UI" w:cs="Segoe UI"/>
          <w:bCs/>
        </w:rPr>
        <w:br/>
      </w:r>
      <w:r w:rsidRPr="00382F26">
        <w:rPr>
          <w:rFonts w:ascii="Segoe UI" w:hAnsi="Segoe UI" w:cs="Segoe UI"/>
          <w:bCs/>
        </w:rPr>
        <w:t xml:space="preserve">od towarów i usług, zamawiający w celu oceny takiej oferty dolicza do przedstawionej w niej ceny podatek od towarów i usług, który miałby obowiązek rozliczyć zgodnie </w:t>
      </w:r>
      <w:r w:rsidR="00E5542E">
        <w:rPr>
          <w:rFonts w:ascii="Segoe UI" w:hAnsi="Segoe UI" w:cs="Segoe UI"/>
          <w:bCs/>
        </w:rPr>
        <w:br/>
      </w:r>
      <w:r w:rsidRPr="00382F26">
        <w:rPr>
          <w:rFonts w:ascii="Segoe UI" w:hAnsi="Segoe UI" w:cs="Segoe UI"/>
          <w:bCs/>
        </w:rPr>
        <w:t xml:space="preserve">z tymi przepisami. W takim przypadku Wykonawca, składając ofertę, jest zobligowany poinformować Zamawiającego, że wybór jego oferty będzie prowadzić do powstania </w:t>
      </w:r>
      <w:r w:rsidR="00E5542E">
        <w:rPr>
          <w:rFonts w:ascii="Segoe UI" w:hAnsi="Segoe UI" w:cs="Segoe UI"/>
          <w:bCs/>
        </w:rPr>
        <w:br/>
      </w:r>
      <w:r w:rsidRPr="00382F26">
        <w:rPr>
          <w:rFonts w:ascii="Segoe UI" w:hAnsi="Segoe UI" w:cs="Segoe UI"/>
          <w:bCs/>
        </w:rPr>
        <w:t>u Zamawiającego obowiązku podatkowego, wskazując nazwę (rodzaj) towaru lub usługi, których dostawa lub świadczenie będzie prowadzić do jego powstania, oraz wskazując ich wartość bez kwoty podatku.</w:t>
      </w:r>
    </w:p>
    <w:p w:rsidR="00894D79" w:rsidRPr="00382F26" w:rsidRDefault="00894D79" w:rsidP="00382F26">
      <w:pPr>
        <w:ind w:left="426"/>
        <w:contextualSpacing/>
        <w:jc w:val="both"/>
        <w:rPr>
          <w:rFonts w:ascii="Segoe UI" w:hAnsi="Segoe UI" w:cs="Segoe UI"/>
          <w:bCs/>
        </w:rPr>
      </w:pPr>
    </w:p>
    <w:p w:rsidR="00894D79" w:rsidRPr="00382F26" w:rsidRDefault="00894D79" w:rsidP="00382F26">
      <w:pPr>
        <w:ind w:left="426"/>
        <w:contextualSpacing/>
        <w:jc w:val="both"/>
        <w:rPr>
          <w:rFonts w:ascii="Segoe UI" w:hAnsi="Segoe UI" w:cs="Segoe UI"/>
          <w:b/>
          <w:bCs/>
        </w:rPr>
      </w:pPr>
      <w:r w:rsidRPr="00382F26">
        <w:rPr>
          <w:rFonts w:ascii="Segoe UI" w:hAnsi="Segoe UI" w:cs="Segoe UI"/>
          <w:b/>
          <w:bCs/>
        </w:rPr>
        <w:t>Uwaga:</w:t>
      </w:r>
    </w:p>
    <w:p w:rsidR="000A1B6A" w:rsidRPr="00382F26" w:rsidRDefault="00894D79" w:rsidP="00382F26">
      <w:pPr>
        <w:ind w:left="426"/>
        <w:contextualSpacing/>
        <w:jc w:val="both"/>
        <w:rPr>
          <w:rFonts w:ascii="Segoe UI" w:hAnsi="Segoe UI" w:cs="Segoe UI"/>
          <w:bCs/>
        </w:rPr>
      </w:pPr>
      <w:r w:rsidRPr="00382F26">
        <w:rPr>
          <w:rFonts w:ascii="Segoe UI" w:hAnsi="Segoe UI" w:cs="Segoe UI"/>
          <w:bCs/>
        </w:rPr>
        <w:t>W przypadku, o którym mowa w artykule 93 ust. 1 pkt 4 ustawy PZP, jeżeli złożono ofertę, której wybór prowadziłby do powstania u zamawiającego obowiązku podatkowego zgodnie z przepisami o podatku od towarów i usług, do ceny najkorzystniejszej oferty lub oferty z najniższą ceną dolicza się podatek od towarów i usług, który zamawiający miałby obowiązek rozliczyć zgodnie z tymi przepisami.</w:t>
      </w:r>
    </w:p>
    <w:p w:rsidR="000A1B6A" w:rsidRPr="00382F26" w:rsidRDefault="000A1B6A" w:rsidP="00382F26">
      <w:pPr>
        <w:ind w:left="709" w:hanging="284"/>
        <w:contextualSpacing/>
        <w:jc w:val="both"/>
        <w:rPr>
          <w:rFonts w:ascii="Segoe UI" w:hAnsi="Segoe UI" w:cs="Segoe UI"/>
          <w:bCs/>
        </w:rPr>
      </w:pPr>
    </w:p>
    <w:p w:rsidR="000F096C" w:rsidRPr="00382F26" w:rsidRDefault="004C47DC" w:rsidP="00382F26">
      <w:pPr>
        <w:pStyle w:val="Tekstpodstawowy"/>
        <w:tabs>
          <w:tab w:val="left" w:pos="900"/>
        </w:tabs>
        <w:spacing w:after="120"/>
        <w:ind w:left="425" w:hanging="425"/>
        <w:contextualSpacing/>
        <w:jc w:val="both"/>
        <w:rPr>
          <w:rFonts w:ascii="Segoe UI" w:hAnsi="Segoe UI" w:cs="Segoe UI"/>
          <w:bCs/>
          <w:i w:val="0"/>
          <w:sz w:val="24"/>
          <w:szCs w:val="24"/>
        </w:rPr>
      </w:pPr>
      <w:r w:rsidRPr="00382F26">
        <w:rPr>
          <w:rFonts w:ascii="Segoe UI" w:hAnsi="Segoe UI" w:cs="Segoe UI"/>
          <w:bCs/>
          <w:i w:val="0"/>
          <w:sz w:val="24"/>
          <w:szCs w:val="24"/>
        </w:rPr>
        <w:t>15. OPIS KRYTERIÓW, KTÓRYMI ZAMAWIAJĄCY BĘDZIE SIĘ KIEROWAŁ PRZY WYBORZE OFERTY WRAZ Z PODANIEM ZNACZENIA TYCH KRYTERIÓW I SPOSOBU OCENY OFERT</w:t>
      </w:r>
    </w:p>
    <w:p w:rsidR="00D30D7F" w:rsidRPr="00382F26" w:rsidRDefault="00D30D7F" w:rsidP="00E5542E">
      <w:pPr>
        <w:ind w:left="680"/>
        <w:contextualSpacing/>
        <w:rPr>
          <w:rFonts w:ascii="Segoe UI" w:hAnsi="Segoe UI" w:cs="Segoe UI"/>
        </w:rPr>
      </w:pPr>
      <w:r w:rsidRPr="00382F26">
        <w:rPr>
          <w:rFonts w:ascii="Segoe UI" w:hAnsi="Segoe UI" w:cs="Segoe UI"/>
        </w:rPr>
        <w:t>Przy wyborze ofert Zamawiający będzie kierował się następującymi kryteriami i i</w:t>
      </w:r>
      <w:r w:rsidR="00E5542E">
        <w:rPr>
          <w:rFonts w:ascii="Segoe UI" w:hAnsi="Segoe UI" w:cs="Segoe UI"/>
        </w:rPr>
        <w:t xml:space="preserve">ch </w:t>
      </w:r>
      <w:r w:rsidRPr="00382F26">
        <w:rPr>
          <w:rFonts w:ascii="Segoe UI" w:hAnsi="Segoe UI" w:cs="Segoe UI"/>
        </w:rPr>
        <w:t>rangą:</w:t>
      </w:r>
    </w:p>
    <w:p w:rsidR="00D30D7F" w:rsidRPr="00382F26" w:rsidRDefault="00D30D7F" w:rsidP="00382F26">
      <w:pPr>
        <w:ind w:left="680" w:hanging="320"/>
        <w:contextualSpacing/>
        <w:rPr>
          <w:rFonts w:ascii="Segoe UI" w:hAnsi="Segoe UI" w:cs="Segoe UI"/>
        </w:rPr>
      </w:pPr>
    </w:p>
    <w:p w:rsidR="00D30D7F" w:rsidRPr="00382F26" w:rsidRDefault="00D30D7F" w:rsidP="00382F26">
      <w:pPr>
        <w:pStyle w:val="Tekstpodstawowy"/>
        <w:contextualSpacing/>
        <w:jc w:val="both"/>
        <w:rPr>
          <w:rFonts w:ascii="Segoe UI" w:hAnsi="Segoe UI" w:cs="Segoe UI"/>
          <w:i w:val="0"/>
          <w:sz w:val="24"/>
          <w:szCs w:val="24"/>
        </w:rPr>
      </w:pPr>
      <w:r w:rsidRPr="00382F26">
        <w:rPr>
          <w:rFonts w:ascii="Segoe UI" w:hAnsi="Segoe UI" w:cs="Segoe UI"/>
          <w:i w:val="0"/>
          <w:sz w:val="24"/>
          <w:szCs w:val="24"/>
        </w:rPr>
        <w:t xml:space="preserve">        1) Cena</w:t>
      </w:r>
      <w:r w:rsidRPr="00382F26">
        <w:rPr>
          <w:rFonts w:ascii="Segoe UI" w:hAnsi="Segoe UI" w:cs="Segoe UI"/>
          <w:i w:val="0"/>
          <w:sz w:val="24"/>
          <w:szCs w:val="24"/>
        </w:rPr>
        <w:tab/>
        <w:t>-  60%</w:t>
      </w:r>
    </w:p>
    <w:p w:rsidR="00D30D7F" w:rsidRPr="00382F26" w:rsidRDefault="00D30D7F" w:rsidP="00382F26">
      <w:pPr>
        <w:pStyle w:val="Tekstpodstawowy"/>
        <w:contextualSpacing/>
        <w:jc w:val="both"/>
        <w:rPr>
          <w:rFonts w:ascii="Segoe UI" w:hAnsi="Segoe UI" w:cs="Segoe UI"/>
          <w:i w:val="0"/>
          <w:sz w:val="24"/>
          <w:szCs w:val="24"/>
        </w:rPr>
      </w:pPr>
      <w:r w:rsidRPr="00382F26">
        <w:rPr>
          <w:rFonts w:ascii="Segoe UI" w:hAnsi="Segoe UI" w:cs="Segoe UI"/>
          <w:i w:val="0"/>
          <w:sz w:val="24"/>
          <w:szCs w:val="24"/>
        </w:rPr>
        <w:t xml:space="preserve">     </w:t>
      </w:r>
    </w:p>
    <w:p w:rsidR="00D30D7F" w:rsidRPr="00382F26" w:rsidRDefault="00D30D7F" w:rsidP="00382F26">
      <w:pPr>
        <w:pStyle w:val="Tekstpodstawowy"/>
        <w:contextualSpacing/>
        <w:jc w:val="both"/>
        <w:rPr>
          <w:rFonts w:ascii="Segoe UI" w:hAnsi="Segoe UI" w:cs="Segoe UI"/>
          <w:i w:val="0"/>
          <w:sz w:val="24"/>
          <w:szCs w:val="24"/>
        </w:rPr>
      </w:pPr>
      <w:r w:rsidRPr="00382F26">
        <w:rPr>
          <w:rFonts w:ascii="Segoe UI" w:hAnsi="Segoe UI" w:cs="Segoe UI"/>
          <w:i w:val="0"/>
          <w:color w:val="000000"/>
          <w:sz w:val="24"/>
          <w:szCs w:val="24"/>
        </w:rPr>
        <w:t xml:space="preserve">        </w:t>
      </w:r>
      <w:r w:rsidR="00424A02" w:rsidRPr="00382F26">
        <w:rPr>
          <w:rFonts w:ascii="Segoe UI" w:hAnsi="Segoe UI" w:cs="Segoe UI"/>
          <w:i w:val="0"/>
          <w:color w:val="000000"/>
          <w:sz w:val="24"/>
          <w:szCs w:val="24"/>
        </w:rPr>
        <w:t>2</w:t>
      </w:r>
      <w:r w:rsidRPr="00382F26">
        <w:rPr>
          <w:rFonts w:ascii="Segoe UI" w:hAnsi="Segoe UI" w:cs="Segoe UI"/>
          <w:i w:val="0"/>
          <w:color w:val="000000"/>
          <w:sz w:val="24"/>
          <w:szCs w:val="24"/>
        </w:rPr>
        <w:t>) Okres gwa</w:t>
      </w:r>
      <w:r w:rsidR="00424A02" w:rsidRPr="00382F26">
        <w:rPr>
          <w:rFonts w:ascii="Segoe UI" w:hAnsi="Segoe UI" w:cs="Segoe UI"/>
          <w:i w:val="0"/>
          <w:color w:val="000000"/>
          <w:sz w:val="24"/>
          <w:szCs w:val="24"/>
        </w:rPr>
        <w:t>rancji</w:t>
      </w:r>
      <w:r w:rsidR="00BA4467" w:rsidRPr="00382F26">
        <w:rPr>
          <w:rFonts w:ascii="Segoe UI" w:hAnsi="Segoe UI" w:cs="Segoe UI"/>
          <w:i w:val="0"/>
          <w:color w:val="000000"/>
          <w:sz w:val="24"/>
          <w:szCs w:val="24"/>
        </w:rPr>
        <w:t xml:space="preserve"> </w:t>
      </w:r>
      <w:r w:rsidR="00424A02" w:rsidRPr="00382F26">
        <w:rPr>
          <w:rFonts w:ascii="Segoe UI" w:hAnsi="Segoe UI" w:cs="Segoe UI"/>
          <w:i w:val="0"/>
          <w:color w:val="000000"/>
          <w:sz w:val="24"/>
          <w:szCs w:val="24"/>
        </w:rPr>
        <w:t>– 4</w:t>
      </w:r>
      <w:r w:rsidRPr="00382F26">
        <w:rPr>
          <w:rFonts w:ascii="Segoe UI" w:hAnsi="Segoe UI" w:cs="Segoe UI"/>
          <w:i w:val="0"/>
          <w:color w:val="000000"/>
          <w:sz w:val="24"/>
          <w:szCs w:val="24"/>
        </w:rPr>
        <w:t>0%</w:t>
      </w:r>
    </w:p>
    <w:p w:rsidR="00D30D7F" w:rsidRPr="00382F26" w:rsidRDefault="00D30D7F" w:rsidP="00382F26">
      <w:pPr>
        <w:pStyle w:val="Tekstpodstawowy"/>
        <w:ind w:left="360"/>
        <w:contextualSpacing/>
        <w:jc w:val="both"/>
        <w:rPr>
          <w:rFonts w:ascii="Segoe UI" w:hAnsi="Segoe UI" w:cs="Segoe UI"/>
          <w:i w:val="0"/>
          <w:sz w:val="24"/>
          <w:szCs w:val="24"/>
        </w:rPr>
      </w:pPr>
    </w:p>
    <w:p w:rsidR="00D30D7F" w:rsidRPr="00382F26" w:rsidRDefault="00D30D7F" w:rsidP="00382F26">
      <w:pPr>
        <w:widowControl w:val="0"/>
        <w:tabs>
          <w:tab w:val="left" w:pos="426"/>
        </w:tabs>
        <w:autoSpaceDE w:val="0"/>
        <w:ind w:left="426" w:hanging="66"/>
        <w:contextualSpacing/>
        <w:jc w:val="both"/>
        <w:rPr>
          <w:rFonts w:ascii="Segoe UI" w:hAnsi="Segoe UI" w:cs="Segoe UI"/>
          <w:bCs/>
        </w:rPr>
      </w:pPr>
      <w:r w:rsidRPr="00382F26">
        <w:rPr>
          <w:rFonts w:ascii="Segoe UI" w:hAnsi="Segoe UI" w:cs="Segoe UI"/>
          <w:bCs/>
        </w:rPr>
        <w:t xml:space="preserve"> Ocena ofert zostanie przeprowadzona w oparciu o przedstawione kryteria oraz ich wagę. </w:t>
      </w:r>
    </w:p>
    <w:p w:rsidR="00D30D7F" w:rsidRPr="00382F26" w:rsidRDefault="00D30D7F" w:rsidP="00382F26">
      <w:pPr>
        <w:widowControl w:val="0"/>
        <w:tabs>
          <w:tab w:val="left" w:pos="426"/>
        </w:tabs>
        <w:autoSpaceDE w:val="0"/>
        <w:ind w:hanging="66"/>
        <w:contextualSpacing/>
        <w:jc w:val="both"/>
        <w:rPr>
          <w:rFonts w:ascii="Segoe UI" w:hAnsi="Segoe UI" w:cs="Segoe UI"/>
          <w:bCs/>
        </w:rPr>
      </w:pPr>
      <w:r w:rsidRPr="00382F26">
        <w:rPr>
          <w:rFonts w:ascii="Segoe UI" w:hAnsi="Segoe UI" w:cs="Segoe UI"/>
          <w:bCs/>
        </w:rPr>
        <w:tab/>
      </w:r>
      <w:r w:rsidRPr="00382F26">
        <w:rPr>
          <w:rFonts w:ascii="Segoe UI" w:hAnsi="Segoe UI" w:cs="Segoe UI"/>
          <w:bCs/>
        </w:rPr>
        <w:tab/>
        <w:t>Oferty oceniane będą punktowo w przyjętej skali 100 pkt.</w:t>
      </w:r>
      <w:r w:rsidRPr="00382F26">
        <w:rPr>
          <w:rFonts w:ascii="Segoe UI" w:hAnsi="Segoe UI" w:cs="Segoe UI"/>
          <w:bCs/>
        </w:rPr>
        <w:tab/>
      </w:r>
    </w:p>
    <w:p w:rsidR="00D30D7F" w:rsidRPr="00382F26" w:rsidRDefault="00D30D7F" w:rsidP="00382F26">
      <w:pPr>
        <w:widowControl w:val="0"/>
        <w:tabs>
          <w:tab w:val="left" w:pos="426"/>
        </w:tabs>
        <w:autoSpaceDE w:val="0"/>
        <w:ind w:hanging="66"/>
        <w:contextualSpacing/>
        <w:jc w:val="both"/>
        <w:rPr>
          <w:rFonts w:ascii="Segoe UI" w:hAnsi="Segoe UI" w:cs="Segoe UI"/>
        </w:rPr>
      </w:pPr>
      <w:r w:rsidRPr="00382F26">
        <w:rPr>
          <w:rFonts w:ascii="Segoe UI" w:hAnsi="Segoe UI" w:cs="Segoe UI"/>
        </w:rPr>
        <w:tab/>
      </w:r>
      <w:r w:rsidRPr="00382F26">
        <w:rPr>
          <w:rFonts w:ascii="Segoe UI" w:hAnsi="Segoe UI" w:cs="Segoe UI"/>
        </w:rPr>
        <w:tab/>
        <w:t>Za najkorzystniejszą zostanie uznana oferta, która uzyska  najwyższą liczbę punktów.</w:t>
      </w:r>
    </w:p>
    <w:p w:rsidR="00D30D7F" w:rsidRPr="00382F26" w:rsidRDefault="00D30D7F" w:rsidP="00382F26">
      <w:pPr>
        <w:pStyle w:val="Tekstpodstawowy"/>
        <w:ind w:firstLine="360"/>
        <w:contextualSpacing/>
        <w:jc w:val="both"/>
        <w:rPr>
          <w:rFonts w:ascii="Segoe UI" w:hAnsi="Segoe UI" w:cs="Segoe UI"/>
          <w:b w:val="0"/>
          <w:bCs/>
          <w:i w:val="0"/>
          <w:sz w:val="24"/>
          <w:szCs w:val="24"/>
        </w:rPr>
      </w:pPr>
      <w:r w:rsidRPr="00382F26">
        <w:rPr>
          <w:rFonts w:ascii="Segoe UI" w:hAnsi="Segoe UI" w:cs="Segoe UI"/>
          <w:b w:val="0"/>
          <w:bCs/>
          <w:i w:val="0"/>
          <w:sz w:val="24"/>
          <w:szCs w:val="24"/>
        </w:rPr>
        <w:t xml:space="preserve"> Obliczenia dokonywane będą z dokładnością do dwóch miejsc po przecinku.</w:t>
      </w:r>
    </w:p>
    <w:p w:rsidR="00D30D7F" w:rsidRPr="00382F26" w:rsidRDefault="00D30D7F" w:rsidP="00382F26">
      <w:pPr>
        <w:pStyle w:val="Tekstpodstawowy"/>
        <w:ind w:firstLine="708"/>
        <w:contextualSpacing/>
        <w:jc w:val="both"/>
        <w:rPr>
          <w:rFonts w:ascii="Segoe UI" w:hAnsi="Segoe UI" w:cs="Segoe UI"/>
          <w:bCs/>
          <w:i w:val="0"/>
          <w:sz w:val="24"/>
          <w:szCs w:val="24"/>
        </w:rPr>
      </w:pPr>
    </w:p>
    <w:p w:rsidR="00D30D7F" w:rsidRPr="00382F26" w:rsidRDefault="00D30D7F" w:rsidP="00382F26">
      <w:pPr>
        <w:pStyle w:val="Tekstpodstawowy"/>
        <w:tabs>
          <w:tab w:val="left" w:pos="426"/>
        </w:tabs>
        <w:contextualSpacing/>
        <w:jc w:val="both"/>
        <w:rPr>
          <w:rFonts w:ascii="Segoe UI" w:hAnsi="Segoe UI" w:cs="Segoe UI"/>
          <w:bCs/>
          <w:i w:val="0"/>
          <w:sz w:val="24"/>
          <w:szCs w:val="24"/>
        </w:rPr>
      </w:pPr>
      <w:r w:rsidRPr="00382F26">
        <w:rPr>
          <w:rFonts w:ascii="Segoe UI" w:hAnsi="Segoe UI" w:cs="Segoe UI"/>
          <w:bCs/>
          <w:i w:val="0"/>
          <w:color w:val="000000"/>
          <w:sz w:val="24"/>
          <w:szCs w:val="24"/>
        </w:rPr>
        <w:t xml:space="preserve">     1)</w:t>
      </w:r>
      <w:r w:rsidRPr="00382F26">
        <w:rPr>
          <w:rFonts w:ascii="Segoe UI" w:hAnsi="Segoe UI" w:cs="Segoe UI"/>
          <w:b w:val="0"/>
          <w:i w:val="0"/>
          <w:color w:val="000000"/>
          <w:sz w:val="24"/>
          <w:szCs w:val="24"/>
        </w:rPr>
        <w:t xml:space="preserve">  </w:t>
      </w:r>
      <w:r w:rsidRPr="00382F26">
        <w:rPr>
          <w:rFonts w:ascii="Segoe UI" w:hAnsi="Segoe UI" w:cs="Segoe UI"/>
          <w:bCs/>
          <w:i w:val="0"/>
          <w:sz w:val="24"/>
          <w:szCs w:val="24"/>
        </w:rPr>
        <w:t>Kryterium – Cena: waga – 60 %</w:t>
      </w:r>
    </w:p>
    <w:p w:rsidR="00D30D7F" w:rsidRPr="00382F26" w:rsidRDefault="00D30D7F" w:rsidP="00382F26">
      <w:pPr>
        <w:pStyle w:val="Tekstpodstawowy"/>
        <w:tabs>
          <w:tab w:val="left" w:pos="426"/>
        </w:tabs>
        <w:ind w:left="720" w:hanging="720"/>
        <w:contextualSpacing/>
        <w:jc w:val="both"/>
        <w:rPr>
          <w:rFonts w:ascii="Segoe UI" w:hAnsi="Segoe UI" w:cs="Segoe UI"/>
          <w:b w:val="0"/>
          <w:i w:val="0"/>
          <w:color w:val="000000"/>
          <w:sz w:val="24"/>
          <w:szCs w:val="24"/>
        </w:rPr>
      </w:pPr>
      <w:r w:rsidRPr="00382F26">
        <w:rPr>
          <w:rFonts w:ascii="Segoe UI" w:hAnsi="Segoe UI" w:cs="Segoe UI"/>
          <w:bCs/>
          <w:i w:val="0"/>
          <w:sz w:val="24"/>
          <w:szCs w:val="24"/>
        </w:rPr>
        <w:tab/>
      </w:r>
      <w:r w:rsidRPr="00382F26">
        <w:rPr>
          <w:rFonts w:ascii="Segoe UI" w:hAnsi="Segoe UI" w:cs="Segoe UI"/>
          <w:bCs/>
          <w:i w:val="0"/>
          <w:sz w:val="24"/>
          <w:szCs w:val="24"/>
        </w:rPr>
        <w:tab/>
      </w:r>
      <w:r w:rsidRPr="00382F26">
        <w:rPr>
          <w:rFonts w:ascii="Segoe UI" w:hAnsi="Segoe UI" w:cs="Segoe UI"/>
          <w:b w:val="0"/>
          <w:i w:val="0"/>
          <w:sz w:val="24"/>
          <w:szCs w:val="24"/>
        </w:rPr>
        <w:t xml:space="preserve">Maksymalna ilość punktów,  jaką po uwzględnieniu wagi może osiągnąć oferta za kryterium „cena” wynosi </w:t>
      </w:r>
      <w:r w:rsidRPr="00382F26">
        <w:rPr>
          <w:rFonts w:ascii="Segoe UI" w:hAnsi="Segoe UI" w:cs="Segoe UI"/>
          <w:bCs/>
          <w:i w:val="0"/>
          <w:sz w:val="24"/>
          <w:szCs w:val="24"/>
        </w:rPr>
        <w:t>60 pkt:</w:t>
      </w:r>
      <w:r w:rsidRPr="00382F26">
        <w:rPr>
          <w:rFonts w:ascii="Segoe UI" w:hAnsi="Segoe UI" w:cs="Segoe UI"/>
          <w:b w:val="0"/>
          <w:i w:val="0"/>
          <w:color w:val="000000"/>
          <w:sz w:val="24"/>
          <w:szCs w:val="24"/>
        </w:rPr>
        <w:tab/>
      </w:r>
    </w:p>
    <w:p w:rsidR="00D30D7F" w:rsidRPr="00382F26" w:rsidRDefault="00D30D7F" w:rsidP="00382F26">
      <w:pPr>
        <w:pStyle w:val="Tekstpodstawowy"/>
        <w:tabs>
          <w:tab w:val="left" w:pos="426"/>
        </w:tabs>
        <w:ind w:left="720" w:hanging="720"/>
        <w:contextualSpacing/>
        <w:jc w:val="both"/>
        <w:rPr>
          <w:rFonts w:ascii="Segoe UI" w:hAnsi="Segoe UI" w:cs="Segoe UI"/>
          <w:b w:val="0"/>
          <w:i w:val="0"/>
          <w:color w:val="000000"/>
          <w:sz w:val="24"/>
          <w:szCs w:val="24"/>
        </w:rPr>
      </w:pPr>
      <w:r w:rsidRPr="00382F26">
        <w:rPr>
          <w:rFonts w:ascii="Segoe UI" w:hAnsi="Segoe UI" w:cs="Segoe UI"/>
          <w:b w:val="0"/>
          <w:i w:val="0"/>
          <w:sz w:val="24"/>
          <w:szCs w:val="24"/>
        </w:rPr>
        <w:tab/>
      </w:r>
      <w:r w:rsidRPr="00382F26">
        <w:rPr>
          <w:rFonts w:ascii="Segoe UI" w:hAnsi="Segoe UI" w:cs="Segoe UI"/>
          <w:b w:val="0"/>
          <w:i w:val="0"/>
          <w:sz w:val="24"/>
          <w:szCs w:val="24"/>
        </w:rPr>
        <w:tab/>
      </w:r>
      <w:r w:rsidRPr="00382F26">
        <w:rPr>
          <w:rFonts w:ascii="Segoe UI" w:hAnsi="Segoe UI" w:cs="Segoe UI"/>
          <w:b w:val="0"/>
          <w:i w:val="0"/>
          <w:color w:val="000000"/>
          <w:sz w:val="24"/>
          <w:szCs w:val="24"/>
        </w:rPr>
        <w:t xml:space="preserve">                </w:t>
      </w:r>
    </w:p>
    <w:p w:rsidR="00D30D7F" w:rsidRPr="00382F26" w:rsidRDefault="00D30D7F" w:rsidP="00382F26">
      <w:pPr>
        <w:pStyle w:val="Tekstpodstawowy"/>
        <w:contextualSpacing/>
        <w:jc w:val="both"/>
        <w:rPr>
          <w:rFonts w:ascii="Segoe UI" w:hAnsi="Segoe UI" w:cs="Segoe UI"/>
          <w:bCs/>
          <w:i w:val="0"/>
          <w:color w:val="000000"/>
          <w:sz w:val="24"/>
          <w:szCs w:val="24"/>
        </w:rPr>
      </w:pPr>
      <w:r w:rsidRPr="00382F26">
        <w:rPr>
          <w:rFonts w:ascii="Segoe UI" w:hAnsi="Segoe UI" w:cs="Segoe UI"/>
          <w:b w:val="0"/>
          <w:i w:val="0"/>
          <w:color w:val="000000"/>
          <w:sz w:val="24"/>
          <w:szCs w:val="24"/>
        </w:rPr>
        <w:t xml:space="preserve"> </w:t>
      </w:r>
      <w:r w:rsidRPr="00382F26">
        <w:rPr>
          <w:rFonts w:ascii="Segoe UI" w:hAnsi="Segoe UI" w:cs="Segoe UI"/>
          <w:b w:val="0"/>
          <w:i w:val="0"/>
          <w:color w:val="000000"/>
          <w:sz w:val="24"/>
          <w:szCs w:val="24"/>
        </w:rPr>
        <w:tab/>
        <w:t xml:space="preserve">   </w:t>
      </w:r>
      <w:r w:rsidRPr="00382F26">
        <w:rPr>
          <w:rFonts w:ascii="Segoe UI" w:hAnsi="Segoe UI" w:cs="Segoe UI"/>
          <w:bCs/>
          <w:i w:val="0"/>
          <w:color w:val="000000"/>
          <w:sz w:val="24"/>
          <w:szCs w:val="24"/>
        </w:rPr>
        <w:t>Cena najniższa</w:t>
      </w:r>
    </w:p>
    <w:p w:rsidR="00D30D7F" w:rsidRPr="00382F26" w:rsidRDefault="00D30D7F" w:rsidP="00382F26">
      <w:pPr>
        <w:pStyle w:val="Tekstpodstawowy"/>
        <w:ind w:firstLine="708"/>
        <w:contextualSpacing/>
        <w:jc w:val="both"/>
        <w:rPr>
          <w:rFonts w:ascii="Segoe UI" w:hAnsi="Segoe UI" w:cs="Segoe UI"/>
          <w:bCs/>
          <w:i w:val="0"/>
          <w:color w:val="000000"/>
          <w:sz w:val="24"/>
          <w:szCs w:val="24"/>
        </w:rPr>
      </w:pPr>
      <w:r w:rsidRPr="00382F26">
        <w:rPr>
          <w:rFonts w:ascii="Segoe UI" w:hAnsi="Segoe UI" w:cs="Segoe UI"/>
          <w:bCs/>
          <w:i w:val="0"/>
          <w:color w:val="000000"/>
          <w:sz w:val="24"/>
          <w:szCs w:val="24"/>
        </w:rPr>
        <w:t>---------------------------  x  60 pkt  x 100 %</w:t>
      </w:r>
    </w:p>
    <w:p w:rsidR="00D30D7F" w:rsidRPr="00382F26" w:rsidRDefault="00D30D7F" w:rsidP="00382F26">
      <w:pPr>
        <w:pStyle w:val="Tekstpodstawowy"/>
        <w:ind w:firstLine="708"/>
        <w:contextualSpacing/>
        <w:jc w:val="both"/>
        <w:rPr>
          <w:rFonts w:ascii="Segoe UI" w:hAnsi="Segoe UI" w:cs="Segoe UI"/>
          <w:bCs/>
          <w:i w:val="0"/>
          <w:color w:val="000000"/>
          <w:sz w:val="24"/>
          <w:szCs w:val="24"/>
        </w:rPr>
      </w:pPr>
      <w:r w:rsidRPr="00382F26">
        <w:rPr>
          <w:rFonts w:ascii="Segoe UI" w:hAnsi="Segoe UI" w:cs="Segoe UI"/>
          <w:bCs/>
          <w:i w:val="0"/>
          <w:color w:val="000000"/>
          <w:sz w:val="24"/>
          <w:szCs w:val="24"/>
        </w:rPr>
        <w:t>Cena oferty badanej</w:t>
      </w:r>
    </w:p>
    <w:p w:rsidR="00D30D7F" w:rsidRPr="00382F26" w:rsidRDefault="00D30D7F" w:rsidP="00382F26">
      <w:pPr>
        <w:pStyle w:val="Tekstpodstawowy"/>
        <w:ind w:left="360"/>
        <w:contextualSpacing/>
        <w:jc w:val="both"/>
        <w:rPr>
          <w:rFonts w:ascii="Segoe UI" w:hAnsi="Segoe UI" w:cs="Segoe UI"/>
          <w:b w:val="0"/>
          <w:i w:val="0"/>
          <w:sz w:val="24"/>
          <w:szCs w:val="24"/>
        </w:rPr>
      </w:pPr>
      <w:r w:rsidRPr="00382F26">
        <w:rPr>
          <w:rFonts w:ascii="Segoe UI" w:hAnsi="Segoe UI" w:cs="Segoe UI"/>
          <w:b w:val="0"/>
          <w:i w:val="0"/>
          <w:sz w:val="24"/>
          <w:szCs w:val="24"/>
        </w:rPr>
        <w:t xml:space="preserve">  </w:t>
      </w:r>
    </w:p>
    <w:p w:rsidR="00D30D7F" w:rsidRPr="00382F26" w:rsidRDefault="00D30D7F" w:rsidP="00A316A9">
      <w:pPr>
        <w:pStyle w:val="Tekstpodstawowy"/>
        <w:numPr>
          <w:ilvl w:val="0"/>
          <w:numId w:val="53"/>
        </w:numPr>
        <w:tabs>
          <w:tab w:val="left" w:pos="284"/>
          <w:tab w:val="left" w:pos="426"/>
          <w:tab w:val="num" w:pos="567"/>
        </w:tabs>
        <w:suppressAutoHyphens w:val="0"/>
        <w:autoSpaceDN/>
        <w:ind w:hanging="502"/>
        <w:contextualSpacing/>
        <w:jc w:val="both"/>
        <w:textAlignment w:val="auto"/>
        <w:rPr>
          <w:rFonts w:ascii="Segoe UI" w:hAnsi="Segoe UI" w:cs="Segoe UI"/>
          <w:bCs/>
          <w:i w:val="0"/>
          <w:sz w:val="24"/>
          <w:szCs w:val="24"/>
        </w:rPr>
      </w:pPr>
      <w:r w:rsidRPr="00382F26">
        <w:rPr>
          <w:rFonts w:ascii="Segoe UI" w:hAnsi="Segoe UI" w:cs="Segoe UI"/>
          <w:bCs/>
          <w:i w:val="0"/>
          <w:sz w:val="24"/>
          <w:szCs w:val="24"/>
        </w:rPr>
        <w:t xml:space="preserve">Kryterium – </w:t>
      </w:r>
      <w:r w:rsidR="00424A02" w:rsidRPr="00382F26">
        <w:rPr>
          <w:rFonts w:ascii="Segoe UI" w:hAnsi="Segoe UI" w:cs="Segoe UI"/>
          <w:i w:val="0"/>
          <w:color w:val="000000"/>
          <w:sz w:val="24"/>
          <w:szCs w:val="24"/>
        </w:rPr>
        <w:t>Okres gwarancji</w:t>
      </w:r>
      <w:r w:rsidR="00424A02" w:rsidRPr="00382F26">
        <w:rPr>
          <w:rFonts w:ascii="Segoe UI" w:hAnsi="Segoe UI" w:cs="Segoe UI"/>
          <w:bCs/>
          <w:i w:val="0"/>
          <w:sz w:val="24"/>
          <w:szCs w:val="24"/>
        </w:rPr>
        <w:t>: waga - 4</w:t>
      </w:r>
      <w:r w:rsidRPr="00382F26">
        <w:rPr>
          <w:rFonts w:ascii="Segoe UI" w:hAnsi="Segoe UI" w:cs="Segoe UI"/>
          <w:bCs/>
          <w:i w:val="0"/>
          <w:sz w:val="24"/>
          <w:szCs w:val="24"/>
        </w:rPr>
        <w:t>0%</w:t>
      </w:r>
    </w:p>
    <w:p w:rsidR="00D30D7F" w:rsidRPr="00382F26" w:rsidRDefault="00D30D7F" w:rsidP="00382F26">
      <w:pPr>
        <w:pStyle w:val="Tekstpodstawowy"/>
        <w:tabs>
          <w:tab w:val="left" w:pos="426"/>
          <w:tab w:val="num" w:pos="567"/>
          <w:tab w:val="left" w:pos="709"/>
        </w:tabs>
        <w:ind w:left="708" w:firstLine="1"/>
        <w:contextualSpacing/>
        <w:jc w:val="both"/>
        <w:rPr>
          <w:rFonts w:ascii="Segoe UI" w:hAnsi="Segoe UI" w:cs="Segoe UI"/>
          <w:i w:val="0"/>
          <w:sz w:val="24"/>
          <w:szCs w:val="24"/>
        </w:rPr>
      </w:pPr>
      <w:r w:rsidRPr="00382F26">
        <w:rPr>
          <w:rFonts w:ascii="Segoe UI" w:hAnsi="Segoe UI" w:cs="Segoe UI"/>
          <w:b w:val="0"/>
          <w:i w:val="0"/>
          <w:sz w:val="24"/>
          <w:szCs w:val="24"/>
        </w:rPr>
        <w:t>Maksymalna ilość punktów, jaką po uwzględnieniu wagi może osiągnąć oferta za kryterium „</w:t>
      </w:r>
      <w:r w:rsidR="00424A02" w:rsidRPr="00382F26">
        <w:rPr>
          <w:rFonts w:ascii="Segoe UI" w:hAnsi="Segoe UI" w:cs="Segoe UI"/>
          <w:b w:val="0"/>
          <w:i w:val="0"/>
          <w:color w:val="000000"/>
          <w:sz w:val="24"/>
          <w:szCs w:val="24"/>
        </w:rPr>
        <w:t>Okres gwarancji</w:t>
      </w:r>
      <w:r w:rsidRPr="00382F26">
        <w:rPr>
          <w:rFonts w:ascii="Segoe UI" w:hAnsi="Segoe UI" w:cs="Segoe UI"/>
          <w:b w:val="0"/>
          <w:i w:val="0"/>
          <w:sz w:val="24"/>
          <w:szCs w:val="24"/>
        </w:rPr>
        <w:t xml:space="preserve">” wynosi </w:t>
      </w:r>
      <w:r w:rsidR="00424A02" w:rsidRPr="00382F26">
        <w:rPr>
          <w:rFonts w:ascii="Segoe UI" w:hAnsi="Segoe UI" w:cs="Segoe UI"/>
          <w:i w:val="0"/>
          <w:sz w:val="24"/>
          <w:szCs w:val="24"/>
        </w:rPr>
        <w:t>4</w:t>
      </w:r>
      <w:r w:rsidRPr="00382F26">
        <w:rPr>
          <w:rFonts w:ascii="Segoe UI" w:hAnsi="Segoe UI" w:cs="Segoe UI"/>
          <w:i w:val="0"/>
          <w:sz w:val="24"/>
          <w:szCs w:val="24"/>
        </w:rPr>
        <w:t>0 pkt:</w:t>
      </w:r>
    </w:p>
    <w:p w:rsidR="00D30D7F" w:rsidRPr="00382F26" w:rsidRDefault="00D30D7F" w:rsidP="00382F26">
      <w:pPr>
        <w:pStyle w:val="Tekstpodstawowy"/>
        <w:contextualSpacing/>
        <w:jc w:val="both"/>
        <w:rPr>
          <w:rFonts w:ascii="Segoe UI" w:hAnsi="Segoe UI" w:cs="Segoe UI"/>
          <w:i w:val="0"/>
          <w:color w:val="000000"/>
          <w:sz w:val="24"/>
          <w:szCs w:val="24"/>
        </w:rPr>
      </w:pPr>
    </w:p>
    <w:p w:rsidR="00D30D7F" w:rsidRPr="00382F26" w:rsidRDefault="00382F26" w:rsidP="00A316A9">
      <w:pPr>
        <w:numPr>
          <w:ilvl w:val="0"/>
          <w:numId w:val="54"/>
        </w:numPr>
        <w:autoSpaceDE w:val="0"/>
        <w:adjustRightInd w:val="0"/>
        <w:contextualSpacing/>
        <w:rPr>
          <w:rFonts w:ascii="Segoe UI" w:eastAsia="SymbolMT" w:hAnsi="Segoe UI" w:cs="Segoe UI"/>
        </w:rPr>
      </w:pPr>
      <w:r w:rsidRPr="00382F26">
        <w:rPr>
          <w:rFonts w:ascii="Segoe UI" w:eastAsia="SymbolMT" w:hAnsi="Segoe UI" w:cs="Segoe UI"/>
        </w:rPr>
        <w:t>w</w:t>
      </w:r>
      <w:r w:rsidR="00D30D7F" w:rsidRPr="00382F26">
        <w:rPr>
          <w:rFonts w:ascii="Segoe UI" w:eastAsia="SymbolMT" w:hAnsi="Segoe UI" w:cs="Segoe UI"/>
        </w:rPr>
        <w:t xml:space="preserve"> przypadku zadeklarowania minimalnego wymaganego okresu gwarancji, tj. </w:t>
      </w:r>
      <w:r w:rsidR="00D30D7F" w:rsidRPr="00382F26">
        <w:rPr>
          <w:rFonts w:ascii="Segoe UI" w:eastAsia="SymbolMT" w:hAnsi="Segoe UI" w:cs="Segoe UI"/>
          <w:b/>
        </w:rPr>
        <w:t xml:space="preserve">okres gwarancji </w:t>
      </w:r>
      <w:r w:rsidR="004F5CB9" w:rsidRPr="00382F26">
        <w:rPr>
          <w:rFonts w:ascii="Segoe UI" w:eastAsia="SymbolMT" w:hAnsi="Segoe UI" w:cs="Segoe UI"/>
          <w:b/>
          <w:u w:val="single"/>
        </w:rPr>
        <w:t>24</w:t>
      </w:r>
      <w:r w:rsidR="00D30D7F" w:rsidRPr="00382F26">
        <w:rPr>
          <w:rFonts w:ascii="Segoe UI" w:eastAsia="SymbolMT" w:hAnsi="Segoe UI" w:cs="Segoe UI"/>
          <w:b/>
          <w:u w:val="single"/>
        </w:rPr>
        <w:t xml:space="preserve"> miesięcy</w:t>
      </w:r>
      <w:r w:rsidR="00D30D7F" w:rsidRPr="00382F26">
        <w:rPr>
          <w:rFonts w:ascii="Segoe UI" w:eastAsia="SymbolMT" w:hAnsi="Segoe UI" w:cs="Segoe UI"/>
        </w:rPr>
        <w:t xml:space="preserve"> Wykonawca otrzyma </w:t>
      </w:r>
      <w:r w:rsidR="00D30D7F" w:rsidRPr="00382F26">
        <w:rPr>
          <w:rFonts w:ascii="Segoe UI" w:eastAsia="SymbolMT" w:hAnsi="Segoe UI" w:cs="Segoe UI"/>
          <w:b/>
        </w:rPr>
        <w:t xml:space="preserve">0 </w:t>
      </w:r>
      <w:r w:rsidRPr="00382F26">
        <w:rPr>
          <w:rFonts w:ascii="Segoe UI" w:eastAsia="SymbolMT" w:hAnsi="Segoe UI" w:cs="Segoe UI"/>
          <w:b/>
        </w:rPr>
        <w:t>pkt;</w:t>
      </w:r>
    </w:p>
    <w:p w:rsidR="00D30D7F" w:rsidRPr="00382F26" w:rsidRDefault="00382F26" w:rsidP="00A316A9">
      <w:pPr>
        <w:pStyle w:val="Tekstpodstawowy"/>
        <w:numPr>
          <w:ilvl w:val="0"/>
          <w:numId w:val="55"/>
        </w:numPr>
        <w:suppressAutoHyphens w:val="0"/>
        <w:autoSpaceDN/>
        <w:contextualSpacing/>
        <w:jc w:val="both"/>
        <w:textAlignment w:val="auto"/>
        <w:rPr>
          <w:rFonts w:ascii="Segoe UI" w:hAnsi="Segoe UI" w:cs="Segoe UI"/>
          <w:b w:val="0"/>
          <w:i w:val="0"/>
          <w:color w:val="000000"/>
          <w:sz w:val="24"/>
          <w:szCs w:val="24"/>
        </w:rPr>
      </w:pPr>
      <w:r w:rsidRPr="00382F26">
        <w:rPr>
          <w:rFonts w:ascii="Segoe UI" w:eastAsia="SymbolMT" w:hAnsi="Segoe UI" w:cs="Segoe UI"/>
          <w:b w:val="0"/>
          <w:i w:val="0"/>
          <w:sz w:val="24"/>
          <w:szCs w:val="24"/>
        </w:rPr>
        <w:t>z</w:t>
      </w:r>
      <w:r w:rsidR="00D30D7F" w:rsidRPr="00382F26">
        <w:rPr>
          <w:rFonts w:ascii="Segoe UI" w:eastAsia="SymbolMT" w:hAnsi="Segoe UI" w:cs="Segoe UI"/>
          <w:b w:val="0"/>
          <w:i w:val="0"/>
          <w:sz w:val="24"/>
          <w:szCs w:val="24"/>
        </w:rPr>
        <w:t>a przedłużenie</w:t>
      </w:r>
      <w:r w:rsidR="00BA4467" w:rsidRPr="00382F26">
        <w:rPr>
          <w:rFonts w:ascii="Segoe UI" w:eastAsia="SymbolMT" w:hAnsi="Segoe UI" w:cs="Segoe UI"/>
          <w:b w:val="0"/>
          <w:i w:val="0"/>
          <w:sz w:val="24"/>
          <w:szCs w:val="24"/>
        </w:rPr>
        <w:t xml:space="preserve"> okresu gwarancji </w:t>
      </w:r>
      <w:r w:rsidR="004F5CB9" w:rsidRPr="00382F26">
        <w:rPr>
          <w:rFonts w:ascii="Segoe UI" w:eastAsia="SymbolMT" w:hAnsi="Segoe UI" w:cs="Segoe UI"/>
          <w:b w:val="0"/>
          <w:i w:val="0"/>
          <w:sz w:val="24"/>
          <w:szCs w:val="24"/>
        </w:rPr>
        <w:t>o 6</w:t>
      </w:r>
      <w:r w:rsidR="00D30D7F" w:rsidRPr="00382F26">
        <w:rPr>
          <w:rFonts w:ascii="Segoe UI" w:eastAsia="SymbolMT" w:hAnsi="Segoe UI" w:cs="Segoe UI"/>
          <w:b w:val="0"/>
          <w:i w:val="0"/>
          <w:sz w:val="24"/>
          <w:szCs w:val="24"/>
        </w:rPr>
        <w:t xml:space="preserve"> miesięcy, tj. </w:t>
      </w:r>
      <w:r w:rsidR="00D30D7F" w:rsidRPr="00382F26">
        <w:rPr>
          <w:rFonts w:ascii="Segoe UI" w:eastAsia="SymbolMT" w:hAnsi="Segoe UI" w:cs="Segoe UI"/>
          <w:i w:val="0"/>
          <w:sz w:val="24"/>
          <w:szCs w:val="24"/>
        </w:rPr>
        <w:t xml:space="preserve">okres gwarancji </w:t>
      </w:r>
      <w:r w:rsidR="004F5CB9" w:rsidRPr="00382F26">
        <w:rPr>
          <w:rFonts w:ascii="Segoe UI" w:eastAsia="SymbolMT" w:hAnsi="Segoe UI" w:cs="Segoe UI"/>
          <w:i w:val="0"/>
          <w:sz w:val="24"/>
          <w:szCs w:val="24"/>
          <w:u w:val="single"/>
        </w:rPr>
        <w:t>30</w:t>
      </w:r>
      <w:r w:rsidR="00D30D7F" w:rsidRPr="00382F26">
        <w:rPr>
          <w:rFonts w:ascii="Segoe UI" w:eastAsia="SymbolMT" w:hAnsi="Segoe UI" w:cs="Segoe UI"/>
          <w:i w:val="0"/>
          <w:sz w:val="24"/>
          <w:szCs w:val="24"/>
          <w:u w:val="single"/>
        </w:rPr>
        <w:t xml:space="preserve"> miesięcy</w:t>
      </w:r>
      <w:r w:rsidR="00D30D7F" w:rsidRPr="00382F26">
        <w:rPr>
          <w:rFonts w:ascii="Segoe UI" w:eastAsia="SymbolMT" w:hAnsi="Segoe UI" w:cs="Segoe UI"/>
          <w:b w:val="0"/>
          <w:i w:val="0"/>
          <w:sz w:val="24"/>
          <w:szCs w:val="24"/>
          <w:u w:val="single"/>
        </w:rPr>
        <w:t xml:space="preserve"> </w:t>
      </w:r>
      <w:r w:rsidR="00D30D7F" w:rsidRPr="00382F26">
        <w:rPr>
          <w:rFonts w:ascii="Segoe UI" w:eastAsia="SymbolMT" w:hAnsi="Segoe UI" w:cs="Segoe UI"/>
          <w:b w:val="0"/>
          <w:i w:val="0"/>
          <w:sz w:val="24"/>
          <w:szCs w:val="24"/>
        </w:rPr>
        <w:t xml:space="preserve">Wykonawca otrzyma </w:t>
      </w:r>
      <w:r w:rsidR="004F5CB9" w:rsidRPr="00382F26">
        <w:rPr>
          <w:rFonts w:ascii="Segoe UI" w:eastAsia="SymbolMT" w:hAnsi="Segoe UI" w:cs="Segoe UI"/>
          <w:i w:val="0"/>
          <w:sz w:val="24"/>
          <w:szCs w:val="24"/>
        </w:rPr>
        <w:t>1</w:t>
      </w:r>
      <w:r w:rsidRPr="00382F26">
        <w:rPr>
          <w:rFonts w:ascii="Segoe UI" w:eastAsia="SymbolMT" w:hAnsi="Segoe UI" w:cs="Segoe UI"/>
          <w:i w:val="0"/>
          <w:sz w:val="24"/>
          <w:szCs w:val="24"/>
        </w:rPr>
        <w:t>0 pkt;</w:t>
      </w:r>
    </w:p>
    <w:p w:rsidR="004F5CB9" w:rsidRPr="00382F26" w:rsidRDefault="00382F26" w:rsidP="00A316A9">
      <w:pPr>
        <w:pStyle w:val="Tekstpodstawowy"/>
        <w:numPr>
          <w:ilvl w:val="0"/>
          <w:numId w:val="55"/>
        </w:numPr>
        <w:suppressAutoHyphens w:val="0"/>
        <w:autoSpaceDN/>
        <w:contextualSpacing/>
        <w:jc w:val="both"/>
        <w:textAlignment w:val="auto"/>
        <w:rPr>
          <w:rFonts w:ascii="Segoe UI" w:hAnsi="Segoe UI" w:cs="Segoe UI"/>
          <w:b w:val="0"/>
          <w:i w:val="0"/>
          <w:color w:val="000000"/>
          <w:sz w:val="24"/>
          <w:szCs w:val="24"/>
        </w:rPr>
      </w:pPr>
      <w:r w:rsidRPr="00382F26">
        <w:rPr>
          <w:rFonts w:ascii="Segoe UI" w:eastAsia="SymbolMT" w:hAnsi="Segoe UI" w:cs="Segoe UI"/>
          <w:b w:val="0"/>
          <w:i w:val="0"/>
          <w:sz w:val="24"/>
          <w:szCs w:val="24"/>
        </w:rPr>
        <w:t>z</w:t>
      </w:r>
      <w:r w:rsidR="004F5CB9" w:rsidRPr="00382F26">
        <w:rPr>
          <w:rFonts w:ascii="Segoe UI" w:eastAsia="SymbolMT" w:hAnsi="Segoe UI" w:cs="Segoe UI"/>
          <w:b w:val="0"/>
          <w:i w:val="0"/>
          <w:sz w:val="24"/>
          <w:szCs w:val="24"/>
        </w:rPr>
        <w:t xml:space="preserve">a przedłużenie okresu gwarancji o 12 miesięcy, tj. </w:t>
      </w:r>
      <w:r w:rsidR="004F5CB9" w:rsidRPr="00382F26">
        <w:rPr>
          <w:rFonts w:ascii="Segoe UI" w:eastAsia="SymbolMT" w:hAnsi="Segoe UI" w:cs="Segoe UI"/>
          <w:i w:val="0"/>
          <w:sz w:val="24"/>
          <w:szCs w:val="24"/>
        </w:rPr>
        <w:t xml:space="preserve">okres gwarancji </w:t>
      </w:r>
      <w:r w:rsidR="004F5CB9" w:rsidRPr="00382F26">
        <w:rPr>
          <w:rFonts w:ascii="Segoe UI" w:eastAsia="SymbolMT" w:hAnsi="Segoe UI" w:cs="Segoe UI"/>
          <w:i w:val="0"/>
          <w:sz w:val="24"/>
          <w:szCs w:val="24"/>
          <w:u w:val="single"/>
        </w:rPr>
        <w:t>36 miesięcy</w:t>
      </w:r>
      <w:r w:rsidR="004F5CB9" w:rsidRPr="00382F26">
        <w:rPr>
          <w:rFonts w:ascii="Segoe UI" w:eastAsia="SymbolMT" w:hAnsi="Segoe UI" w:cs="Segoe UI"/>
          <w:b w:val="0"/>
          <w:i w:val="0"/>
          <w:sz w:val="24"/>
          <w:szCs w:val="24"/>
          <w:u w:val="single"/>
        </w:rPr>
        <w:t xml:space="preserve"> </w:t>
      </w:r>
      <w:r w:rsidR="004F5CB9" w:rsidRPr="00382F26">
        <w:rPr>
          <w:rFonts w:ascii="Segoe UI" w:eastAsia="SymbolMT" w:hAnsi="Segoe UI" w:cs="Segoe UI"/>
          <w:b w:val="0"/>
          <w:i w:val="0"/>
          <w:sz w:val="24"/>
          <w:szCs w:val="24"/>
        </w:rPr>
        <w:t xml:space="preserve">Wykonawca otrzyma </w:t>
      </w:r>
      <w:r w:rsidRPr="00382F26">
        <w:rPr>
          <w:rFonts w:ascii="Segoe UI" w:eastAsia="SymbolMT" w:hAnsi="Segoe UI" w:cs="Segoe UI"/>
          <w:i w:val="0"/>
          <w:sz w:val="24"/>
          <w:szCs w:val="24"/>
        </w:rPr>
        <w:t>20 pkt;</w:t>
      </w:r>
    </w:p>
    <w:p w:rsidR="004F5CB9" w:rsidRPr="00382F26" w:rsidRDefault="00382F26" w:rsidP="00A316A9">
      <w:pPr>
        <w:pStyle w:val="Tekstpodstawowy"/>
        <w:numPr>
          <w:ilvl w:val="0"/>
          <w:numId w:val="55"/>
        </w:numPr>
        <w:suppressAutoHyphens w:val="0"/>
        <w:autoSpaceDN/>
        <w:contextualSpacing/>
        <w:jc w:val="both"/>
        <w:textAlignment w:val="auto"/>
        <w:rPr>
          <w:rFonts w:ascii="Segoe UI" w:hAnsi="Segoe UI" w:cs="Segoe UI"/>
          <w:b w:val="0"/>
          <w:i w:val="0"/>
          <w:color w:val="000000"/>
          <w:sz w:val="24"/>
          <w:szCs w:val="24"/>
        </w:rPr>
      </w:pPr>
      <w:r w:rsidRPr="00382F26">
        <w:rPr>
          <w:rFonts w:ascii="Segoe UI" w:eastAsia="SymbolMT" w:hAnsi="Segoe UI" w:cs="Segoe UI"/>
          <w:b w:val="0"/>
          <w:i w:val="0"/>
          <w:sz w:val="24"/>
          <w:szCs w:val="24"/>
        </w:rPr>
        <w:t>z</w:t>
      </w:r>
      <w:r w:rsidR="004F5CB9" w:rsidRPr="00382F26">
        <w:rPr>
          <w:rFonts w:ascii="Segoe UI" w:eastAsia="SymbolMT" w:hAnsi="Segoe UI" w:cs="Segoe UI"/>
          <w:b w:val="0"/>
          <w:i w:val="0"/>
          <w:sz w:val="24"/>
          <w:szCs w:val="24"/>
        </w:rPr>
        <w:t xml:space="preserve">a przedłużenie okresu gwarancji o 18 miesięcy, tj. </w:t>
      </w:r>
      <w:r w:rsidR="004F5CB9" w:rsidRPr="00382F26">
        <w:rPr>
          <w:rFonts w:ascii="Segoe UI" w:eastAsia="SymbolMT" w:hAnsi="Segoe UI" w:cs="Segoe UI"/>
          <w:i w:val="0"/>
          <w:sz w:val="24"/>
          <w:szCs w:val="24"/>
        </w:rPr>
        <w:t xml:space="preserve">okres gwarancji </w:t>
      </w:r>
      <w:r w:rsidR="004F5CB9" w:rsidRPr="00382F26">
        <w:rPr>
          <w:rFonts w:ascii="Segoe UI" w:eastAsia="SymbolMT" w:hAnsi="Segoe UI" w:cs="Segoe UI"/>
          <w:i w:val="0"/>
          <w:sz w:val="24"/>
          <w:szCs w:val="24"/>
          <w:u w:val="single"/>
        </w:rPr>
        <w:t>42 miesięcy</w:t>
      </w:r>
      <w:r w:rsidR="004F5CB9" w:rsidRPr="00382F26">
        <w:rPr>
          <w:rFonts w:ascii="Segoe UI" w:eastAsia="SymbolMT" w:hAnsi="Segoe UI" w:cs="Segoe UI"/>
          <w:b w:val="0"/>
          <w:i w:val="0"/>
          <w:sz w:val="24"/>
          <w:szCs w:val="24"/>
          <w:u w:val="single"/>
        </w:rPr>
        <w:t xml:space="preserve"> </w:t>
      </w:r>
      <w:r w:rsidR="004F5CB9" w:rsidRPr="00382F26">
        <w:rPr>
          <w:rFonts w:ascii="Segoe UI" w:eastAsia="SymbolMT" w:hAnsi="Segoe UI" w:cs="Segoe UI"/>
          <w:b w:val="0"/>
          <w:i w:val="0"/>
          <w:sz w:val="24"/>
          <w:szCs w:val="24"/>
        </w:rPr>
        <w:t xml:space="preserve">Wykonawca otrzyma </w:t>
      </w:r>
      <w:r w:rsidRPr="00382F26">
        <w:rPr>
          <w:rFonts w:ascii="Segoe UI" w:eastAsia="SymbolMT" w:hAnsi="Segoe UI" w:cs="Segoe UI"/>
          <w:i w:val="0"/>
          <w:sz w:val="24"/>
          <w:szCs w:val="24"/>
        </w:rPr>
        <w:t>30 pkt;</w:t>
      </w:r>
    </w:p>
    <w:p w:rsidR="004F5CB9" w:rsidRPr="00382F26" w:rsidRDefault="00382F26" w:rsidP="00A316A9">
      <w:pPr>
        <w:pStyle w:val="Tekstpodstawowy"/>
        <w:numPr>
          <w:ilvl w:val="0"/>
          <w:numId w:val="55"/>
        </w:numPr>
        <w:suppressAutoHyphens w:val="0"/>
        <w:autoSpaceDN/>
        <w:contextualSpacing/>
        <w:jc w:val="both"/>
        <w:textAlignment w:val="auto"/>
        <w:rPr>
          <w:rFonts w:ascii="Segoe UI" w:hAnsi="Segoe UI" w:cs="Segoe UI"/>
          <w:b w:val="0"/>
          <w:i w:val="0"/>
          <w:color w:val="000000"/>
          <w:sz w:val="24"/>
          <w:szCs w:val="24"/>
        </w:rPr>
      </w:pPr>
      <w:r w:rsidRPr="00382F26">
        <w:rPr>
          <w:rFonts w:ascii="Segoe UI" w:eastAsia="SymbolMT" w:hAnsi="Segoe UI" w:cs="Segoe UI"/>
          <w:b w:val="0"/>
          <w:i w:val="0"/>
          <w:sz w:val="24"/>
          <w:szCs w:val="24"/>
        </w:rPr>
        <w:t>z</w:t>
      </w:r>
      <w:r w:rsidR="004F5CB9" w:rsidRPr="00382F26">
        <w:rPr>
          <w:rFonts w:ascii="Segoe UI" w:eastAsia="SymbolMT" w:hAnsi="Segoe UI" w:cs="Segoe UI"/>
          <w:b w:val="0"/>
          <w:i w:val="0"/>
          <w:sz w:val="24"/>
          <w:szCs w:val="24"/>
        </w:rPr>
        <w:t xml:space="preserve">a przedłużenie okresu gwarancji o 24 miesiące, tj. </w:t>
      </w:r>
      <w:r w:rsidR="004F5CB9" w:rsidRPr="00382F26">
        <w:rPr>
          <w:rFonts w:ascii="Segoe UI" w:eastAsia="SymbolMT" w:hAnsi="Segoe UI" w:cs="Segoe UI"/>
          <w:i w:val="0"/>
          <w:sz w:val="24"/>
          <w:szCs w:val="24"/>
        </w:rPr>
        <w:t xml:space="preserve">okres gwarancji </w:t>
      </w:r>
      <w:r w:rsidR="004F5CB9" w:rsidRPr="00382F26">
        <w:rPr>
          <w:rFonts w:ascii="Segoe UI" w:eastAsia="SymbolMT" w:hAnsi="Segoe UI" w:cs="Segoe UI"/>
          <w:i w:val="0"/>
          <w:sz w:val="24"/>
          <w:szCs w:val="24"/>
          <w:u w:val="single"/>
        </w:rPr>
        <w:t>48 miesięcy</w:t>
      </w:r>
      <w:r w:rsidR="004F5CB9" w:rsidRPr="00382F26">
        <w:rPr>
          <w:rFonts w:ascii="Segoe UI" w:eastAsia="SymbolMT" w:hAnsi="Segoe UI" w:cs="Segoe UI"/>
          <w:b w:val="0"/>
          <w:i w:val="0"/>
          <w:sz w:val="24"/>
          <w:szCs w:val="24"/>
          <w:u w:val="single"/>
        </w:rPr>
        <w:t xml:space="preserve"> </w:t>
      </w:r>
      <w:r w:rsidR="004F5CB9" w:rsidRPr="00382F26">
        <w:rPr>
          <w:rFonts w:ascii="Segoe UI" w:eastAsia="SymbolMT" w:hAnsi="Segoe UI" w:cs="Segoe UI"/>
          <w:b w:val="0"/>
          <w:i w:val="0"/>
          <w:sz w:val="24"/>
          <w:szCs w:val="24"/>
        </w:rPr>
        <w:t xml:space="preserve">Wykonawca otrzyma </w:t>
      </w:r>
      <w:r w:rsidR="004F5CB9" w:rsidRPr="00382F26">
        <w:rPr>
          <w:rFonts w:ascii="Segoe UI" w:eastAsia="SymbolMT" w:hAnsi="Segoe UI" w:cs="Segoe UI"/>
          <w:i w:val="0"/>
          <w:sz w:val="24"/>
          <w:szCs w:val="24"/>
        </w:rPr>
        <w:t>40 pkt.</w:t>
      </w:r>
    </w:p>
    <w:p w:rsidR="00D30D7F" w:rsidRPr="00382F26" w:rsidRDefault="00D30D7F" w:rsidP="00382F26">
      <w:pPr>
        <w:pStyle w:val="Tekstpodstawowy"/>
        <w:tabs>
          <w:tab w:val="left" w:pos="900"/>
        </w:tabs>
        <w:spacing w:after="120"/>
        <w:contextualSpacing/>
        <w:jc w:val="both"/>
        <w:rPr>
          <w:rFonts w:ascii="Segoe UI" w:hAnsi="Segoe UI" w:cs="Segoe UI"/>
          <w:bCs/>
          <w:i w:val="0"/>
          <w:sz w:val="24"/>
          <w:szCs w:val="24"/>
        </w:rPr>
      </w:pPr>
    </w:p>
    <w:p w:rsidR="001F6F90" w:rsidRPr="00382F26" w:rsidRDefault="006A0CB1" w:rsidP="00382F26">
      <w:pPr>
        <w:widowControl w:val="0"/>
        <w:tabs>
          <w:tab w:val="left" w:pos="426"/>
        </w:tabs>
        <w:autoSpaceDE w:val="0"/>
        <w:spacing w:after="120"/>
        <w:contextualSpacing/>
        <w:jc w:val="both"/>
        <w:rPr>
          <w:rFonts w:ascii="Segoe UI" w:hAnsi="Segoe UI" w:cs="Segoe UI"/>
        </w:rPr>
      </w:pPr>
      <w:r w:rsidRPr="00382F26">
        <w:rPr>
          <w:rFonts w:ascii="Segoe UI" w:hAnsi="Segoe UI" w:cs="Segoe UI"/>
        </w:rPr>
        <w:tab/>
        <w:t>Łączna wartość punktowa oferty (S) wyliczona będzie wg wzoru:</w:t>
      </w:r>
    </w:p>
    <w:p w:rsidR="006A0CB1" w:rsidRPr="00382F26" w:rsidRDefault="006A0CB1" w:rsidP="00382F26">
      <w:pPr>
        <w:widowControl w:val="0"/>
        <w:tabs>
          <w:tab w:val="left" w:pos="426"/>
        </w:tabs>
        <w:autoSpaceDE w:val="0"/>
        <w:spacing w:after="120"/>
        <w:ind w:firstLine="709"/>
        <w:contextualSpacing/>
        <w:jc w:val="both"/>
        <w:rPr>
          <w:rFonts w:ascii="Segoe UI" w:hAnsi="Segoe UI" w:cs="Segoe UI"/>
        </w:rPr>
      </w:pPr>
      <w:r w:rsidRPr="00382F26">
        <w:rPr>
          <w:rFonts w:ascii="Segoe UI" w:hAnsi="Segoe UI" w:cs="Segoe UI"/>
        </w:rPr>
        <w:t xml:space="preserve">S = </w:t>
      </w:r>
      <w:r w:rsidR="00424A02" w:rsidRPr="00382F26">
        <w:rPr>
          <w:rFonts w:ascii="Segoe UI" w:hAnsi="Segoe UI" w:cs="Segoe UI"/>
        </w:rPr>
        <w:t>C + G</w:t>
      </w:r>
    </w:p>
    <w:p w:rsidR="006A0CB1" w:rsidRPr="00382F26" w:rsidRDefault="00AC2BCD" w:rsidP="00382F26">
      <w:pPr>
        <w:widowControl w:val="0"/>
        <w:tabs>
          <w:tab w:val="left" w:pos="426"/>
        </w:tabs>
        <w:autoSpaceDE w:val="0"/>
        <w:ind w:firstLine="709"/>
        <w:contextualSpacing/>
        <w:jc w:val="both"/>
        <w:rPr>
          <w:rFonts w:ascii="Segoe UI" w:hAnsi="Segoe UI" w:cs="Segoe UI"/>
        </w:rPr>
      </w:pPr>
      <w:r w:rsidRPr="00382F26">
        <w:rPr>
          <w:rFonts w:ascii="Segoe UI" w:hAnsi="Segoe UI" w:cs="Segoe UI"/>
        </w:rPr>
        <w:t>g</w:t>
      </w:r>
      <w:r w:rsidR="006A0CB1" w:rsidRPr="00382F26">
        <w:rPr>
          <w:rFonts w:ascii="Segoe UI" w:hAnsi="Segoe UI" w:cs="Segoe UI"/>
        </w:rPr>
        <w:t>dzie:</w:t>
      </w:r>
    </w:p>
    <w:p w:rsidR="006A0CB1" w:rsidRPr="00382F26" w:rsidRDefault="006A0CB1" w:rsidP="00382F26">
      <w:pPr>
        <w:widowControl w:val="0"/>
        <w:tabs>
          <w:tab w:val="left" w:pos="426"/>
        </w:tabs>
        <w:autoSpaceDE w:val="0"/>
        <w:ind w:firstLine="709"/>
        <w:contextualSpacing/>
        <w:jc w:val="both"/>
        <w:rPr>
          <w:rFonts w:ascii="Segoe UI" w:hAnsi="Segoe UI" w:cs="Segoe UI"/>
        </w:rPr>
      </w:pPr>
      <w:r w:rsidRPr="00382F26">
        <w:rPr>
          <w:rFonts w:ascii="Segoe UI" w:hAnsi="Segoe UI" w:cs="Segoe UI"/>
        </w:rPr>
        <w:t xml:space="preserve">C - </w:t>
      </w:r>
      <w:r w:rsidR="00424A02" w:rsidRPr="00382F26">
        <w:rPr>
          <w:rFonts w:ascii="Segoe UI" w:hAnsi="Segoe UI" w:cs="Segoe UI"/>
        </w:rPr>
        <w:t>liczba punktów przyznana w</w:t>
      </w:r>
      <w:r w:rsidR="00424A02" w:rsidRPr="00382F26">
        <w:rPr>
          <w:rFonts w:ascii="Segoe UI" w:hAnsi="Segoe UI" w:cs="Segoe UI"/>
          <w:bCs/>
        </w:rPr>
        <w:t xml:space="preserve"> kryterium: Cena</w:t>
      </w:r>
      <w:r w:rsidR="00382F26" w:rsidRPr="00382F26">
        <w:rPr>
          <w:rFonts w:ascii="Segoe UI" w:hAnsi="Segoe UI" w:cs="Segoe UI"/>
          <w:bCs/>
        </w:rPr>
        <w:t>,</w:t>
      </w:r>
    </w:p>
    <w:p w:rsidR="006A0CB1" w:rsidRPr="00382F26" w:rsidRDefault="00424A02" w:rsidP="00382F26">
      <w:pPr>
        <w:widowControl w:val="0"/>
        <w:tabs>
          <w:tab w:val="left" w:pos="426"/>
        </w:tabs>
        <w:autoSpaceDE w:val="0"/>
        <w:spacing w:after="120"/>
        <w:ind w:firstLine="709"/>
        <w:contextualSpacing/>
        <w:jc w:val="both"/>
        <w:rPr>
          <w:rFonts w:ascii="Segoe UI" w:hAnsi="Segoe UI" w:cs="Segoe UI"/>
        </w:rPr>
      </w:pPr>
      <w:r w:rsidRPr="00382F26">
        <w:rPr>
          <w:rFonts w:ascii="Segoe UI" w:hAnsi="Segoe UI" w:cs="Segoe UI"/>
        </w:rPr>
        <w:t>G</w:t>
      </w:r>
      <w:r w:rsidR="006A0CB1" w:rsidRPr="00382F26">
        <w:rPr>
          <w:rFonts w:ascii="Segoe UI" w:hAnsi="Segoe UI" w:cs="Segoe UI"/>
        </w:rPr>
        <w:t xml:space="preserve"> – liczb</w:t>
      </w:r>
      <w:r w:rsidRPr="00382F26">
        <w:rPr>
          <w:rFonts w:ascii="Segoe UI" w:hAnsi="Segoe UI" w:cs="Segoe UI"/>
        </w:rPr>
        <w:t xml:space="preserve">a punktów przyznana w kryterium: </w:t>
      </w:r>
      <w:r w:rsidRPr="00382F26">
        <w:rPr>
          <w:rFonts w:ascii="Segoe UI" w:hAnsi="Segoe UI" w:cs="Segoe UI"/>
          <w:color w:val="000000"/>
        </w:rPr>
        <w:t>Okres gwarancji</w:t>
      </w:r>
      <w:r w:rsidR="006A0CB1" w:rsidRPr="00382F26">
        <w:rPr>
          <w:rFonts w:ascii="Segoe UI" w:hAnsi="Segoe UI" w:cs="Segoe UI"/>
        </w:rPr>
        <w:t xml:space="preserve">. </w:t>
      </w:r>
    </w:p>
    <w:p w:rsidR="000F096C" w:rsidRPr="00382F26" w:rsidRDefault="004C47DC" w:rsidP="00382F26">
      <w:pPr>
        <w:pStyle w:val="Tekstpodstawowy"/>
        <w:spacing w:after="120"/>
        <w:ind w:left="425" w:hanging="425"/>
        <w:contextualSpacing/>
        <w:jc w:val="both"/>
        <w:rPr>
          <w:rFonts w:ascii="Segoe UI" w:hAnsi="Segoe UI" w:cs="Segoe UI"/>
          <w:bCs/>
          <w:iCs/>
          <w:sz w:val="24"/>
          <w:szCs w:val="24"/>
        </w:rPr>
      </w:pPr>
      <w:r w:rsidRPr="00382F26">
        <w:rPr>
          <w:rFonts w:ascii="Segoe UI" w:hAnsi="Segoe UI" w:cs="Segoe UI"/>
          <w:i w:val="0"/>
          <w:sz w:val="24"/>
          <w:szCs w:val="24"/>
        </w:rPr>
        <w:t xml:space="preserve">16. INFORMACJE O FORMALNOŚCIACH, JAKIE POWINNY ZOSTAĆ DOPEŁNIONE PO WYBORZE OFERTY W CELU ZAWARCIA UMOWY W SPRAWIE ZAMÓWIENIA PUBLICZNEGO </w:t>
      </w:r>
    </w:p>
    <w:p w:rsidR="000F096C" w:rsidRPr="00382F26" w:rsidRDefault="004C47DC" w:rsidP="00382F26">
      <w:pPr>
        <w:spacing w:after="120"/>
        <w:contextualSpacing/>
        <w:jc w:val="both"/>
        <w:rPr>
          <w:rFonts w:ascii="Segoe UI" w:hAnsi="Segoe UI" w:cs="Segoe UI"/>
        </w:rPr>
      </w:pPr>
      <w:r w:rsidRPr="00382F26">
        <w:rPr>
          <w:rFonts w:ascii="Segoe UI" w:hAnsi="Segoe UI" w:cs="Segoe UI"/>
          <w:b/>
          <w:u w:val="single"/>
        </w:rPr>
        <w:t>Przed zawarciem umowy przewiduje się dopełnienia następujących formalności:</w:t>
      </w:r>
    </w:p>
    <w:p w:rsidR="000F096C" w:rsidRPr="00382F26" w:rsidRDefault="004C47DC" w:rsidP="00382F26">
      <w:pPr>
        <w:numPr>
          <w:ilvl w:val="0"/>
          <w:numId w:val="26"/>
        </w:numPr>
        <w:spacing w:after="120"/>
        <w:ind w:left="425" w:hanging="425"/>
        <w:contextualSpacing/>
        <w:jc w:val="both"/>
        <w:rPr>
          <w:rFonts w:ascii="Segoe UI" w:hAnsi="Segoe UI" w:cs="Segoe UI"/>
        </w:rPr>
      </w:pPr>
      <w:r w:rsidRPr="00382F26">
        <w:rPr>
          <w:rFonts w:ascii="Segoe UI" w:hAnsi="Segoe UI" w:cs="Segoe UI"/>
        </w:rPr>
        <w:t>Wykonawca, któremu zostanie udzielone zamówienie, przedłoży Zamawiającemu przed podpisaniem umowy:</w:t>
      </w:r>
    </w:p>
    <w:p w:rsidR="000F096C" w:rsidRPr="00382F26" w:rsidRDefault="004C47DC" w:rsidP="00382F26">
      <w:pPr>
        <w:numPr>
          <w:ilvl w:val="0"/>
          <w:numId w:val="27"/>
        </w:numPr>
        <w:ind w:left="851" w:hanging="425"/>
        <w:contextualSpacing/>
        <w:jc w:val="both"/>
        <w:rPr>
          <w:rFonts w:ascii="Segoe UI" w:hAnsi="Segoe UI" w:cs="Segoe UI"/>
        </w:rPr>
      </w:pPr>
      <w:r w:rsidRPr="00382F26">
        <w:rPr>
          <w:rFonts w:ascii="Segoe UI" w:hAnsi="Segoe UI" w:cs="Segoe UI"/>
        </w:rPr>
        <w:t xml:space="preserve">polisę lub inny dokument potwierdzający zawarcie umowy ubezpieczenia </w:t>
      </w:r>
      <w:r w:rsidR="007034E8" w:rsidRPr="00382F26">
        <w:rPr>
          <w:rFonts w:ascii="Segoe UI" w:hAnsi="Segoe UI" w:cs="Segoe UI"/>
        </w:rPr>
        <w:t xml:space="preserve">                                  </w:t>
      </w:r>
      <w:r w:rsidRPr="00382F26">
        <w:rPr>
          <w:rFonts w:ascii="Segoe UI" w:hAnsi="Segoe UI" w:cs="Segoe UI"/>
        </w:rPr>
        <w:t xml:space="preserve">od </w:t>
      </w:r>
      <w:r w:rsidR="007034E8" w:rsidRPr="00382F26">
        <w:rPr>
          <w:rFonts w:ascii="Segoe UI" w:hAnsi="Segoe UI" w:cs="Segoe UI"/>
        </w:rPr>
        <w:t>odp</w:t>
      </w:r>
      <w:r w:rsidRPr="00382F26">
        <w:rPr>
          <w:rFonts w:ascii="Segoe UI" w:hAnsi="Segoe UI" w:cs="Segoe UI"/>
        </w:rPr>
        <w:t xml:space="preserve">owiedzialności cywilnej na wartość nie mniejszą niż </w:t>
      </w:r>
      <w:r w:rsidR="002649EF">
        <w:rPr>
          <w:rFonts w:ascii="Segoe UI" w:hAnsi="Segoe UI" w:cs="Segoe UI"/>
        </w:rPr>
        <w:t>200.000,00</w:t>
      </w:r>
      <w:r w:rsidRPr="00382F26">
        <w:rPr>
          <w:rFonts w:ascii="Segoe UI" w:hAnsi="Segoe UI" w:cs="Segoe UI"/>
        </w:rPr>
        <w:t xml:space="preserve"> zł w zakresie prowadzonej działalności związanej z przedmiotem zamówienia, tj. w zakresie</w:t>
      </w:r>
      <w:r w:rsidR="003527E9" w:rsidRPr="00382F26">
        <w:rPr>
          <w:rFonts w:ascii="Segoe UI" w:hAnsi="Segoe UI" w:cs="Segoe UI"/>
        </w:rPr>
        <w:t xml:space="preserve"> w</w:t>
      </w:r>
      <w:r w:rsidRPr="00382F26">
        <w:rPr>
          <w:rFonts w:ascii="Segoe UI" w:hAnsi="Segoe UI" w:cs="Segoe UI"/>
        </w:rPr>
        <w:t>ykonywanej usługi. W przypadku upływu okresu ubezpieczenia w trakcie realizacji przedmiotu zamówienia Wykonawca zobowiązany będzie przedłożyć polisę ubezpieczeniową na pozostały okres, nie krótszy niż termin realizacji zamówienia;</w:t>
      </w:r>
    </w:p>
    <w:p w:rsidR="000F096C" w:rsidRPr="00382F26" w:rsidRDefault="004C47DC" w:rsidP="00382F26">
      <w:pPr>
        <w:numPr>
          <w:ilvl w:val="0"/>
          <w:numId w:val="27"/>
        </w:numPr>
        <w:spacing w:after="120"/>
        <w:ind w:left="850" w:hanging="425"/>
        <w:contextualSpacing/>
        <w:jc w:val="both"/>
        <w:rPr>
          <w:rFonts w:ascii="Segoe UI" w:hAnsi="Segoe UI" w:cs="Segoe UI"/>
        </w:rPr>
      </w:pPr>
      <w:r w:rsidRPr="00382F26">
        <w:rPr>
          <w:rFonts w:ascii="Segoe UI" w:hAnsi="Segoe UI" w:cs="Segoe UI"/>
        </w:rPr>
        <w:lastRenderedPageBreak/>
        <w:t>w przypadku wyboru oferty złożonej przez „konsorcjum wykonawców” – Wykonawca złoży umowę regulującą współpracę członków konsorcjum</w:t>
      </w:r>
      <w:r w:rsidRPr="00382F26">
        <w:rPr>
          <w:rFonts w:ascii="Segoe UI" w:hAnsi="Segoe UI" w:cs="Segoe UI"/>
          <w:i/>
        </w:rPr>
        <w:t>;</w:t>
      </w:r>
    </w:p>
    <w:p w:rsidR="006C0D4B" w:rsidRPr="00382F26" w:rsidRDefault="004F5CB9" w:rsidP="00382F26">
      <w:pPr>
        <w:numPr>
          <w:ilvl w:val="0"/>
          <w:numId w:val="27"/>
        </w:numPr>
        <w:spacing w:after="120"/>
        <w:ind w:left="850" w:hanging="425"/>
        <w:contextualSpacing/>
        <w:jc w:val="both"/>
        <w:rPr>
          <w:rFonts w:ascii="Segoe UI" w:hAnsi="Segoe UI" w:cs="Segoe UI"/>
        </w:rPr>
      </w:pPr>
      <w:r w:rsidRPr="00382F26">
        <w:rPr>
          <w:rFonts w:ascii="Segoe UI" w:eastAsia="Calibri" w:hAnsi="Segoe UI" w:cs="Segoe UI"/>
        </w:rPr>
        <w:t>dokumenty potwierdzające</w:t>
      </w:r>
      <w:r w:rsidR="006C0D4B" w:rsidRPr="00382F26">
        <w:rPr>
          <w:rFonts w:ascii="Segoe UI" w:eastAsia="Calibri" w:hAnsi="Segoe UI" w:cs="Segoe UI"/>
        </w:rPr>
        <w:t xml:space="preserve"> spełnienie przez wyroby wymagań określonych w odpowiednich normach przedmiotowych (atesty, certyfikaty, sprawozdania z badań):</w:t>
      </w:r>
    </w:p>
    <w:p w:rsidR="00517829" w:rsidRPr="001D60C4" w:rsidRDefault="00517829" w:rsidP="002649EF">
      <w:pPr>
        <w:spacing w:after="120"/>
        <w:contextualSpacing/>
        <w:jc w:val="both"/>
        <w:rPr>
          <w:rFonts w:ascii="Segoe UI" w:hAnsi="Segoe UI" w:cs="Segoe UI"/>
        </w:rPr>
      </w:pPr>
      <w:r w:rsidRPr="001D60C4">
        <w:rPr>
          <w:rFonts w:ascii="Segoe UI" w:eastAsia="Calibri" w:hAnsi="Segoe UI" w:cs="Segoe UI"/>
        </w:rPr>
        <w:t>- dla płyt wiórowych / laminowanych do zastosowań wewnętrznych - certyfikat potwierdzający</w:t>
      </w:r>
      <w:r w:rsidRPr="001D60C4">
        <w:rPr>
          <w:rFonts w:ascii="Segoe UI" w:hAnsi="Segoe UI" w:cs="Segoe UI"/>
        </w:rPr>
        <w:t xml:space="preserve"> spełnianie normy PN-EN 14322:2017-06 /wcześniej PN-EN 14322:2005/ oraz atest higieniczności wystawiony dla producenta płyt potwierdzający klasę </w:t>
      </w:r>
      <w:r w:rsidR="001D60C4">
        <w:rPr>
          <w:rFonts w:ascii="Segoe UI" w:hAnsi="Segoe UI" w:cs="Segoe UI"/>
        </w:rPr>
        <w:t>E1 /niska emisja formaldehydu/,</w:t>
      </w:r>
    </w:p>
    <w:p w:rsidR="00CB240D" w:rsidRPr="001D60C4" w:rsidRDefault="00517829" w:rsidP="002649EF">
      <w:pPr>
        <w:jc w:val="both"/>
        <w:rPr>
          <w:rFonts w:ascii="Segoe UI" w:hAnsi="Segoe UI" w:cs="Segoe UI"/>
        </w:rPr>
      </w:pPr>
      <w:r w:rsidRPr="001D60C4">
        <w:rPr>
          <w:rFonts w:ascii="Segoe UI" w:hAnsi="Segoe UI" w:cs="Segoe UI"/>
        </w:rPr>
        <w:t xml:space="preserve">- dla stołów i biurek pozytywne wyniki badań lub certyfikat zgodności z normami  dotyczącymi jakości mebli biurowych PN-EN 527-2+A1:2019-08 /wcześniej PN-EN 527-2:2017-02/, wystawione przez niezależną jednostkę uprawnioną do wydawania tego rodzaju zaświadczeń. Jako jednostkę niezależną uznaje się każdą jednostkę badawczą i certyfikującą posiadającą akredytację krajowego ośrodka certyfikującego – w przypadku Polski jest to Polskie Centrum Akredytacji (PCA), w przypadku certyfikatów wystawionych przez kraj zrzeszony w Unii Europejskiej, jako jednostkę niezależną uznaje się każdą jednostkę badawczą i certyfikującą posiadającą akredytację odpowiednika PCA </w:t>
      </w:r>
      <w:r w:rsidR="001D60C4">
        <w:rPr>
          <w:rFonts w:ascii="Segoe UI" w:hAnsi="Segoe UI" w:cs="Segoe UI"/>
        </w:rPr>
        <w:t>w tym kraju,</w:t>
      </w:r>
    </w:p>
    <w:p w:rsidR="00CB240D" w:rsidRPr="001D60C4" w:rsidRDefault="00517829" w:rsidP="002649EF">
      <w:pPr>
        <w:jc w:val="both"/>
        <w:rPr>
          <w:rFonts w:ascii="Segoe UI" w:hAnsi="Segoe UI" w:cs="Segoe UI"/>
        </w:rPr>
      </w:pPr>
      <w:r w:rsidRPr="001D60C4">
        <w:rPr>
          <w:rFonts w:ascii="Segoe UI" w:hAnsi="Segoe UI" w:cs="Segoe UI"/>
        </w:rPr>
        <w:t xml:space="preserve">- dla szaf metalowych - Certyfikat COBRABID-BBC potwierdzający, że spełnia wymagania : PN-F </w:t>
      </w:r>
      <w:r w:rsidR="001D60C4">
        <w:rPr>
          <w:rFonts w:ascii="Segoe UI" w:hAnsi="Segoe UI" w:cs="Segoe UI"/>
        </w:rPr>
        <w:t>06009:2001,  PN-EN 14073-2:2006</w:t>
      </w:r>
    </w:p>
    <w:p w:rsidR="00CB240D" w:rsidRPr="001D60C4" w:rsidRDefault="00517829" w:rsidP="001D60C4">
      <w:pPr>
        <w:jc w:val="both"/>
        <w:rPr>
          <w:rFonts w:ascii="Segoe UI" w:hAnsi="Segoe UI" w:cs="Segoe UI"/>
        </w:rPr>
      </w:pPr>
      <w:r w:rsidRPr="001D60C4">
        <w:rPr>
          <w:rFonts w:ascii="Segoe UI" w:hAnsi="Segoe UI" w:cs="Segoe UI"/>
        </w:rPr>
        <w:t xml:space="preserve">- dla foteli obrotowych - </w:t>
      </w:r>
      <w:r w:rsidRPr="001D60C4">
        <w:rPr>
          <w:rStyle w:val="A5"/>
          <w:rFonts w:ascii="Segoe UI" w:hAnsi="Segoe UI" w:cs="Segoe UI"/>
          <w:color w:val="auto"/>
          <w:sz w:val="22"/>
        </w:rPr>
        <w:t>atesty:  odporność na ścieranie - 150000 cy</w:t>
      </w:r>
      <w:r w:rsidRPr="001D60C4">
        <w:rPr>
          <w:rStyle w:val="A5"/>
          <w:rFonts w:ascii="Segoe UI" w:hAnsi="Segoe UI" w:cs="Segoe UI"/>
          <w:color w:val="auto"/>
          <w:sz w:val="22"/>
        </w:rPr>
        <w:softHyphen/>
        <w:t>kli Martindale’a (PN-EN ISO 12947-2:2017-02), odporność na piling - 5 (PN-EN ISO 12945-2:2002), trudnozapalność - papie</w:t>
      </w:r>
      <w:r w:rsidRPr="001D60C4">
        <w:rPr>
          <w:rStyle w:val="A5"/>
          <w:rFonts w:ascii="Segoe UI" w:hAnsi="Segoe UI" w:cs="Segoe UI"/>
          <w:color w:val="auto"/>
          <w:sz w:val="22"/>
        </w:rPr>
        <w:softHyphen/>
        <w:t>ros (PN-EN 1021-1:2014-12 /wcześniej PN-EN 1021-1:2007/), trudnozapalność - zapałka (PN-EN 1021-2:2014-12 /wcześniej PN-EN 1021-2:2007/), odporność na światło - 4-5 (PN-EN ISO 105-B02:2014-11 /wcześniej PN-EN ISO 105-B02:2006 oraz PN-EN ISO 105-B02:2013-08/), oznaczenie formaldehydu (PN-EN ISO 14184-1:2011 /wcześniej PN-EN ISO 14184-1:2001/), odporność barwy na rozpuszczalniki organiczne - 5 (PN-EN ISO 105-X05:1999), odporność bar</w:t>
      </w:r>
      <w:r w:rsidRPr="001D60C4">
        <w:rPr>
          <w:rStyle w:val="A5"/>
          <w:rFonts w:ascii="Segoe UI" w:hAnsi="Segoe UI" w:cs="Segoe UI"/>
          <w:color w:val="auto"/>
          <w:sz w:val="22"/>
        </w:rPr>
        <w:softHyphen/>
        <w:t>wy na działanie potu - 5 (PN-EN ISO 105-E04:2013-06 /wcześniej PN-EN ISO 105-E04:2011/), oznaczenie zawartości związków azowych (PN-EN ISO 14362-1:2017-04), odporność barwy na tarcie - 4-5 (PN-EN ISO 105-X12:2016-08), odporność na przesunięcie w szwie - 3 mm, kat. A (PN-EN ISO 13936-2:2005), odporność bar</w:t>
      </w:r>
      <w:r w:rsidRPr="001D60C4">
        <w:rPr>
          <w:rStyle w:val="A5"/>
          <w:rFonts w:ascii="Segoe UI" w:hAnsi="Segoe UI" w:cs="Segoe UI"/>
          <w:color w:val="auto"/>
          <w:sz w:val="22"/>
        </w:rPr>
        <w:softHyphen/>
        <w:t>wy na plamienie wodą - 5 (PN-EN ISO 105-E16:2009)</w:t>
      </w:r>
    </w:p>
    <w:p w:rsidR="00CB240D" w:rsidRPr="001D60C4" w:rsidRDefault="00517829" w:rsidP="001D60C4">
      <w:pPr>
        <w:spacing w:after="120"/>
        <w:contextualSpacing/>
        <w:jc w:val="both"/>
        <w:rPr>
          <w:rStyle w:val="A5"/>
          <w:rFonts w:ascii="Segoe UI" w:hAnsi="Segoe UI"/>
          <w:color w:val="auto"/>
          <w:sz w:val="22"/>
        </w:rPr>
      </w:pPr>
      <w:r w:rsidRPr="001D60C4">
        <w:rPr>
          <w:rFonts w:ascii="Segoe UI" w:eastAsia="Calibri" w:hAnsi="Segoe UI" w:cs="Segoe UI"/>
        </w:rPr>
        <w:t xml:space="preserve">- dla krzeseł dla klienta: - </w:t>
      </w:r>
      <w:r w:rsidRPr="001D60C4">
        <w:rPr>
          <w:rStyle w:val="A5"/>
          <w:rFonts w:ascii="Segoe UI" w:hAnsi="Segoe UI" w:cs="Segoe UI"/>
          <w:color w:val="auto"/>
          <w:sz w:val="22"/>
        </w:rPr>
        <w:t>atesty:  odporność na ścieranie - 150000 cy</w:t>
      </w:r>
      <w:r w:rsidRPr="001D60C4">
        <w:rPr>
          <w:rStyle w:val="A5"/>
          <w:rFonts w:ascii="Segoe UI" w:hAnsi="Segoe UI" w:cs="Segoe UI"/>
          <w:color w:val="auto"/>
          <w:sz w:val="22"/>
        </w:rPr>
        <w:softHyphen/>
        <w:t>kli Martindale’a PN-EN ISO 12947-2:2017-02), odporność na piling - 5 (PN-EN ISO 12945-2:2002), trudnozapalność - papie</w:t>
      </w:r>
      <w:r w:rsidRPr="001D60C4">
        <w:rPr>
          <w:rStyle w:val="A5"/>
          <w:rFonts w:ascii="Segoe UI" w:hAnsi="Segoe UI" w:cs="Segoe UI"/>
          <w:color w:val="auto"/>
          <w:sz w:val="22"/>
        </w:rPr>
        <w:softHyphen/>
        <w:t>ros (PN-EN 1021-1:2014-12 /wcześniej PN-EN 1021-1:2007/), trudnozapalność - zapałka (PN-EN 1021-2:2014-12 /wcześniej PN-EN 1021-2:2007/), odporność na światło - 4-5 (PN-EN ISO 105-B02:2014-11 /wcześniej PN-EN ISO 105-B02:2006 oraz PN-EN ISO 105-B02:2013-08/), oznaczenie formaldehydu (PN-EN ISO 14184-1:2011 /wcześniej PN-EN ISO 14184-1:2001/), odporność barwy na rozpuszczalniki organiczne - 5 (PN-EN ISO 105-X05:1999), odporność bar</w:t>
      </w:r>
      <w:r w:rsidRPr="001D60C4">
        <w:rPr>
          <w:rStyle w:val="A5"/>
          <w:rFonts w:ascii="Segoe UI" w:hAnsi="Segoe UI" w:cs="Segoe UI"/>
          <w:color w:val="auto"/>
          <w:sz w:val="22"/>
        </w:rPr>
        <w:softHyphen/>
        <w:t>wy na działanie potu - 5 (PN-EN ISO 105-E04:2013-06 /wcześniej PN-EN ISO 105-E04:2011/), oznaczenie zawartości związków azowych (PN-EN ISO 14362-1:2017-04), odporność barwy na tarcie - 4-5 (PN-EN ISO 105-X12:2016-08), odporność na przesunięcie w szwie - 3 mm, kat. A (PN-EN ISO 13936-2:2005), odporność bar</w:t>
      </w:r>
      <w:r w:rsidRPr="001D60C4">
        <w:rPr>
          <w:rStyle w:val="A5"/>
          <w:rFonts w:ascii="Segoe UI" w:hAnsi="Segoe UI" w:cs="Segoe UI"/>
          <w:color w:val="auto"/>
          <w:sz w:val="22"/>
        </w:rPr>
        <w:softHyphen/>
        <w:t>wy na plamienie wodą - 5 (PN-EN ISO 105-E16:2009)</w:t>
      </w:r>
    </w:p>
    <w:p w:rsidR="00CB240D" w:rsidRPr="001D60C4" w:rsidRDefault="00517829" w:rsidP="002649EF">
      <w:pPr>
        <w:jc w:val="both"/>
      </w:pPr>
      <w:r w:rsidRPr="001D60C4">
        <w:rPr>
          <w:rStyle w:val="A5"/>
          <w:rFonts w:ascii="Segoe UI" w:hAnsi="Segoe UI" w:cs="Segoe UI"/>
          <w:color w:val="auto"/>
          <w:sz w:val="22"/>
        </w:rPr>
        <w:t xml:space="preserve">- dla paneli tkaninowych – certyfikat spełniania norm: </w:t>
      </w:r>
      <w:r w:rsidR="001D60C4">
        <w:rPr>
          <w:rStyle w:val="Domylnaczcionkaakapitu1"/>
          <w:rFonts w:ascii="Segoe UI" w:hAnsi="Segoe UI" w:cs="Segoe UI"/>
        </w:rPr>
        <w:t>PN-EN ISO 11654:1999</w:t>
      </w:r>
    </w:p>
    <w:p w:rsidR="00517829" w:rsidRPr="00CB240D" w:rsidRDefault="00517829" w:rsidP="002649EF">
      <w:pPr>
        <w:jc w:val="both"/>
        <w:rPr>
          <w:rFonts w:ascii="Segoe UI" w:hAnsi="Segoe UI" w:cs="Segoe UI"/>
        </w:rPr>
      </w:pPr>
      <w:r w:rsidRPr="001D60C4">
        <w:rPr>
          <w:rFonts w:ascii="Segoe UI" w:hAnsi="Segoe UI" w:cs="Segoe UI"/>
        </w:rPr>
        <w:t>- atest higieniczny, wystawiony przez upoważnioną do tego jednostkę w zakresie komponentów wchodzących w zakres systemu biurek, stołów, szaf oraz kontenerów cargo.</w:t>
      </w:r>
    </w:p>
    <w:p w:rsidR="006C0D4B" w:rsidRPr="00382F26" w:rsidRDefault="006C0D4B" w:rsidP="00382F26">
      <w:pPr>
        <w:spacing w:after="120"/>
        <w:contextualSpacing/>
        <w:jc w:val="both"/>
        <w:rPr>
          <w:rFonts w:ascii="Segoe UI" w:hAnsi="Segoe UI" w:cs="Segoe UI"/>
        </w:rPr>
      </w:pPr>
    </w:p>
    <w:p w:rsidR="000F096C" w:rsidRPr="00382F26" w:rsidRDefault="004C47DC" w:rsidP="00382F26">
      <w:pPr>
        <w:numPr>
          <w:ilvl w:val="0"/>
          <w:numId w:val="26"/>
        </w:numPr>
        <w:ind w:left="426" w:hanging="426"/>
        <w:contextualSpacing/>
        <w:jc w:val="both"/>
        <w:rPr>
          <w:rFonts w:ascii="Segoe UI" w:hAnsi="Segoe UI" w:cs="Segoe UI"/>
        </w:rPr>
      </w:pPr>
      <w:r w:rsidRPr="00382F26">
        <w:rPr>
          <w:rFonts w:ascii="Segoe UI" w:hAnsi="Segoe UI" w:cs="Segoe UI"/>
        </w:rPr>
        <w:lastRenderedPageBreak/>
        <w:t>Niezłożenie dokumentów wymienionych w ppkt 1 będzie skutkowało niepodpisaniem umowy</w:t>
      </w:r>
      <w:r w:rsidR="00B84093" w:rsidRPr="00382F26">
        <w:rPr>
          <w:rFonts w:ascii="Segoe UI" w:hAnsi="Segoe UI" w:cs="Segoe UI"/>
        </w:rPr>
        <w:t xml:space="preserve"> </w:t>
      </w:r>
      <w:r w:rsidRPr="00382F26">
        <w:rPr>
          <w:rFonts w:ascii="Segoe UI" w:hAnsi="Segoe UI" w:cs="Segoe UI"/>
        </w:rPr>
        <w:t>z winy Wykonawcy.</w:t>
      </w:r>
    </w:p>
    <w:p w:rsidR="00D61661" w:rsidRPr="00382F26" w:rsidRDefault="00D61661" w:rsidP="00382F26">
      <w:pPr>
        <w:ind w:left="426"/>
        <w:contextualSpacing/>
        <w:jc w:val="both"/>
        <w:rPr>
          <w:rFonts w:ascii="Segoe UI" w:hAnsi="Segoe UI" w:cs="Segoe UI"/>
        </w:rPr>
      </w:pPr>
    </w:p>
    <w:p w:rsidR="000F096C" w:rsidRPr="00382F26" w:rsidRDefault="00DB34A3" w:rsidP="00382F26">
      <w:pPr>
        <w:pStyle w:val="Tekstpodstawowy"/>
        <w:tabs>
          <w:tab w:val="left" w:pos="426"/>
        </w:tabs>
        <w:spacing w:after="120"/>
        <w:ind w:left="425" w:hanging="425"/>
        <w:contextualSpacing/>
        <w:jc w:val="both"/>
        <w:rPr>
          <w:rFonts w:ascii="Segoe UI" w:hAnsi="Segoe UI" w:cs="Segoe UI"/>
          <w:i w:val="0"/>
          <w:sz w:val="24"/>
          <w:szCs w:val="24"/>
        </w:rPr>
      </w:pPr>
      <w:r>
        <w:rPr>
          <w:rFonts w:ascii="Segoe UI" w:hAnsi="Segoe UI" w:cs="Segoe UI"/>
          <w:i w:val="0"/>
          <w:sz w:val="24"/>
          <w:szCs w:val="24"/>
        </w:rPr>
        <w:t xml:space="preserve">17. </w:t>
      </w:r>
      <w:r w:rsidR="004C47DC" w:rsidRPr="00382F26">
        <w:rPr>
          <w:rFonts w:ascii="Segoe UI" w:hAnsi="Segoe UI" w:cs="Segoe UI"/>
          <w:i w:val="0"/>
          <w:sz w:val="24"/>
          <w:szCs w:val="24"/>
        </w:rPr>
        <w:t>WYMAGANIA DOTYCZĄCE ZABEZPIECZENIA NALEŻYTEGO WYKONANIA UMOWY</w:t>
      </w:r>
    </w:p>
    <w:p w:rsidR="000F096C" w:rsidRDefault="004C47DC" w:rsidP="00382F26">
      <w:pPr>
        <w:pStyle w:val="Tekstpodstawowy"/>
        <w:ind w:firstLine="426"/>
        <w:contextualSpacing/>
        <w:jc w:val="both"/>
        <w:rPr>
          <w:rFonts w:ascii="Segoe UI" w:hAnsi="Segoe UI" w:cs="Segoe UI"/>
          <w:b w:val="0"/>
          <w:i w:val="0"/>
          <w:sz w:val="24"/>
          <w:szCs w:val="24"/>
        </w:rPr>
      </w:pPr>
      <w:r w:rsidRPr="00382F26">
        <w:rPr>
          <w:rFonts w:ascii="Segoe UI" w:hAnsi="Segoe UI" w:cs="Segoe UI"/>
          <w:b w:val="0"/>
          <w:i w:val="0"/>
          <w:sz w:val="24"/>
          <w:szCs w:val="24"/>
        </w:rPr>
        <w:t>Nie dotyczy.</w:t>
      </w:r>
    </w:p>
    <w:p w:rsidR="00DB34A3" w:rsidRPr="00382F26" w:rsidRDefault="00DB34A3" w:rsidP="00382F26">
      <w:pPr>
        <w:pStyle w:val="Tekstpodstawowy"/>
        <w:ind w:firstLine="426"/>
        <w:contextualSpacing/>
        <w:jc w:val="both"/>
        <w:rPr>
          <w:rFonts w:ascii="Segoe UI" w:hAnsi="Segoe UI" w:cs="Segoe UI"/>
          <w:sz w:val="24"/>
          <w:szCs w:val="24"/>
        </w:rPr>
      </w:pPr>
    </w:p>
    <w:p w:rsidR="000F096C" w:rsidRPr="00382F26" w:rsidRDefault="004C47DC" w:rsidP="00382F26">
      <w:pPr>
        <w:pStyle w:val="Tekstpodstawowy"/>
        <w:spacing w:after="120"/>
        <w:ind w:left="425" w:hanging="425"/>
        <w:contextualSpacing/>
        <w:jc w:val="both"/>
        <w:rPr>
          <w:rFonts w:ascii="Segoe UI" w:hAnsi="Segoe UI" w:cs="Segoe UI"/>
          <w:b w:val="0"/>
          <w:i w:val="0"/>
          <w:sz w:val="24"/>
          <w:szCs w:val="24"/>
        </w:rPr>
      </w:pPr>
      <w:r w:rsidRPr="00382F26">
        <w:rPr>
          <w:rFonts w:ascii="Segoe UI" w:hAnsi="Segoe UI" w:cs="Segoe UI"/>
          <w:bCs/>
          <w:i w:val="0"/>
          <w:sz w:val="24"/>
          <w:szCs w:val="24"/>
        </w:rPr>
        <w:t>18. OGÓLNE WARUNKI UMOWY</w:t>
      </w:r>
    </w:p>
    <w:p w:rsidR="000F096C" w:rsidRPr="00382F26" w:rsidRDefault="004C47DC" w:rsidP="00382F26">
      <w:pPr>
        <w:pStyle w:val="Tekstpodstawowy"/>
        <w:numPr>
          <w:ilvl w:val="0"/>
          <w:numId w:val="28"/>
        </w:numPr>
        <w:ind w:left="426" w:hanging="426"/>
        <w:contextualSpacing/>
        <w:jc w:val="both"/>
        <w:rPr>
          <w:rFonts w:ascii="Segoe UI" w:hAnsi="Segoe UI" w:cs="Segoe UI"/>
          <w:b w:val="0"/>
          <w:bCs/>
          <w:i w:val="0"/>
          <w:iCs/>
          <w:sz w:val="24"/>
          <w:szCs w:val="24"/>
        </w:rPr>
      </w:pPr>
      <w:r w:rsidRPr="00382F26">
        <w:rPr>
          <w:rFonts w:ascii="Segoe UI" w:hAnsi="Segoe UI" w:cs="Segoe UI"/>
          <w:b w:val="0"/>
          <w:bCs/>
          <w:i w:val="0"/>
          <w:iCs/>
          <w:sz w:val="24"/>
          <w:szCs w:val="24"/>
        </w:rPr>
        <w:t>Ogólne warunki umowy zostały określone w projekcie umowy – Rozdział V SIWZ.</w:t>
      </w:r>
    </w:p>
    <w:p w:rsidR="000F096C" w:rsidRPr="00382F26" w:rsidRDefault="004C47DC" w:rsidP="00382F26">
      <w:pPr>
        <w:pStyle w:val="Tekstpodstawowy"/>
        <w:numPr>
          <w:ilvl w:val="0"/>
          <w:numId w:val="28"/>
        </w:numPr>
        <w:ind w:left="426" w:hanging="426"/>
        <w:contextualSpacing/>
        <w:jc w:val="both"/>
        <w:rPr>
          <w:rFonts w:ascii="Segoe UI" w:hAnsi="Segoe UI" w:cs="Segoe UI"/>
          <w:b w:val="0"/>
          <w:bCs/>
          <w:i w:val="0"/>
          <w:iCs/>
          <w:sz w:val="24"/>
          <w:szCs w:val="24"/>
        </w:rPr>
      </w:pPr>
      <w:r w:rsidRPr="00382F26">
        <w:rPr>
          <w:rFonts w:ascii="Segoe UI" w:hAnsi="Segoe UI" w:cs="Segoe UI"/>
          <w:b w:val="0"/>
          <w:bCs/>
          <w:i w:val="0"/>
          <w:iCs/>
          <w:sz w:val="24"/>
          <w:szCs w:val="24"/>
        </w:rPr>
        <w:t>Zmiana postanowień zawartych w umowie może nastąpić za zgodą obu stron wyrażoną w formie pisemnej.</w:t>
      </w:r>
    </w:p>
    <w:p w:rsidR="000F096C" w:rsidRPr="00382F26" w:rsidRDefault="004C47DC" w:rsidP="00382F26">
      <w:pPr>
        <w:pStyle w:val="Tekstpodstawowy"/>
        <w:numPr>
          <w:ilvl w:val="0"/>
          <w:numId w:val="28"/>
        </w:numPr>
        <w:ind w:left="426" w:hanging="426"/>
        <w:contextualSpacing/>
        <w:jc w:val="both"/>
        <w:rPr>
          <w:rFonts w:ascii="Segoe UI" w:hAnsi="Segoe UI" w:cs="Segoe UI"/>
          <w:b w:val="0"/>
          <w:bCs/>
          <w:i w:val="0"/>
          <w:iCs/>
          <w:sz w:val="24"/>
          <w:szCs w:val="24"/>
        </w:rPr>
      </w:pPr>
      <w:r w:rsidRPr="00382F26">
        <w:rPr>
          <w:rFonts w:ascii="Segoe UI" w:hAnsi="Segoe UI" w:cs="Segoe UI"/>
          <w:b w:val="0"/>
          <w:bCs/>
          <w:i w:val="0"/>
          <w:iCs/>
          <w:sz w:val="24"/>
          <w:szCs w:val="24"/>
        </w:rPr>
        <w:t>Zamawiający przewiduje możliwości dokonania zmiany umowy w formie aneksów w niżej wymienionych przypadkach:</w:t>
      </w:r>
    </w:p>
    <w:p w:rsidR="000F096C" w:rsidRPr="00382F26" w:rsidRDefault="004C47DC" w:rsidP="00382F26">
      <w:pPr>
        <w:pStyle w:val="Tekstpodstawowy"/>
        <w:numPr>
          <w:ilvl w:val="0"/>
          <w:numId w:val="29"/>
        </w:numPr>
        <w:tabs>
          <w:tab w:val="left" w:pos="-10374"/>
        </w:tabs>
        <w:ind w:left="426" w:firstLine="0"/>
        <w:contextualSpacing/>
        <w:jc w:val="both"/>
        <w:rPr>
          <w:rFonts w:ascii="Segoe UI" w:hAnsi="Segoe UI" w:cs="Segoe UI"/>
          <w:b w:val="0"/>
          <w:bCs/>
          <w:i w:val="0"/>
          <w:iCs/>
          <w:sz w:val="24"/>
          <w:szCs w:val="24"/>
        </w:rPr>
      </w:pPr>
      <w:r w:rsidRPr="00382F26">
        <w:rPr>
          <w:rFonts w:ascii="Segoe UI" w:hAnsi="Segoe UI" w:cs="Segoe UI"/>
          <w:b w:val="0"/>
          <w:bCs/>
          <w:i w:val="0"/>
          <w:iCs/>
          <w:sz w:val="24"/>
          <w:szCs w:val="24"/>
        </w:rPr>
        <w:t>zmiany rzutujące na wynagrodzenie:</w:t>
      </w:r>
    </w:p>
    <w:p w:rsidR="000F096C" w:rsidRPr="00382F26" w:rsidRDefault="004C47DC" w:rsidP="00A316A9">
      <w:pPr>
        <w:pStyle w:val="Tekstpodstawowy"/>
        <w:numPr>
          <w:ilvl w:val="0"/>
          <w:numId w:val="47"/>
        </w:numPr>
        <w:tabs>
          <w:tab w:val="left" w:pos="-14414"/>
          <w:tab w:val="left" w:pos="-13706"/>
        </w:tabs>
        <w:contextualSpacing/>
        <w:jc w:val="both"/>
        <w:rPr>
          <w:rFonts w:ascii="Segoe UI" w:hAnsi="Segoe UI" w:cs="Segoe UI"/>
          <w:b w:val="0"/>
          <w:bCs/>
          <w:i w:val="0"/>
          <w:iCs/>
          <w:sz w:val="24"/>
          <w:szCs w:val="24"/>
        </w:rPr>
      </w:pPr>
      <w:r w:rsidRPr="00382F26">
        <w:rPr>
          <w:rFonts w:ascii="Segoe UI" w:hAnsi="Segoe UI" w:cs="Segoe UI"/>
          <w:b w:val="0"/>
          <w:bCs/>
          <w:i w:val="0"/>
          <w:iCs/>
          <w:sz w:val="24"/>
          <w:szCs w:val="24"/>
        </w:rPr>
        <w:t xml:space="preserve">możliwa jest zmiana postanowień umowy w związku ze zmianą stawki podatku </w:t>
      </w:r>
      <w:r w:rsidR="003527E9" w:rsidRPr="00382F26">
        <w:rPr>
          <w:rFonts w:ascii="Segoe UI" w:hAnsi="Segoe UI" w:cs="Segoe UI"/>
          <w:b w:val="0"/>
          <w:bCs/>
          <w:i w:val="0"/>
          <w:iCs/>
          <w:sz w:val="24"/>
          <w:szCs w:val="24"/>
        </w:rPr>
        <w:t xml:space="preserve">                             </w:t>
      </w:r>
      <w:r w:rsidRPr="00382F26">
        <w:rPr>
          <w:rFonts w:ascii="Segoe UI" w:hAnsi="Segoe UI" w:cs="Segoe UI"/>
          <w:b w:val="0"/>
          <w:bCs/>
          <w:i w:val="0"/>
          <w:iCs/>
          <w:sz w:val="24"/>
          <w:szCs w:val="24"/>
        </w:rPr>
        <w:t>od towarów i usług (VAT) lub narzuceniem innych obciążeń  publiczno–prawnych, których nie można było przewidzieć w chwili zawierania umowy;</w:t>
      </w:r>
    </w:p>
    <w:p w:rsidR="000F39FA" w:rsidRPr="00382F26" w:rsidRDefault="00420A75" w:rsidP="00382F26">
      <w:pPr>
        <w:pStyle w:val="Tekstpodstawowy"/>
        <w:numPr>
          <w:ilvl w:val="0"/>
          <w:numId w:val="29"/>
        </w:numPr>
        <w:tabs>
          <w:tab w:val="left" w:pos="-10374"/>
          <w:tab w:val="left" w:pos="-9666"/>
        </w:tabs>
        <w:ind w:left="426" w:firstLine="0"/>
        <w:contextualSpacing/>
        <w:jc w:val="both"/>
        <w:rPr>
          <w:rFonts w:ascii="Segoe UI" w:hAnsi="Segoe UI" w:cs="Segoe UI"/>
          <w:b w:val="0"/>
          <w:bCs/>
          <w:i w:val="0"/>
          <w:iCs/>
          <w:sz w:val="24"/>
          <w:szCs w:val="24"/>
        </w:rPr>
      </w:pPr>
      <w:r w:rsidRPr="00382F26">
        <w:rPr>
          <w:rFonts w:ascii="Segoe UI" w:hAnsi="Segoe UI" w:cs="Segoe UI"/>
          <w:b w:val="0"/>
          <w:bCs/>
          <w:i w:val="0"/>
          <w:iCs/>
          <w:sz w:val="24"/>
          <w:szCs w:val="24"/>
        </w:rPr>
        <w:t>zmiana danych podmiotu, na rzecz któr</w:t>
      </w:r>
      <w:r w:rsidR="00D143E8" w:rsidRPr="00382F26">
        <w:rPr>
          <w:rFonts w:ascii="Segoe UI" w:hAnsi="Segoe UI" w:cs="Segoe UI"/>
          <w:b w:val="0"/>
          <w:bCs/>
          <w:i w:val="0"/>
          <w:iCs/>
          <w:sz w:val="24"/>
          <w:szCs w:val="24"/>
        </w:rPr>
        <w:t>ego wystawiane mają być faktury</w:t>
      </w:r>
      <w:r w:rsidR="000F39FA" w:rsidRPr="00382F26">
        <w:rPr>
          <w:rFonts w:ascii="Segoe UI" w:hAnsi="Segoe UI" w:cs="Segoe UI"/>
          <w:b w:val="0"/>
          <w:bCs/>
          <w:i w:val="0"/>
          <w:iCs/>
          <w:sz w:val="24"/>
          <w:szCs w:val="24"/>
        </w:rPr>
        <w:t>.</w:t>
      </w:r>
    </w:p>
    <w:p w:rsidR="000F096C" w:rsidRPr="00382F26" w:rsidRDefault="000F39FA" w:rsidP="00382F26">
      <w:pPr>
        <w:pStyle w:val="Tekstpodstawowy"/>
        <w:tabs>
          <w:tab w:val="left" w:pos="-10374"/>
          <w:tab w:val="left" w:pos="-9666"/>
        </w:tabs>
        <w:ind w:left="426"/>
        <w:contextualSpacing/>
        <w:jc w:val="both"/>
        <w:rPr>
          <w:rFonts w:ascii="Segoe UI" w:hAnsi="Segoe UI" w:cs="Segoe UI"/>
          <w:bCs/>
          <w:sz w:val="24"/>
          <w:szCs w:val="24"/>
        </w:rPr>
      </w:pPr>
      <w:r w:rsidRPr="00382F26">
        <w:rPr>
          <w:rFonts w:ascii="Segoe UI" w:hAnsi="Segoe UI" w:cs="Segoe UI"/>
          <w:bCs/>
          <w:sz w:val="24"/>
          <w:szCs w:val="24"/>
        </w:rPr>
        <w:t xml:space="preserve"> </w:t>
      </w:r>
    </w:p>
    <w:p w:rsidR="000F096C" w:rsidRPr="00382F26" w:rsidRDefault="004C47DC" w:rsidP="00382F26">
      <w:pPr>
        <w:pStyle w:val="Nagwek1"/>
        <w:spacing w:after="120" w:line="240" w:lineRule="auto"/>
        <w:contextualSpacing/>
        <w:rPr>
          <w:rFonts w:ascii="Segoe UI" w:hAnsi="Segoe UI" w:cs="Segoe UI"/>
          <w:b w:val="0"/>
          <w:i/>
          <w:szCs w:val="24"/>
        </w:rPr>
      </w:pPr>
      <w:r w:rsidRPr="00382F26">
        <w:rPr>
          <w:rFonts w:ascii="Segoe UI" w:hAnsi="Segoe UI" w:cs="Segoe UI"/>
          <w:bCs w:val="0"/>
          <w:iCs/>
          <w:szCs w:val="24"/>
        </w:rPr>
        <w:t>19. POUCZENIE O ŚRODKACH OCHRONY PRAWNEJ</w:t>
      </w:r>
    </w:p>
    <w:p w:rsidR="000F096C" w:rsidRPr="00382F26" w:rsidRDefault="004C47DC" w:rsidP="00382F26">
      <w:pPr>
        <w:spacing w:after="120"/>
        <w:contextualSpacing/>
        <w:jc w:val="both"/>
        <w:rPr>
          <w:rFonts w:ascii="Segoe UI" w:hAnsi="Segoe UI" w:cs="Segoe UI"/>
          <w:lang w:eastAsia="en-US"/>
        </w:rPr>
      </w:pPr>
      <w:r w:rsidRPr="00382F26">
        <w:rPr>
          <w:rFonts w:ascii="Segoe UI" w:hAnsi="Segoe UI" w:cs="Segoe UI"/>
          <w:lang w:eastAsia="en-US"/>
        </w:rPr>
        <w:t>Wykonawcy, a także innemu podmiotowi, który ma lub miał interes w uzyskaniu danego zamówienia oraz poniósł lub może ponieść szkodę w wyniku naruszenia przez Zamawiającego przepisów ustawy PZP przysługują środki ochrony prawnej w formie:</w:t>
      </w:r>
    </w:p>
    <w:p w:rsidR="000F096C" w:rsidRPr="00382F26" w:rsidRDefault="004C47DC" w:rsidP="00A316A9">
      <w:pPr>
        <w:pStyle w:val="Akapitzlist"/>
        <w:numPr>
          <w:ilvl w:val="0"/>
          <w:numId w:val="48"/>
        </w:numPr>
        <w:spacing w:after="0" w:line="240" w:lineRule="auto"/>
        <w:ind w:left="425" w:hanging="425"/>
        <w:contextualSpacing/>
        <w:rPr>
          <w:rFonts w:ascii="Segoe UI" w:hAnsi="Segoe UI" w:cs="Segoe UI"/>
          <w:sz w:val="24"/>
          <w:szCs w:val="24"/>
        </w:rPr>
      </w:pPr>
      <w:r w:rsidRPr="00382F26">
        <w:rPr>
          <w:rFonts w:ascii="Segoe UI" w:hAnsi="Segoe UI" w:cs="Segoe UI"/>
          <w:b/>
          <w:bCs/>
          <w:sz w:val="24"/>
          <w:szCs w:val="24"/>
        </w:rPr>
        <w:t>odwołania</w:t>
      </w:r>
      <w:r w:rsidRPr="00382F26">
        <w:rPr>
          <w:rFonts w:ascii="Segoe UI" w:hAnsi="Segoe UI" w:cs="Segoe UI"/>
          <w:sz w:val="24"/>
          <w:szCs w:val="24"/>
        </w:rPr>
        <w:t xml:space="preserve"> wnoszonego do Prezesa Krajowej Izby Odwoławczej w formie pisemnej </w:t>
      </w:r>
      <w:r w:rsidR="008B1839" w:rsidRPr="00382F26">
        <w:rPr>
          <w:rFonts w:ascii="Segoe UI" w:hAnsi="Segoe UI" w:cs="Segoe UI"/>
          <w:sz w:val="24"/>
          <w:szCs w:val="24"/>
        </w:rPr>
        <w:t xml:space="preserve"> </w:t>
      </w:r>
      <w:r w:rsidR="00B84093" w:rsidRPr="00382F26">
        <w:rPr>
          <w:rFonts w:ascii="Segoe UI" w:hAnsi="Segoe UI" w:cs="Segoe UI"/>
          <w:sz w:val="24"/>
          <w:szCs w:val="24"/>
        </w:rPr>
        <w:t>l</w:t>
      </w:r>
      <w:r w:rsidRPr="00382F26">
        <w:rPr>
          <w:rFonts w:ascii="Segoe UI" w:hAnsi="Segoe UI" w:cs="Segoe UI"/>
          <w:sz w:val="24"/>
          <w:szCs w:val="24"/>
        </w:rPr>
        <w:t>ub</w:t>
      </w:r>
      <w:r w:rsidR="003527E9" w:rsidRPr="00382F26">
        <w:rPr>
          <w:rFonts w:ascii="Segoe UI" w:hAnsi="Segoe UI" w:cs="Segoe UI"/>
          <w:sz w:val="24"/>
          <w:szCs w:val="24"/>
        </w:rPr>
        <w:t xml:space="preserve"> </w:t>
      </w:r>
      <w:r w:rsidR="008B1839" w:rsidRPr="00382F26">
        <w:rPr>
          <w:rFonts w:ascii="Segoe UI" w:hAnsi="Segoe UI" w:cs="Segoe UI"/>
          <w:sz w:val="24"/>
          <w:szCs w:val="24"/>
        </w:rPr>
        <w:t>w</w:t>
      </w:r>
      <w:r w:rsidRPr="00382F26">
        <w:rPr>
          <w:rFonts w:ascii="Segoe UI" w:hAnsi="Segoe UI" w:cs="Segoe UI"/>
          <w:sz w:val="24"/>
          <w:szCs w:val="24"/>
        </w:rPr>
        <w:t xml:space="preserve"> postaci elektronicznej, </w:t>
      </w:r>
      <w:r w:rsidR="00DB34A3">
        <w:rPr>
          <w:rFonts w:ascii="Segoe UI" w:hAnsi="Segoe UI" w:cs="Segoe UI"/>
          <w:sz w:val="24"/>
          <w:szCs w:val="24"/>
        </w:rPr>
        <w:t xml:space="preserve">podpisanej bezpiecznym podpisem </w:t>
      </w:r>
      <w:r w:rsidRPr="00382F26">
        <w:rPr>
          <w:rFonts w:ascii="Segoe UI" w:hAnsi="Segoe UI" w:cs="Segoe UI"/>
          <w:sz w:val="24"/>
          <w:szCs w:val="24"/>
        </w:rPr>
        <w:t xml:space="preserve">elektronicznym weryfikowanym przy pomocy ważnego certyfikaty lub równoważnego środka, spełniającego wymagania dla tego rodzaju podpisu – wobec czynności: określenia warunków udziału w postępowaniu, wykluczenia odwołującego z postępowania o udzielenie zamówienia, odrzucenia oferty odwołującego, opisu przedmiotu zamówienia oraz wobec wyboru najkorzystniejszej oferty w terminie 5 dni od dnia przesłania informacji o czynności zamawiającego, stanowiącej podstawę odwołania. </w:t>
      </w:r>
    </w:p>
    <w:p w:rsidR="002C38A6" w:rsidRPr="00382F26" w:rsidRDefault="004C47DC" w:rsidP="00382F26">
      <w:pPr>
        <w:spacing w:after="120"/>
        <w:ind w:left="425"/>
        <w:contextualSpacing/>
        <w:jc w:val="both"/>
        <w:rPr>
          <w:rFonts w:ascii="Segoe UI" w:hAnsi="Segoe UI" w:cs="Segoe UI"/>
          <w:lang w:eastAsia="en-US"/>
        </w:rPr>
      </w:pPr>
      <w:r w:rsidRPr="00382F26">
        <w:rPr>
          <w:rFonts w:ascii="Segoe UI" w:hAnsi="Segoe UI" w:cs="Segoe UI"/>
          <w:lang w:eastAsia="en-US"/>
        </w:rPr>
        <w:t>Odwołanie wobec treści ogłoszenia o zamówieniu lub wobec postanowień SIWZ wnosi się w terminie 5 dni od dnia zamieszczenia ogłoszenia w Biuletynie Zamówień Publicznych lu</w:t>
      </w:r>
      <w:r w:rsidR="002C38A6" w:rsidRPr="00382F26">
        <w:rPr>
          <w:rFonts w:ascii="Segoe UI" w:hAnsi="Segoe UI" w:cs="Segoe UI"/>
          <w:lang w:eastAsia="en-US"/>
        </w:rPr>
        <w:t>b SIWZ na stronie internetowej,</w:t>
      </w:r>
    </w:p>
    <w:p w:rsidR="000F096C" w:rsidRPr="00382F26" w:rsidRDefault="004C47DC" w:rsidP="00A316A9">
      <w:pPr>
        <w:pStyle w:val="Akapitzlist"/>
        <w:numPr>
          <w:ilvl w:val="0"/>
          <w:numId w:val="48"/>
        </w:numPr>
        <w:spacing w:after="120" w:line="240" w:lineRule="auto"/>
        <w:ind w:left="425" w:hanging="425"/>
        <w:contextualSpacing/>
        <w:rPr>
          <w:rFonts w:ascii="Segoe UI" w:hAnsi="Segoe UI" w:cs="Segoe UI"/>
          <w:sz w:val="24"/>
          <w:szCs w:val="24"/>
        </w:rPr>
      </w:pPr>
      <w:r w:rsidRPr="00382F26">
        <w:rPr>
          <w:rFonts w:ascii="Segoe UI" w:hAnsi="Segoe UI" w:cs="Segoe UI"/>
          <w:b/>
          <w:bCs/>
          <w:sz w:val="24"/>
          <w:szCs w:val="24"/>
        </w:rPr>
        <w:t>informowania o niezgodnej z przepisami ustawy PZP czynności Zamawiającego</w:t>
      </w:r>
      <w:r w:rsidRPr="00382F26">
        <w:rPr>
          <w:rFonts w:ascii="Segoe UI" w:hAnsi="Segoe UI" w:cs="Segoe UI"/>
          <w:sz w:val="24"/>
          <w:szCs w:val="24"/>
        </w:rPr>
        <w:t xml:space="preserve"> -  wykonawca może w terminie przewidzianym na wniesienie odwołania  poinformować Zamawiającego o niezgodnej z przepisami ustawy czynności podjętej przez niego lub zaniechaniu czynności, zobowiązany na podstawie ustawy, na które nie przysługuje odwołanie na podstawie art. 180 ust. 2 ustawy PZP,                                                                                                  </w:t>
      </w:r>
    </w:p>
    <w:p w:rsidR="000F096C" w:rsidRPr="00382F26" w:rsidRDefault="004C47DC" w:rsidP="00A316A9">
      <w:pPr>
        <w:pStyle w:val="Akapitzlist"/>
        <w:numPr>
          <w:ilvl w:val="0"/>
          <w:numId w:val="48"/>
        </w:numPr>
        <w:spacing w:line="240" w:lineRule="auto"/>
        <w:ind w:left="426" w:hanging="426"/>
        <w:contextualSpacing/>
        <w:rPr>
          <w:rFonts w:ascii="Segoe UI" w:hAnsi="Segoe UI" w:cs="Segoe UI"/>
          <w:sz w:val="24"/>
          <w:szCs w:val="24"/>
        </w:rPr>
      </w:pPr>
      <w:r w:rsidRPr="00382F26">
        <w:rPr>
          <w:rFonts w:ascii="Segoe UI" w:hAnsi="Segoe UI" w:cs="Segoe UI"/>
          <w:b/>
          <w:sz w:val="24"/>
          <w:szCs w:val="24"/>
        </w:rPr>
        <w:t>skargi –</w:t>
      </w:r>
      <w:r w:rsidRPr="00382F26">
        <w:rPr>
          <w:rFonts w:ascii="Segoe UI" w:hAnsi="Segoe UI" w:cs="Segoe UI"/>
          <w:sz w:val="24"/>
          <w:szCs w:val="24"/>
        </w:rPr>
        <w:t xml:space="preserve"> na orzeczenie Krajowej Izby Odwoławczej stronom oraz uczestnikom postępowania odwoławczego przysługuje skarga do sądu. Skargę wnosi się za </w:t>
      </w:r>
      <w:r w:rsidRPr="00382F26">
        <w:rPr>
          <w:rFonts w:ascii="Segoe UI" w:hAnsi="Segoe UI" w:cs="Segoe UI"/>
          <w:sz w:val="24"/>
          <w:szCs w:val="24"/>
        </w:rPr>
        <w:lastRenderedPageBreak/>
        <w:t xml:space="preserve">pośrednictwem Prezesa Krajowej Izby Odwoławczej do sądu okręgowego właściwego dla siedziby Zamawiającego </w:t>
      </w:r>
      <w:r w:rsidR="00B84093" w:rsidRPr="00382F26">
        <w:rPr>
          <w:rFonts w:ascii="Segoe UI" w:hAnsi="Segoe UI" w:cs="Segoe UI"/>
          <w:sz w:val="24"/>
          <w:szCs w:val="24"/>
        </w:rPr>
        <w:t xml:space="preserve"> </w:t>
      </w:r>
      <w:r w:rsidRPr="00382F26">
        <w:rPr>
          <w:rFonts w:ascii="Segoe UI" w:hAnsi="Segoe UI" w:cs="Segoe UI"/>
          <w:sz w:val="24"/>
          <w:szCs w:val="24"/>
        </w:rPr>
        <w:t xml:space="preserve">w terminie 7 dni od dnia doręczenia orzeczenia Izby. </w:t>
      </w:r>
    </w:p>
    <w:p w:rsidR="000F096C" w:rsidRPr="00382F26" w:rsidRDefault="004C47DC" w:rsidP="00382F26">
      <w:pPr>
        <w:contextualSpacing/>
        <w:jc w:val="both"/>
        <w:rPr>
          <w:rFonts w:ascii="Segoe UI" w:hAnsi="Segoe UI" w:cs="Segoe UI"/>
        </w:rPr>
      </w:pPr>
      <w:r w:rsidRPr="00382F26">
        <w:rPr>
          <w:rFonts w:ascii="Segoe UI" w:hAnsi="Segoe UI" w:cs="Segoe UI"/>
          <w:b/>
          <w:lang w:eastAsia="en-US"/>
        </w:rPr>
        <w:t>Zasady wnoszenia i rozpatrywania środków ochrony prawnej regulują przepisy ustawy Prawo Zamówień Publicznych od art. 179 do art. 198g</w:t>
      </w:r>
      <w:r w:rsidR="008B1839" w:rsidRPr="00382F26">
        <w:rPr>
          <w:rFonts w:ascii="Segoe UI" w:hAnsi="Segoe UI" w:cs="Segoe UI"/>
          <w:b/>
          <w:lang w:eastAsia="en-US"/>
        </w:rPr>
        <w:t>.</w:t>
      </w:r>
    </w:p>
    <w:p w:rsidR="000F096C" w:rsidRPr="00382F26" w:rsidRDefault="000F096C" w:rsidP="00382F26">
      <w:pPr>
        <w:contextualSpacing/>
        <w:rPr>
          <w:rFonts w:ascii="Segoe UI" w:hAnsi="Segoe UI" w:cs="Segoe UI"/>
        </w:rPr>
      </w:pPr>
    </w:p>
    <w:p w:rsidR="00157C77" w:rsidRPr="00382F26" w:rsidRDefault="00157C77" w:rsidP="00A316A9">
      <w:pPr>
        <w:numPr>
          <w:ilvl w:val="0"/>
          <w:numId w:val="52"/>
        </w:numPr>
        <w:ind w:left="426" w:hanging="426"/>
        <w:contextualSpacing/>
        <w:rPr>
          <w:rFonts w:ascii="Segoe UI" w:hAnsi="Segoe UI" w:cs="Segoe UI"/>
        </w:rPr>
      </w:pPr>
      <w:r w:rsidRPr="00382F26">
        <w:rPr>
          <w:rFonts w:ascii="Segoe UI" w:hAnsi="Segoe UI" w:cs="Segoe UI"/>
          <w:b/>
          <w:iCs/>
        </w:rPr>
        <w:t>KLAUZULA INFORMACYJNA DOTYCZĄCA PRZETWARZANIA DANYCH OSOBOWYCH</w:t>
      </w:r>
    </w:p>
    <w:p w:rsidR="00157C77" w:rsidRPr="00382F26" w:rsidRDefault="00157C77" w:rsidP="00382F26">
      <w:pPr>
        <w:spacing w:before="240" w:after="100" w:afterAutospacing="1"/>
        <w:contextualSpacing/>
        <w:jc w:val="both"/>
        <w:rPr>
          <w:rFonts w:ascii="Segoe UI" w:hAnsi="Segoe UI" w:cs="Segoe UI"/>
          <w:highlight w:val="yellow"/>
        </w:rPr>
      </w:pPr>
    </w:p>
    <w:p w:rsidR="0040698C" w:rsidRPr="00382F26" w:rsidRDefault="0040698C" w:rsidP="00382F26">
      <w:pPr>
        <w:contextualSpacing/>
        <w:jc w:val="both"/>
        <w:rPr>
          <w:rFonts w:ascii="Segoe UI" w:hAnsi="Segoe UI" w:cs="Segoe UI"/>
        </w:rPr>
      </w:pPr>
      <w:r w:rsidRPr="00382F26">
        <w:rPr>
          <w:rFonts w:ascii="Segoe UI" w:hAnsi="Segoe UI" w:cs="Segoe UI"/>
        </w:rPr>
        <w:t xml:space="preserve">Zgodnie z </w:t>
      </w:r>
      <w:hyperlink r:id="rId9" w:history="1">
        <w:r w:rsidRPr="00382F26">
          <w:rPr>
            <w:rStyle w:val="Hipercze"/>
            <w:rFonts w:ascii="Segoe UI" w:hAnsi="Segoe UI" w:cs="Segoe UI"/>
            <w:color w:val="auto"/>
            <w:u w:val="none"/>
          </w:rPr>
          <w:t xml:space="preserve">art. 13 </w:t>
        </w:r>
      </w:hyperlink>
      <w:r w:rsidRPr="00382F26">
        <w:rPr>
          <w:rFonts w:ascii="Segoe UI" w:hAnsi="Segoe UI" w:cs="Segoe UI"/>
        </w:rPr>
        <w:t xml:space="preserve">Rozporządzenia Parlamentu Europejskiego i Rady (UE) </w:t>
      </w:r>
      <w:hyperlink r:id="rId10" w:history="1">
        <w:r w:rsidRPr="00382F26">
          <w:rPr>
            <w:rStyle w:val="Hipercze"/>
            <w:rFonts w:ascii="Segoe UI" w:hAnsi="Segoe UI" w:cs="Segoe UI"/>
            <w:color w:val="auto"/>
            <w:u w:val="none"/>
          </w:rPr>
          <w:t>2016/679</w:t>
        </w:r>
      </w:hyperlink>
      <w:r w:rsidRPr="00382F26">
        <w:rPr>
          <w:rFonts w:ascii="Segoe UI" w:hAnsi="Segoe UI" w:cs="Segoe UI"/>
        </w:rPr>
        <w:t> z 27 kwietnia 2016 r. w sprawie ochrony osób fizycznych w związku z przetwarzaniem danych osobowych i w sprawie swobodnego przepływu takich danych oraz uchylenia dyrektywy </w:t>
      </w:r>
      <w:hyperlink r:id="rId11" w:history="1">
        <w:r w:rsidRPr="00382F26">
          <w:rPr>
            <w:rStyle w:val="Hipercze"/>
            <w:rFonts w:ascii="Segoe UI" w:hAnsi="Segoe UI" w:cs="Segoe UI"/>
            <w:color w:val="auto"/>
            <w:u w:val="none"/>
          </w:rPr>
          <w:t>95/46/WE</w:t>
        </w:r>
      </w:hyperlink>
      <w:r w:rsidRPr="00382F26">
        <w:rPr>
          <w:rFonts w:ascii="Segoe UI" w:hAnsi="Segoe UI" w:cs="Segoe UI"/>
        </w:rPr>
        <w:t> (RODO), informujemy, że:</w:t>
      </w:r>
    </w:p>
    <w:p w:rsidR="0040698C" w:rsidRPr="00382F26" w:rsidRDefault="0040698C" w:rsidP="00A354E2">
      <w:pPr>
        <w:numPr>
          <w:ilvl w:val="0"/>
          <w:numId w:val="73"/>
        </w:numPr>
        <w:tabs>
          <w:tab w:val="left" w:pos="426"/>
        </w:tabs>
        <w:ind w:left="0" w:firstLine="0"/>
        <w:contextualSpacing/>
        <w:jc w:val="both"/>
        <w:rPr>
          <w:rFonts w:ascii="Segoe UI" w:hAnsi="Segoe UI" w:cs="Segoe UI"/>
        </w:rPr>
      </w:pPr>
      <w:r w:rsidRPr="00382F26">
        <w:rPr>
          <w:rFonts w:ascii="Segoe UI" w:hAnsi="Segoe UI" w:cs="Segoe UI"/>
        </w:rPr>
        <w:t>Administratorem Pani/Pana danych osobowych jest: Miejski Ośrodek Pomocy Rodzinie</w:t>
      </w:r>
      <w:r w:rsidR="00382F26" w:rsidRPr="00382F26">
        <w:rPr>
          <w:rFonts w:ascii="Segoe UI" w:hAnsi="Segoe UI" w:cs="Segoe UI"/>
        </w:rPr>
        <w:t xml:space="preserve"> </w:t>
      </w:r>
      <w:r w:rsidRPr="00382F26">
        <w:rPr>
          <w:rFonts w:ascii="Segoe UI" w:hAnsi="Segoe UI" w:cs="Segoe UI"/>
        </w:rPr>
        <w:t xml:space="preserve">w Koszalinie z siedzibą przy al. Monte Cassino 2 w Koszalinie, reprezentowany przez Dyrektora; adres e-mail: </w:t>
      </w:r>
      <w:hyperlink r:id="rId12" w:history="1">
        <w:r w:rsidRPr="00382F26">
          <w:rPr>
            <w:rStyle w:val="Hipercze"/>
            <w:rFonts w:ascii="Segoe UI" w:hAnsi="Segoe UI" w:cs="Segoe UI"/>
            <w:color w:val="auto"/>
            <w:u w:val="none"/>
          </w:rPr>
          <w:t>sekretariat@mopr.koszalin.pl</w:t>
        </w:r>
      </w:hyperlink>
      <w:r w:rsidRPr="00382F26">
        <w:rPr>
          <w:rFonts w:ascii="Segoe UI" w:hAnsi="Segoe UI" w:cs="Segoe UI"/>
        </w:rPr>
        <w:t xml:space="preserve">;  tel. 94 316 03 00. </w:t>
      </w:r>
    </w:p>
    <w:p w:rsidR="0040698C" w:rsidRPr="00382F26" w:rsidRDefault="0040698C" w:rsidP="00A354E2">
      <w:pPr>
        <w:numPr>
          <w:ilvl w:val="0"/>
          <w:numId w:val="73"/>
        </w:numPr>
        <w:tabs>
          <w:tab w:val="left" w:pos="426"/>
        </w:tabs>
        <w:ind w:left="0" w:firstLine="0"/>
        <w:contextualSpacing/>
        <w:jc w:val="both"/>
        <w:rPr>
          <w:rFonts w:ascii="Segoe UI" w:hAnsi="Segoe UI" w:cs="Segoe UI"/>
        </w:rPr>
      </w:pPr>
      <w:r w:rsidRPr="00382F26">
        <w:rPr>
          <w:rFonts w:ascii="Segoe UI" w:hAnsi="Segoe UI" w:cs="Segoe UI"/>
        </w:rPr>
        <w:t>Administrator prowadzi operacje przetwarzania Pani/Pana danych osobowych.</w:t>
      </w:r>
    </w:p>
    <w:p w:rsidR="0040698C" w:rsidRPr="00382F26" w:rsidRDefault="0040698C" w:rsidP="00A354E2">
      <w:pPr>
        <w:numPr>
          <w:ilvl w:val="0"/>
          <w:numId w:val="73"/>
        </w:numPr>
        <w:tabs>
          <w:tab w:val="left" w:pos="426"/>
        </w:tabs>
        <w:ind w:left="0" w:firstLine="0"/>
        <w:contextualSpacing/>
        <w:jc w:val="both"/>
        <w:rPr>
          <w:rFonts w:ascii="Segoe UI" w:hAnsi="Segoe UI" w:cs="Segoe UI"/>
        </w:rPr>
      </w:pPr>
      <w:r w:rsidRPr="00382F26">
        <w:rPr>
          <w:rFonts w:ascii="Segoe UI" w:hAnsi="Segoe UI" w:cs="Segoe UI"/>
        </w:rPr>
        <w:t xml:space="preserve">Przetwarzanie Pani/Pana danych osobowych będzie się odbywać na podstawie: </w:t>
      </w:r>
      <w:r w:rsidR="00382F26" w:rsidRPr="00382F26">
        <w:rPr>
          <w:rFonts w:ascii="Segoe UI" w:hAnsi="Segoe UI" w:cs="Segoe UI"/>
        </w:rPr>
        <w:br/>
      </w:r>
      <w:r w:rsidRPr="00382F26">
        <w:rPr>
          <w:rFonts w:ascii="Segoe UI" w:hAnsi="Segoe UI" w:cs="Segoe UI"/>
        </w:rPr>
        <w:t>art. 6 ust. 1 lit. c)  RODO w celu związanym z przedmiotowym postępowaniem o udzielenie zamówienia publicznego.</w:t>
      </w:r>
    </w:p>
    <w:p w:rsidR="0040698C" w:rsidRPr="00A354E2" w:rsidRDefault="0040698C" w:rsidP="00A354E2">
      <w:pPr>
        <w:numPr>
          <w:ilvl w:val="0"/>
          <w:numId w:val="73"/>
        </w:numPr>
        <w:tabs>
          <w:tab w:val="left" w:pos="426"/>
        </w:tabs>
        <w:ind w:left="0" w:firstLine="0"/>
        <w:contextualSpacing/>
        <w:jc w:val="both"/>
        <w:rPr>
          <w:rFonts w:ascii="Segoe UI" w:hAnsi="Segoe UI" w:cs="Segoe UI"/>
        </w:rPr>
      </w:pPr>
      <w:r w:rsidRPr="00382F26">
        <w:rPr>
          <w:rFonts w:ascii="Segoe UI" w:hAnsi="Segoe UI" w:cs="Segoe UI"/>
        </w:rPr>
        <w:t>Podstawą prawną ich przetwarzania są następujące przepisy prawa:</w:t>
      </w:r>
      <w:r w:rsidR="00A354E2">
        <w:rPr>
          <w:rFonts w:ascii="Segoe UI" w:hAnsi="Segoe UI" w:cs="Segoe UI"/>
        </w:rPr>
        <w:t xml:space="preserve"> </w:t>
      </w:r>
      <w:r w:rsidRPr="00A354E2">
        <w:rPr>
          <w:rFonts w:ascii="Segoe UI" w:hAnsi="Segoe UI" w:cs="Segoe UI"/>
        </w:rPr>
        <w:t>ustawa z dnia 29 stycznia 2004 roku Prawo zamówień  publicznych,</w:t>
      </w:r>
      <w:r w:rsidR="00A354E2">
        <w:rPr>
          <w:rFonts w:ascii="Segoe UI" w:hAnsi="Segoe UI" w:cs="Segoe UI"/>
        </w:rPr>
        <w:t xml:space="preserve"> </w:t>
      </w:r>
      <w:r w:rsidRPr="00A354E2">
        <w:rPr>
          <w:rFonts w:ascii="Segoe UI" w:hAnsi="Segoe UI" w:cs="Segoe UI"/>
        </w:rPr>
        <w:t>rozporządzenie Ministra Rozwoju z dnia 26 lipca 2016 r. w sprawie rodzajów dokumentów, jakie może żądać zamawiający od wykonawcy w postępowaniu o udzielenie zamówienia,</w:t>
      </w:r>
      <w:r w:rsidR="00A354E2">
        <w:rPr>
          <w:rFonts w:ascii="Segoe UI" w:hAnsi="Segoe UI" w:cs="Segoe UI"/>
        </w:rPr>
        <w:t xml:space="preserve"> </w:t>
      </w:r>
      <w:r w:rsidRPr="00A354E2">
        <w:rPr>
          <w:rFonts w:ascii="Segoe UI" w:hAnsi="Segoe UI" w:cs="Segoe UI"/>
        </w:rPr>
        <w:t>ustawa z dnia 14 lipca 1983 roku o narodowym zasobie archiwalnym i archiwach.</w:t>
      </w:r>
    </w:p>
    <w:p w:rsidR="0040698C" w:rsidRPr="00382F26" w:rsidRDefault="0040698C" w:rsidP="00A354E2">
      <w:pPr>
        <w:numPr>
          <w:ilvl w:val="0"/>
          <w:numId w:val="73"/>
        </w:numPr>
        <w:ind w:left="0" w:firstLine="0"/>
        <w:contextualSpacing/>
        <w:jc w:val="both"/>
        <w:rPr>
          <w:rFonts w:ascii="Segoe UI" w:hAnsi="Segoe UI" w:cs="Segoe UI"/>
        </w:rPr>
      </w:pPr>
      <w:r w:rsidRPr="00382F26">
        <w:rPr>
          <w:rFonts w:ascii="Segoe UI" w:hAnsi="Segoe UI" w:cs="Segoe UI"/>
        </w:rPr>
        <w:t xml:space="preserve">Pani/Pana dane osobowe po zrealizowaniu celu, dla którego zostały zebrane, będą przetwarzane do celów realizacji zamówienia publicznego oraz celów archiwalnych i przechowywane przez okres wynikający z przepisów prawa i wewnętrznych regulacji dotyczących archiwizowania danych obowiązujących w Miejskim Ośrodku Pomocy Rodzinie w Koszalinie. </w:t>
      </w:r>
    </w:p>
    <w:p w:rsidR="0040698C" w:rsidRPr="00382F26" w:rsidRDefault="0040698C" w:rsidP="00A354E2">
      <w:pPr>
        <w:numPr>
          <w:ilvl w:val="0"/>
          <w:numId w:val="73"/>
        </w:numPr>
        <w:tabs>
          <w:tab w:val="left" w:pos="426"/>
        </w:tabs>
        <w:ind w:left="0" w:firstLine="0"/>
        <w:contextualSpacing/>
        <w:jc w:val="both"/>
        <w:rPr>
          <w:rFonts w:ascii="Segoe UI" w:hAnsi="Segoe UI" w:cs="Segoe UI"/>
        </w:rPr>
      </w:pPr>
      <w:r w:rsidRPr="00382F26">
        <w:rPr>
          <w:rFonts w:ascii="Segoe UI" w:hAnsi="Segoe UI" w:cs="Segoe UI"/>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Podanie danych jest niezbędne do realizacji w/w celów.</w:t>
      </w:r>
    </w:p>
    <w:p w:rsidR="0040698C" w:rsidRPr="00A354E2" w:rsidRDefault="0040698C" w:rsidP="00A354E2">
      <w:pPr>
        <w:numPr>
          <w:ilvl w:val="0"/>
          <w:numId w:val="73"/>
        </w:numPr>
        <w:tabs>
          <w:tab w:val="left" w:pos="426"/>
        </w:tabs>
        <w:ind w:left="0" w:firstLine="0"/>
        <w:contextualSpacing/>
        <w:jc w:val="both"/>
        <w:rPr>
          <w:rFonts w:ascii="Segoe UI" w:hAnsi="Segoe UI" w:cs="Segoe UI"/>
        </w:rPr>
      </w:pPr>
      <w:r w:rsidRPr="00382F26">
        <w:rPr>
          <w:rFonts w:ascii="Segoe UI" w:hAnsi="Segoe UI" w:cs="Segoe UI"/>
        </w:rPr>
        <w:t xml:space="preserve">Sposoby kontaktu z inspektorem ochrony danych w Miejskim Ośrodku Pomocy Rodzinie w Koszalinie: </w:t>
      </w:r>
      <w:r w:rsidRPr="00A354E2">
        <w:rPr>
          <w:rFonts w:ascii="Segoe UI" w:hAnsi="Segoe UI" w:cs="Segoe UI"/>
        </w:rPr>
        <w:t>adres korespondencyjny: al. Monte Cassino 2, 75-412 Koszalin</w:t>
      </w:r>
      <w:r w:rsidR="00A354E2">
        <w:rPr>
          <w:rFonts w:ascii="Segoe UI" w:hAnsi="Segoe UI" w:cs="Segoe UI"/>
        </w:rPr>
        <w:t xml:space="preserve">, </w:t>
      </w:r>
      <w:r w:rsidRPr="00A354E2">
        <w:rPr>
          <w:rFonts w:ascii="Segoe UI" w:hAnsi="Segoe UI" w:cs="Segoe UI"/>
          <w:lang w:val="en-US"/>
        </w:rPr>
        <w:t xml:space="preserve">adres e-mail: iod@mopr.koszalin.pl </w:t>
      </w:r>
    </w:p>
    <w:p w:rsidR="0040698C" w:rsidRPr="00382F26" w:rsidRDefault="0040698C" w:rsidP="00A354E2">
      <w:pPr>
        <w:pStyle w:val="Akapitzlist"/>
        <w:numPr>
          <w:ilvl w:val="0"/>
          <w:numId w:val="73"/>
        </w:numPr>
        <w:spacing w:after="0" w:line="240" w:lineRule="auto"/>
        <w:ind w:left="0" w:firstLine="0"/>
        <w:contextualSpacing/>
        <w:rPr>
          <w:rFonts w:ascii="Segoe UI" w:hAnsi="Segoe UI" w:cs="Segoe UI"/>
          <w:sz w:val="24"/>
          <w:szCs w:val="24"/>
        </w:rPr>
      </w:pPr>
      <w:r w:rsidRPr="00382F26">
        <w:rPr>
          <w:rFonts w:ascii="Segoe UI" w:hAnsi="Segoe UI" w:cs="Segoe UI"/>
          <w:sz w:val="24"/>
          <w:szCs w:val="24"/>
        </w:rPr>
        <w:t>W przypadku, gdy przepisy szczególne nie stanowią inaczej posiada Pani/Pan prawo żądania  dostępu do treści swoich danych osobowych, ich sprostowania oraz ograniczenia przetwarzania.</w:t>
      </w:r>
      <w:r w:rsidRPr="00382F26">
        <w:rPr>
          <w:rFonts w:ascii="Segoe UI" w:eastAsia="Calibri" w:hAnsi="Segoe UI" w:cs="Segoe UI"/>
          <w:i/>
          <w:sz w:val="24"/>
          <w:szCs w:val="24"/>
        </w:rPr>
        <w:t xml:space="preserve"> </w:t>
      </w:r>
      <w:r w:rsidRPr="00382F26">
        <w:rPr>
          <w:rFonts w:ascii="Segoe UI" w:hAnsi="Segoe UI" w:cs="Segoe UI"/>
          <w:sz w:val="24"/>
          <w:szCs w:val="24"/>
        </w:rPr>
        <w:t xml:space="preserve">Skorzystanie z prawa do sprostowania nie może skutkować zmianą </w:t>
      </w:r>
      <w:r w:rsidRPr="00382F26">
        <w:rPr>
          <w:rFonts w:ascii="Segoe UI" w:eastAsia="Calibri" w:hAnsi="Segoe UI" w:cs="Segoe UI"/>
          <w:sz w:val="24"/>
          <w:szCs w:val="24"/>
        </w:rPr>
        <w:t xml:space="preserve">wyniku postępowania o udzielenie zamówienia publicznego ani zmianą postanowień umowy w zakresie niezgodnym z ustawą Pzp oraz nie może naruszać integralności protokołu oraz jego załączników. Prawo do ograniczenia przetwarzania nie ma zastosowania w odniesieniu </w:t>
      </w:r>
      <w:r w:rsidRPr="00382F26">
        <w:rPr>
          <w:rFonts w:ascii="Segoe UI" w:eastAsia="Calibri" w:hAnsi="Segoe UI" w:cs="Segoe UI"/>
          <w:sz w:val="24"/>
          <w:szCs w:val="24"/>
        </w:rPr>
        <w:lastRenderedPageBreak/>
        <w:t xml:space="preserve">do </w:t>
      </w:r>
      <w:r w:rsidRPr="00382F26">
        <w:rPr>
          <w:rFonts w:ascii="Segoe UI" w:hAnsi="Segoe UI" w:cs="Segoe UI"/>
          <w:sz w:val="24"/>
          <w:szCs w:val="24"/>
        </w:rPr>
        <w:t>przechowywania, w celu zapewnienia korzystania ze środków ochrony prawnej lub w celu ochrony praw innej osoby fizycznej lub prawnej, lub z uwagi na ważne względy interesu publicznego Unii Europejskiej lub państwa członkowskiego.</w:t>
      </w:r>
    </w:p>
    <w:p w:rsidR="0040698C" w:rsidRPr="00382F26" w:rsidRDefault="0040698C" w:rsidP="00A354E2">
      <w:pPr>
        <w:pStyle w:val="Akapitzlist"/>
        <w:numPr>
          <w:ilvl w:val="0"/>
          <w:numId w:val="73"/>
        </w:numPr>
        <w:spacing w:after="0" w:line="240" w:lineRule="auto"/>
        <w:ind w:left="0" w:firstLine="0"/>
        <w:contextualSpacing/>
        <w:rPr>
          <w:rFonts w:ascii="Segoe UI" w:hAnsi="Segoe UI" w:cs="Segoe UI"/>
          <w:sz w:val="24"/>
          <w:szCs w:val="24"/>
        </w:rPr>
      </w:pPr>
      <w:r w:rsidRPr="00382F26">
        <w:rPr>
          <w:rFonts w:ascii="Segoe UI" w:hAnsi="Segoe UI" w:cs="Segoe UI"/>
          <w:sz w:val="24"/>
          <w:szCs w:val="24"/>
        </w:rPr>
        <w:t>Przysługuje Pani/Panu prawo wniesienia skargi do organu nadzorczego, tj. Prezesa Urzędu Ochrony Danych Osobowych, jeśli Pani/Pana zdaniem przetwarzanie Pani/Pana danych osobowych - narusza przepisy unijnego rozporządzenia RODO.</w:t>
      </w:r>
    </w:p>
    <w:p w:rsidR="0040698C" w:rsidRPr="00382F26" w:rsidRDefault="0040698C" w:rsidP="00A354E2">
      <w:pPr>
        <w:pStyle w:val="Akapitzlist"/>
        <w:numPr>
          <w:ilvl w:val="0"/>
          <w:numId w:val="73"/>
        </w:numPr>
        <w:tabs>
          <w:tab w:val="left" w:pos="426"/>
        </w:tabs>
        <w:spacing w:after="0" w:line="240" w:lineRule="auto"/>
        <w:ind w:left="0" w:firstLine="0"/>
        <w:contextualSpacing/>
        <w:rPr>
          <w:rFonts w:ascii="Segoe UI" w:hAnsi="Segoe UI" w:cs="Segoe UI"/>
          <w:sz w:val="24"/>
          <w:szCs w:val="24"/>
        </w:rPr>
      </w:pPr>
      <w:r w:rsidRPr="00382F26">
        <w:rPr>
          <w:rFonts w:ascii="Segoe UI" w:hAnsi="Segoe UI" w:cs="Segoe UI"/>
          <w:sz w:val="24"/>
          <w:szCs w:val="24"/>
        </w:rPr>
        <w:t>Odbiorcami Pani/Pana danych osobowych będą osoby lub podmioty, którym udostępniona zostanie dokumentacja postępowania w oparciu o art. 8 oraz art. 96 ust. 3, 3a i 3b ustawy z dnia 29 stycznia 2004 r. Prawo zamówień publicznych.</w:t>
      </w:r>
    </w:p>
    <w:p w:rsidR="0040698C" w:rsidRPr="00A354E2" w:rsidRDefault="0040698C" w:rsidP="00A354E2">
      <w:pPr>
        <w:pStyle w:val="Akapitzlist"/>
        <w:numPr>
          <w:ilvl w:val="0"/>
          <w:numId w:val="73"/>
        </w:numPr>
        <w:tabs>
          <w:tab w:val="left" w:pos="426"/>
        </w:tabs>
        <w:spacing w:after="0" w:line="240" w:lineRule="auto"/>
        <w:ind w:left="0" w:firstLine="0"/>
        <w:contextualSpacing/>
        <w:rPr>
          <w:rFonts w:ascii="Segoe UI" w:hAnsi="Segoe UI" w:cs="Segoe UI"/>
          <w:sz w:val="24"/>
          <w:szCs w:val="24"/>
        </w:rPr>
      </w:pPr>
      <w:r w:rsidRPr="00382F26">
        <w:rPr>
          <w:rFonts w:ascii="Segoe UI" w:hAnsi="Segoe UI" w:cs="Segoe UI"/>
          <w:sz w:val="24"/>
          <w:szCs w:val="24"/>
        </w:rPr>
        <w:t>Informujemy, iż Pani/Pana dane osobowe mogą być przekazywane:</w:t>
      </w:r>
      <w:r w:rsidR="00A354E2">
        <w:rPr>
          <w:rFonts w:ascii="Segoe UI" w:hAnsi="Segoe UI" w:cs="Segoe UI"/>
          <w:sz w:val="24"/>
          <w:szCs w:val="24"/>
        </w:rPr>
        <w:t xml:space="preserve"> p</w:t>
      </w:r>
      <w:r w:rsidRPr="00A354E2">
        <w:rPr>
          <w:rFonts w:ascii="Segoe UI" w:hAnsi="Segoe UI" w:cs="Segoe UI"/>
          <w:sz w:val="24"/>
          <w:szCs w:val="24"/>
        </w:rPr>
        <w:t>odmiotom uprawnionym do uzyskania danych osobowych na podstawie</w:t>
      </w:r>
      <w:r w:rsidR="00A354E2">
        <w:rPr>
          <w:rFonts w:ascii="Segoe UI" w:hAnsi="Segoe UI" w:cs="Segoe UI"/>
          <w:sz w:val="24"/>
          <w:szCs w:val="24"/>
        </w:rPr>
        <w:t xml:space="preserve"> odpowiednich przepisów prawa oraz p</w:t>
      </w:r>
      <w:r w:rsidRPr="00A354E2">
        <w:rPr>
          <w:rFonts w:ascii="Segoe UI" w:hAnsi="Segoe UI" w:cs="Segoe UI"/>
          <w:sz w:val="24"/>
          <w:szCs w:val="24"/>
        </w:rPr>
        <w:t xml:space="preserve">odmiotom, które przetwarzają dane osobowe na zlecenie administratora, na podstawie zawartej umowy powierzenia przetwarzania danych osobowych, m.in. firmy świadczące usługi w zakresie oprogramowania. </w:t>
      </w:r>
    </w:p>
    <w:p w:rsidR="0040698C" w:rsidRPr="00382F26" w:rsidRDefault="0040698C" w:rsidP="00A354E2">
      <w:pPr>
        <w:pStyle w:val="Akapitzlist"/>
        <w:numPr>
          <w:ilvl w:val="0"/>
          <w:numId w:val="73"/>
        </w:numPr>
        <w:tabs>
          <w:tab w:val="left" w:pos="426"/>
        </w:tabs>
        <w:spacing w:after="0" w:line="240" w:lineRule="auto"/>
        <w:ind w:left="0" w:firstLine="0"/>
        <w:contextualSpacing/>
        <w:rPr>
          <w:rFonts w:ascii="Segoe UI" w:hAnsi="Segoe UI" w:cs="Segoe UI"/>
          <w:sz w:val="24"/>
          <w:szCs w:val="24"/>
        </w:rPr>
      </w:pPr>
      <w:r w:rsidRPr="00382F26">
        <w:rPr>
          <w:rFonts w:ascii="Segoe UI" w:hAnsi="Segoe UI" w:cs="Segoe UI"/>
          <w:sz w:val="24"/>
          <w:szCs w:val="24"/>
        </w:rPr>
        <w:t>W trakcie przetwarzania Pani/Pana danych osobowych nie dochodzi do zautomatyzowanego podejmowania decyzji ani do profilowania.</w:t>
      </w:r>
    </w:p>
    <w:p w:rsidR="0040698C" w:rsidRPr="00382F26" w:rsidRDefault="0040698C" w:rsidP="00A354E2">
      <w:pPr>
        <w:pStyle w:val="Akapitzlist"/>
        <w:numPr>
          <w:ilvl w:val="0"/>
          <w:numId w:val="73"/>
        </w:numPr>
        <w:tabs>
          <w:tab w:val="left" w:pos="426"/>
        </w:tabs>
        <w:spacing w:after="0" w:line="240" w:lineRule="auto"/>
        <w:ind w:left="0" w:firstLine="0"/>
        <w:contextualSpacing/>
        <w:rPr>
          <w:rFonts w:ascii="Segoe UI" w:hAnsi="Segoe UI" w:cs="Segoe UI"/>
          <w:sz w:val="24"/>
          <w:szCs w:val="24"/>
        </w:rPr>
      </w:pPr>
      <w:r w:rsidRPr="00382F26">
        <w:rPr>
          <w:rFonts w:ascii="Segoe UI" w:hAnsi="Segoe UI" w:cs="Segoe UI"/>
          <w:sz w:val="24"/>
          <w:szCs w:val="24"/>
        </w:rPr>
        <w:t>Pani/Pana dane osobowe nie będą przekazywane do państw trzecich lub organizacji międzynarodowych.</w:t>
      </w:r>
    </w:p>
    <w:p w:rsidR="005455F2" w:rsidRPr="001F799D" w:rsidRDefault="005455F2" w:rsidP="00A354E2">
      <w:pPr>
        <w:contextualSpacing/>
        <w:jc w:val="both"/>
        <w:rPr>
          <w:rFonts w:ascii="Segoe UI" w:hAnsi="Segoe UI" w:cs="Segoe UI"/>
          <w:b/>
          <w:sz w:val="22"/>
          <w:szCs w:val="22"/>
          <w:lang w:eastAsia="en-US"/>
        </w:rPr>
      </w:pPr>
    </w:p>
    <w:p w:rsidR="005455F2" w:rsidRPr="001F799D" w:rsidRDefault="005455F2" w:rsidP="00A354E2">
      <w:pPr>
        <w:contextualSpacing/>
        <w:jc w:val="both"/>
        <w:rPr>
          <w:rFonts w:ascii="Segoe UI" w:hAnsi="Segoe UI" w:cs="Segoe UI"/>
          <w:b/>
          <w:sz w:val="22"/>
          <w:szCs w:val="22"/>
          <w:lang w:eastAsia="en-US"/>
        </w:rPr>
      </w:pPr>
    </w:p>
    <w:p w:rsidR="00157C77" w:rsidRDefault="00157C77" w:rsidP="00A354E2">
      <w:pPr>
        <w:contextualSpacing/>
        <w:jc w:val="both"/>
        <w:rPr>
          <w:rFonts w:ascii="Segoe UI" w:hAnsi="Segoe UI" w:cs="Segoe UI"/>
          <w:b/>
          <w:sz w:val="22"/>
          <w:szCs w:val="22"/>
          <w:lang w:eastAsia="en-US"/>
        </w:rPr>
      </w:pPr>
    </w:p>
    <w:p w:rsidR="00C97BD2" w:rsidRDefault="00C97BD2" w:rsidP="00A354E2">
      <w:pPr>
        <w:contextualSpacing/>
        <w:jc w:val="both"/>
        <w:rPr>
          <w:rFonts w:ascii="Segoe UI" w:hAnsi="Segoe UI" w:cs="Segoe UI"/>
          <w:b/>
          <w:sz w:val="22"/>
          <w:szCs w:val="22"/>
          <w:lang w:eastAsia="en-US"/>
        </w:rPr>
      </w:pPr>
    </w:p>
    <w:p w:rsidR="00C97BD2" w:rsidRDefault="00C97BD2" w:rsidP="00A354E2">
      <w:pPr>
        <w:contextualSpacing/>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E45506" w:rsidRDefault="00E45506" w:rsidP="005455F2">
      <w:pPr>
        <w:jc w:val="both"/>
        <w:rPr>
          <w:rFonts w:ascii="Segoe UI" w:hAnsi="Segoe UI" w:cs="Segoe UI"/>
          <w:b/>
          <w:sz w:val="22"/>
          <w:szCs w:val="22"/>
          <w:lang w:eastAsia="en-US"/>
        </w:rPr>
      </w:pPr>
    </w:p>
    <w:p w:rsidR="004F5CB9" w:rsidRPr="001F799D" w:rsidRDefault="004F5CB9" w:rsidP="005455F2">
      <w:pPr>
        <w:jc w:val="both"/>
        <w:rPr>
          <w:rFonts w:ascii="Segoe UI" w:hAnsi="Segoe UI" w:cs="Segoe UI"/>
          <w:b/>
          <w:sz w:val="22"/>
          <w:szCs w:val="22"/>
          <w:lang w:eastAsia="en-US"/>
        </w:rPr>
      </w:pPr>
    </w:p>
    <w:p w:rsidR="000F096C" w:rsidRPr="004F5CB9" w:rsidRDefault="00B84093" w:rsidP="005455F2">
      <w:pPr>
        <w:pStyle w:val="Tekstpodstawowy"/>
        <w:jc w:val="both"/>
        <w:rPr>
          <w:rFonts w:ascii="Segoe UI" w:hAnsi="Segoe UI" w:cs="Segoe UI"/>
          <w:sz w:val="22"/>
          <w:szCs w:val="22"/>
        </w:rPr>
      </w:pPr>
      <w:r w:rsidRPr="004F5CB9">
        <w:rPr>
          <w:rFonts w:ascii="Segoe UI" w:hAnsi="Segoe UI" w:cs="Segoe UI"/>
          <w:i w:val="0"/>
          <w:sz w:val="22"/>
          <w:szCs w:val="22"/>
        </w:rPr>
        <w:lastRenderedPageBreak/>
        <w:t xml:space="preserve">ROZDZIAŁ II </w:t>
      </w:r>
    </w:p>
    <w:p w:rsidR="000F096C" w:rsidRPr="004F5CB9" w:rsidRDefault="00B84093" w:rsidP="005455F2">
      <w:pPr>
        <w:pStyle w:val="Tekstpodstawowy"/>
        <w:jc w:val="both"/>
        <w:rPr>
          <w:rFonts w:ascii="Segoe UI" w:hAnsi="Segoe UI" w:cs="Segoe UI"/>
          <w:i w:val="0"/>
          <w:sz w:val="22"/>
          <w:szCs w:val="22"/>
        </w:rPr>
      </w:pPr>
      <w:r w:rsidRPr="00CB240D">
        <w:rPr>
          <w:rFonts w:ascii="Segoe UI" w:hAnsi="Segoe UI" w:cs="Segoe UI"/>
          <w:i w:val="0"/>
          <w:sz w:val="22"/>
          <w:szCs w:val="22"/>
        </w:rPr>
        <w:t>OKREŚLENIE PRZEDMIOTU ZAMÓWIENIA</w:t>
      </w:r>
    </w:p>
    <w:p w:rsidR="000F096C" w:rsidRDefault="000F096C" w:rsidP="005455F2">
      <w:pPr>
        <w:pStyle w:val="Tekstpodstawowy"/>
        <w:tabs>
          <w:tab w:val="left" w:pos="360"/>
        </w:tabs>
        <w:ind w:left="360" w:hanging="360"/>
        <w:jc w:val="both"/>
        <w:rPr>
          <w:rFonts w:ascii="Segoe UI" w:hAnsi="Segoe UI" w:cs="Segoe UI"/>
          <w:bCs/>
          <w:i w:val="0"/>
          <w:sz w:val="22"/>
          <w:szCs w:val="22"/>
        </w:rPr>
      </w:pPr>
    </w:p>
    <w:p w:rsidR="00DA0623" w:rsidRDefault="00DA0623" w:rsidP="005455F2">
      <w:pPr>
        <w:pStyle w:val="Tekstpodstawowy"/>
        <w:tabs>
          <w:tab w:val="left" w:pos="360"/>
        </w:tabs>
        <w:ind w:left="360" w:hanging="360"/>
        <w:jc w:val="both"/>
        <w:rPr>
          <w:rFonts w:ascii="Segoe UI" w:hAnsi="Segoe UI" w:cs="Segoe UI"/>
          <w:bCs/>
          <w:i w:val="0"/>
          <w:sz w:val="22"/>
          <w:szCs w:val="22"/>
        </w:rPr>
      </w:pPr>
    </w:p>
    <w:p w:rsidR="00DA0623" w:rsidRPr="004F5CB9" w:rsidRDefault="00DA0623" w:rsidP="005455F2">
      <w:pPr>
        <w:pStyle w:val="Tekstpodstawowy"/>
        <w:tabs>
          <w:tab w:val="left" w:pos="360"/>
        </w:tabs>
        <w:ind w:left="360" w:hanging="360"/>
        <w:jc w:val="both"/>
        <w:rPr>
          <w:rFonts w:ascii="Segoe UI" w:hAnsi="Segoe UI" w:cs="Segoe UI"/>
          <w:bCs/>
          <w:i w:val="0"/>
          <w:sz w:val="22"/>
          <w:szCs w:val="22"/>
        </w:rPr>
      </w:pPr>
      <w:bookmarkStart w:id="1" w:name="_GoBack"/>
      <w:bookmarkEnd w:id="1"/>
    </w:p>
    <w:p w:rsidR="00BA4C91" w:rsidRPr="00BA4C91" w:rsidRDefault="00BA4C91" w:rsidP="00A316A9">
      <w:pPr>
        <w:pStyle w:val="Akapitzlist"/>
        <w:numPr>
          <w:ilvl w:val="3"/>
          <w:numId w:val="66"/>
        </w:numPr>
        <w:suppressAutoHyphens w:val="0"/>
        <w:autoSpaceDE w:val="0"/>
        <w:adjustRightInd w:val="0"/>
        <w:spacing w:after="0" w:line="240" w:lineRule="auto"/>
        <w:ind w:left="0" w:firstLine="0"/>
        <w:contextualSpacing/>
        <w:jc w:val="left"/>
        <w:textAlignment w:val="auto"/>
        <w:rPr>
          <w:rFonts w:ascii="Segoe UI" w:eastAsia="Calibri" w:hAnsi="Segoe UI" w:cs="Segoe UI"/>
          <w:sz w:val="24"/>
          <w:szCs w:val="24"/>
        </w:rPr>
      </w:pPr>
      <w:r w:rsidRPr="00BA4C91">
        <w:rPr>
          <w:rFonts w:ascii="Segoe UI" w:eastAsia="Calibri" w:hAnsi="Segoe UI" w:cs="Segoe UI"/>
          <w:sz w:val="24"/>
          <w:szCs w:val="24"/>
        </w:rPr>
        <w:t>Kody CPV:</w:t>
      </w:r>
    </w:p>
    <w:p w:rsidR="00BA4C91" w:rsidRPr="0046355C" w:rsidRDefault="00BA4C91" w:rsidP="00B02FF8">
      <w:pPr>
        <w:autoSpaceDE w:val="0"/>
        <w:adjustRightInd w:val="0"/>
        <w:ind w:left="708"/>
        <w:contextualSpacing/>
        <w:rPr>
          <w:rFonts w:ascii="Segoe UI" w:eastAsia="Calibri" w:hAnsi="Segoe UI" w:cs="Segoe UI"/>
        </w:rPr>
      </w:pPr>
      <w:r w:rsidRPr="0046355C">
        <w:rPr>
          <w:rFonts w:ascii="Segoe UI" w:eastAsia="Calibri" w:hAnsi="Segoe UI" w:cs="Segoe UI"/>
        </w:rPr>
        <w:t>39000000-2 Meble (włącznie z biurowymi), wyposażenie, urządzenia domowe (z wyłączeniem</w:t>
      </w:r>
      <w:r w:rsidR="003E4762" w:rsidRPr="0046355C">
        <w:rPr>
          <w:rFonts w:ascii="Segoe UI" w:eastAsia="Calibri" w:hAnsi="Segoe UI" w:cs="Segoe UI"/>
        </w:rPr>
        <w:t xml:space="preserve"> </w:t>
      </w:r>
      <w:r w:rsidRPr="0046355C">
        <w:rPr>
          <w:rFonts w:ascii="Segoe UI" w:eastAsia="Calibri" w:hAnsi="Segoe UI" w:cs="Segoe UI"/>
        </w:rPr>
        <w:t>oświetlenia) i środki czyszczące</w:t>
      </w:r>
    </w:p>
    <w:p w:rsidR="00BA4C91" w:rsidRPr="0046355C" w:rsidRDefault="00BA4C91" w:rsidP="00B02FF8">
      <w:pPr>
        <w:autoSpaceDE w:val="0"/>
        <w:adjustRightInd w:val="0"/>
        <w:ind w:left="708"/>
        <w:contextualSpacing/>
        <w:rPr>
          <w:rFonts w:ascii="Segoe UI" w:eastAsia="Calibri" w:hAnsi="Segoe UI" w:cs="Segoe UI"/>
        </w:rPr>
      </w:pPr>
      <w:r w:rsidRPr="0046355C">
        <w:rPr>
          <w:rFonts w:ascii="Segoe UI" w:eastAsia="Calibri" w:hAnsi="Segoe UI" w:cs="Segoe UI"/>
        </w:rPr>
        <w:t>39110000-6 Siedziska, krzesła i produkty z nimi związane, i ich części</w:t>
      </w:r>
    </w:p>
    <w:p w:rsidR="00BA4C91" w:rsidRPr="0046355C" w:rsidRDefault="00BA4C91" w:rsidP="00B02FF8">
      <w:pPr>
        <w:autoSpaceDE w:val="0"/>
        <w:adjustRightInd w:val="0"/>
        <w:ind w:left="708"/>
        <w:contextualSpacing/>
        <w:rPr>
          <w:rFonts w:ascii="Segoe UI" w:eastAsia="Calibri" w:hAnsi="Segoe UI" w:cs="Segoe UI"/>
        </w:rPr>
      </w:pPr>
      <w:r w:rsidRPr="0046355C">
        <w:rPr>
          <w:rFonts w:ascii="Segoe UI" w:eastAsia="Calibri" w:hAnsi="Segoe UI" w:cs="Segoe UI"/>
        </w:rPr>
        <w:t>39120000-9 Stoły, kredensy, biurka i biblioteczki</w:t>
      </w:r>
    </w:p>
    <w:p w:rsidR="00BA4C91" w:rsidRPr="0046355C" w:rsidRDefault="00BA4C91" w:rsidP="00B02FF8">
      <w:pPr>
        <w:autoSpaceDE w:val="0"/>
        <w:adjustRightInd w:val="0"/>
        <w:ind w:left="708"/>
        <w:contextualSpacing/>
        <w:rPr>
          <w:rFonts w:ascii="Segoe UI" w:eastAsia="Calibri" w:hAnsi="Segoe UI" w:cs="Segoe UI"/>
        </w:rPr>
      </w:pPr>
      <w:r w:rsidRPr="0046355C">
        <w:rPr>
          <w:rFonts w:ascii="Segoe UI" w:eastAsia="Calibri" w:hAnsi="Segoe UI" w:cs="Segoe UI"/>
        </w:rPr>
        <w:t>39130000-2 Meble biurowe</w:t>
      </w:r>
    </w:p>
    <w:p w:rsidR="00E31FA5" w:rsidRDefault="00BA4C91" w:rsidP="00E31FA5">
      <w:pPr>
        <w:autoSpaceDE w:val="0"/>
        <w:adjustRightInd w:val="0"/>
        <w:ind w:left="708"/>
        <w:contextualSpacing/>
        <w:rPr>
          <w:rFonts w:ascii="Segoe UI" w:eastAsia="Calibri" w:hAnsi="Segoe UI" w:cs="Segoe UI"/>
        </w:rPr>
      </w:pPr>
      <w:r w:rsidRPr="0046355C">
        <w:rPr>
          <w:rFonts w:ascii="Segoe UI" w:eastAsia="Calibri" w:hAnsi="Segoe UI" w:cs="Segoe UI"/>
        </w:rPr>
        <w:t>39140000-5 Meble domowe</w:t>
      </w:r>
    </w:p>
    <w:p w:rsidR="00517829" w:rsidRDefault="00517829" w:rsidP="00517829">
      <w:pPr>
        <w:autoSpaceDE w:val="0"/>
        <w:adjustRightInd w:val="0"/>
        <w:ind w:left="708"/>
        <w:contextualSpacing/>
        <w:rPr>
          <w:rFonts w:ascii="Segoe UI" w:eastAsia="Calibri" w:hAnsi="Segoe UI" w:cs="Segoe UI"/>
        </w:rPr>
      </w:pPr>
      <w:r w:rsidRPr="00517829">
        <w:rPr>
          <w:rFonts w:ascii="Segoe UI" w:eastAsia="Calibri" w:hAnsi="Segoe UI" w:cs="Segoe UI"/>
        </w:rPr>
        <w:t>39141000-2 Meble i wyposażenie kuchni</w:t>
      </w:r>
    </w:p>
    <w:p w:rsidR="00517829" w:rsidRDefault="00517829" w:rsidP="00517829">
      <w:pPr>
        <w:autoSpaceDE w:val="0"/>
        <w:adjustRightInd w:val="0"/>
        <w:contextualSpacing/>
        <w:rPr>
          <w:rFonts w:ascii="Segoe UI" w:eastAsia="Calibri" w:hAnsi="Segoe UI" w:cs="Segoe UI"/>
        </w:rPr>
      </w:pPr>
    </w:p>
    <w:p w:rsidR="00E31FA5" w:rsidRDefault="00E31FA5" w:rsidP="00A316A9">
      <w:pPr>
        <w:pStyle w:val="Akapitzlist"/>
        <w:numPr>
          <w:ilvl w:val="3"/>
          <w:numId w:val="66"/>
        </w:numPr>
        <w:autoSpaceDE w:val="0"/>
        <w:adjustRightInd w:val="0"/>
        <w:spacing w:after="0" w:line="240" w:lineRule="auto"/>
        <w:ind w:left="0" w:firstLine="0"/>
        <w:contextualSpacing/>
        <w:rPr>
          <w:rFonts w:ascii="Segoe UI" w:eastAsia="Calibri" w:hAnsi="Segoe UI" w:cs="Segoe UI"/>
        </w:rPr>
      </w:pPr>
      <w:r w:rsidRPr="006067ED">
        <w:rPr>
          <w:rFonts w:ascii="Segoe UI" w:eastAsia="Calibri" w:hAnsi="Segoe UI" w:cs="Segoe UI"/>
        </w:rPr>
        <w:t>Termin na realizację zamówienia – maksymalnie 30 dni od dnia zawarcia umowy.</w:t>
      </w:r>
    </w:p>
    <w:p w:rsidR="00E31FA5" w:rsidRPr="006067ED" w:rsidRDefault="00E31FA5" w:rsidP="00A316A9">
      <w:pPr>
        <w:pStyle w:val="Akapitzlist"/>
        <w:numPr>
          <w:ilvl w:val="3"/>
          <w:numId w:val="66"/>
        </w:numPr>
        <w:autoSpaceDE w:val="0"/>
        <w:adjustRightInd w:val="0"/>
        <w:spacing w:after="0" w:line="240" w:lineRule="auto"/>
        <w:ind w:left="0" w:firstLine="0"/>
        <w:contextualSpacing/>
        <w:rPr>
          <w:rFonts w:ascii="Segoe UI" w:eastAsia="Calibri" w:hAnsi="Segoe UI" w:cs="Segoe UI"/>
        </w:rPr>
      </w:pPr>
      <w:r w:rsidRPr="006067ED">
        <w:rPr>
          <w:rFonts w:ascii="Segoe UI" w:eastAsia="Calibri" w:hAnsi="Segoe UI" w:cs="Segoe UI"/>
        </w:rPr>
        <w:t>Zamawiający wymaga,:</w:t>
      </w:r>
    </w:p>
    <w:p w:rsidR="00E31FA5" w:rsidRPr="006067ED" w:rsidRDefault="00E31FA5" w:rsidP="00A316A9">
      <w:pPr>
        <w:pStyle w:val="Akapitzlist"/>
        <w:numPr>
          <w:ilvl w:val="0"/>
          <w:numId w:val="67"/>
        </w:numPr>
        <w:autoSpaceDE w:val="0"/>
        <w:adjustRightInd w:val="0"/>
        <w:spacing w:after="0" w:line="240" w:lineRule="auto"/>
        <w:ind w:left="1491" w:hanging="357"/>
        <w:contextualSpacing/>
        <w:rPr>
          <w:rFonts w:ascii="Segoe UI" w:eastAsia="Calibri" w:hAnsi="Segoe UI" w:cs="Segoe UI"/>
        </w:rPr>
      </w:pPr>
      <w:r w:rsidRPr="006067ED">
        <w:rPr>
          <w:rFonts w:ascii="Segoe UI" w:eastAsia="Calibri" w:hAnsi="Segoe UI" w:cs="Segoe UI"/>
        </w:rPr>
        <w:t xml:space="preserve">aby wszystkie meble były fabrycznie nowe, pełnowartościowe, wolne od wad, wykonane zgodnie z normami branżowymi, </w:t>
      </w:r>
    </w:p>
    <w:p w:rsidR="00E31FA5" w:rsidRPr="006067ED" w:rsidRDefault="00E31FA5" w:rsidP="00A316A9">
      <w:pPr>
        <w:pStyle w:val="Akapitzlist"/>
        <w:numPr>
          <w:ilvl w:val="0"/>
          <w:numId w:val="67"/>
        </w:numPr>
        <w:autoSpaceDE w:val="0"/>
        <w:adjustRightInd w:val="0"/>
        <w:spacing w:after="0" w:line="240" w:lineRule="auto"/>
        <w:ind w:left="1491" w:hanging="357"/>
        <w:contextualSpacing/>
        <w:rPr>
          <w:rFonts w:ascii="Segoe UI" w:eastAsia="Calibri" w:hAnsi="Segoe UI" w:cs="Segoe UI"/>
        </w:rPr>
      </w:pPr>
      <w:r w:rsidRPr="006067ED">
        <w:rPr>
          <w:rFonts w:ascii="Segoe UI" w:eastAsia="Calibri" w:hAnsi="Segoe UI" w:cs="Segoe UI"/>
        </w:rPr>
        <w:t>aby wszystkie meble spełniały wymagania pod względem BHP zgodnie z obowiązującymi przepisami w tym zakresie,</w:t>
      </w:r>
    </w:p>
    <w:p w:rsidR="00E31FA5" w:rsidRPr="006067ED" w:rsidRDefault="00E31FA5" w:rsidP="00A316A9">
      <w:pPr>
        <w:pStyle w:val="Akapitzlist"/>
        <w:numPr>
          <w:ilvl w:val="0"/>
          <w:numId w:val="67"/>
        </w:numPr>
        <w:autoSpaceDE w:val="0"/>
        <w:adjustRightInd w:val="0"/>
        <w:spacing w:after="0" w:line="240" w:lineRule="auto"/>
        <w:ind w:left="1491" w:hanging="357"/>
        <w:contextualSpacing/>
        <w:rPr>
          <w:rFonts w:ascii="Segoe UI" w:eastAsia="Calibri" w:hAnsi="Segoe UI" w:cs="Segoe UI"/>
        </w:rPr>
      </w:pPr>
      <w:r w:rsidRPr="006067ED">
        <w:rPr>
          <w:rFonts w:ascii="Segoe UI" w:eastAsia="Calibri" w:hAnsi="Segoe UI" w:cs="Segoe UI"/>
        </w:rPr>
        <w:t>aby wszystkie meble były dopuszczone do obrotu i stosowania w krajach Unii Europejskiej w tym w pomieszczeniach przeznaczonych na stały pobyt ludzi.</w:t>
      </w:r>
    </w:p>
    <w:p w:rsidR="00E31FA5" w:rsidRDefault="00E31FA5" w:rsidP="00A316A9">
      <w:pPr>
        <w:pStyle w:val="Akapitzlist"/>
        <w:numPr>
          <w:ilvl w:val="3"/>
          <w:numId w:val="66"/>
        </w:numPr>
        <w:autoSpaceDE w:val="0"/>
        <w:adjustRightInd w:val="0"/>
        <w:spacing w:after="0" w:line="240" w:lineRule="auto"/>
        <w:ind w:left="0" w:firstLine="0"/>
        <w:contextualSpacing/>
        <w:rPr>
          <w:rFonts w:ascii="Segoe UI" w:eastAsia="Calibri" w:hAnsi="Segoe UI" w:cs="Segoe UI"/>
        </w:rPr>
      </w:pPr>
      <w:r w:rsidRPr="00BA4C91">
        <w:rPr>
          <w:rFonts w:ascii="Segoe UI" w:eastAsia="Calibri" w:hAnsi="Segoe UI" w:cs="Segoe UI"/>
        </w:rPr>
        <w:t>Meble zostaną dostarczone w nienaruszonych opakowaniach fabrycznych.</w:t>
      </w:r>
    </w:p>
    <w:p w:rsidR="00E31FA5" w:rsidRPr="006067ED"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6067ED">
        <w:rPr>
          <w:rFonts w:ascii="Segoe UI" w:eastAsia="Calibri" w:hAnsi="Segoe UI" w:cs="Segoe UI"/>
        </w:rPr>
        <w:t>Meble będące przedmiotem zamówienia zgodnie z dyspozycją Zamawiającego muszą być przez Wykonawcę:</w:t>
      </w:r>
    </w:p>
    <w:p w:rsidR="00E31FA5" w:rsidRPr="00890D6E" w:rsidRDefault="00E31FA5" w:rsidP="00A316A9">
      <w:pPr>
        <w:pStyle w:val="Akapitzlist"/>
        <w:numPr>
          <w:ilvl w:val="4"/>
          <w:numId w:val="68"/>
        </w:numPr>
        <w:autoSpaceDE w:val="0"/>
        <w:adjustRightInd w:val="0"/>
        <w:spacing w:after="0" w:line="240" w:lineRule="auto"/>
        <w:ind w:left="1491" w:hanging="357"/>
        <w:contextualSpacing/>
        <w:rPr>
          <w:rFonts w:ascii="Segoe UI" w:eastAsia="Calibri" w:hAnsi="Segoe UI" w:cs="Segoe UI"/>
        </w:rPr>
      </w:pPr>
      <w:r w:rsidRPr="00890D6E">
        <w:rPr>
          <w:rFonts w:ascii="Segoe UI" w:eastAsia="Calibri" w:hAnsi="Segoe UI" w:cs="Segoe UI"/>
        </w:rPr>
        <w:t>wniesione i ułożone we wskazanym pomieszczeniu,</w:t>
      </w:r>
    </w:p>
    <w:p w:rsidR="00E31FA5" w:rsidRPr="00B02FF8" w:rsidRDefault="00E31FA5" w:rsidP="00A316A9">
      <w:pPr>
        <w:pStyle w:val="Akapitzlist"/>
        <w:numPr>
          <w:ilvl w:val="4"/>
          <w:numId w:val="68"/>
        </w:numPr>
        <w:autoSpaceDE w:val="0"/>
        <w:adjustRightInd w:val="0"/>
        <w:spacing w:after="0" w:line="240" w:lineRule="auto"/>
        <w:ind w:left="1491" w:hanging="357"/>
        <w:contextualSpacing/>
        <w:rPr>
          <w:rFonts w:ascii="Segoe UI" w:eastAsia="Calibri" w:hAnsi="Segoe UI" w:cs="Segoe UI"/>
        </w:rPr>
      </w:pPr>
      <w:r w:rsidRPr="00890D6E">
        <w:rPr>
          <w:rFonts w:ascii="Segoe UI" w:eastAsia="Calibri" w:hAnsi="Segoe UI" w:cs="Segoe UI"/>
        </w:rPr>
        <w:t>zmontowane i wypoziomowane po ustawieniu we wskazanych przez Zamawiającego pomieszczeniach.</w:t>
      </w:r>
    </w:p>
    <w:p w:rsid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t>Wykonawca na wszystkie dostarczone meble udzieli co najmniej 24-miesięcznej gwarancji od dnia podpisania bez zastrzeżeń protokołu odbioru produktów. Gwarancja obejmuje wszystkie elementy dostarczonych mebli.</w:t>
      </w:r>
    </w:p>
    <w:p w:rsid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t>Zamawiający wymaga, by zaoferowane przez Zamawiającego meble z poszczególnych części należały do jednej serii/typu/modelu, poszczególne rodzaje mebli były ze sobą kompatybilne i wizualnie tworzyły jednolite zestawy. Dotyczy to zwłaszcza grubości blatów, korpusów, elementów wykończeniowych, kolorystyki. Meble muszą stanowić jednolitą całość pod względem faktury, wybarwienia oraz wzoru (między innymi jednolita lokalizacja uchwytów, zamków, zawiasów, półek).</w:t>
      </w:r>
    </w:p>
    <w:p w:rsid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t>Realizacja zamówienia musi się odbywać w taki sposób, aby zminimalizować uciążliwość i zakłócenia pracy w budynku.</w:t>
      </w:r>
    </w:p>
    <w:p w:rsid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t>Kolorystyka mebli zostanie ustalona z Zamawiającym. Wykonawca przedstawi Zamawiającemu wzorniki kolorów materiałów, z których zostaną wykonane meble (płyt meblowych, blatów, elementów metalowych, materiałów obiciowych krzeseł i foteli) zawierające po minimum 10 kolorów do wyboru.</w:t>
      </w:r>
    </w:p>
    <w:p w:rsid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t>Wszystkie wymiary mebli podawane są w kolejności: szerokość x głębokość x wysokość.</w:t>
      </w:r>
    </w:p>
    <w:p w:rsid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t>Wysokość mebli liczona łącznie ze ślizgaczami – stopkami.</w:t>
      </w:r>
    </w:p>
    <w:p w:rsid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t xml:space="preserve">Otwory montażowe (mimośrody) zakryte </w:t>
      </w:r>
      <w:r w:rsidR="00DD285A">
        <w:rPr>
          <w:rFonts w:ascii="Segoe UI" w:eastAsia="Calibri" w:hAnsi="Segoe UI" w:cs="Segoe UI"/>
        </w:rPr>
        <w:t xml:space="preserve">będą </w:t>
      </w:r>
      <w:r w:rsidRPr="00B02FF8">
        <w:rPr>
          <w:rFonts w:ascii="Segoe UI" w:eastAsia="Calibri" w:hAnsi="Segoe UI" w:cs="Segoe UI"/>
        </w:rPr>
        <w:t>specjalnymi zaślepkami z tworzywa sztucznego, a konfirmaty zaślepkami samoprzylepnymi.</w:t>
      </w:r>
    </w:p>
    <w:p w:rsid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lastRenderedPageBreak/>
        <w:t xml:space="preserve">Wszystkie elementy metalowe wykończone </w:t>
      </w:r>
      <w:r w:rsidR="00DD285A">
        <w:rPr>
          <w:rFonts w:ascii="Segoe UI" w:eastAsia="Calibri" w:hAnsi="Segoe UI" w:cs="Segoe UI"/>
        </w:rPr>
        <w:t xml:space="preserve">będą </w:t>
      </w:r>
      <w:r w:rsidRPr="00B02FF8">
        <w:rPr>
          <w:rFonts w:ascii="Segoe UI" w:eastAsia="Calibri" w:hAnsi="Segoe UI" w:cs="Segoe UI"/>
        </w:rPr>
        <w:t>w sposób uniemożliwiający zranienie.</w:t>
      </w:r>
    </w:p>
    <w:p w:rsid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t>Wszystkie zakończenia profili zamkniętych oraz widoczne otwory w profilach zabezpieczone</w:t>
      </w:r>
      <w:r w:rsidR="00DD285A">
        <w:rPr>
          <w:rFonts w:ascii="Segoe UI" w:eastAsia="Calibri" w:hAnsi="Segoe UI" w:cs="Segoe UI"/>
        </w:rPr>
        <w:t xml:space="preserve"> będą</w:t>
      </w:r>
      <w:r w:rsidRPr="00B02FF8">
        <w:rPr>
          <w:rFonts w:ascii="Segoe UI" w:eastAsia="Calibri" w:hAnsi="Segoe UI" w:cs="Segoe UI"/>
        </w:rPr>
        <w:t xml:space="preserve"> specjalnymi zaślepkami.</w:t>
      </w:r>
    </w:p>
    <w:p w:rsidR="005C58F7" w:rsidRDefault="00E31FA5" w:rsidP="0072093A">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B02FF8">
        <w:rPr>
          <w:rFonts w:ascii="Segoe UI" w:eastAsia="Calibri" w:hAnsi="Segoe UI" w:cs="Segoe UI"/>
        </w:rPr>
        <w:t xml:space="preserve">Kluczyki do zamków przyklejone </w:t>
      </w:r>
      <w:r w:rsidR="00DD285A">
        <w:rPr>
          <w:rFonts w:ascii="Segoe UI" w:eastAsia="Calibri" w:hAnsi="Segoe UI" w:cs="Segoe UI"/>
        </w:rPr>
        <w:t xml:space="preserve">będą </w:t>
      </w:r>
      <w:r w:rsidRPr="00B02FF8">
        <w:rPr>
          <w:rFonts w:ascii="Segoe UI" w:eastAsia="Calibri" w:hAnsi="Segoe UI" w:cs="Segoe UI"/>
        </w:rPr>
        <w:t>za pomocą taśmy od wewnętrznej strony szuflad i drzwi bezpośrednio przy zamku.</w:t>
      </w:r>
    </w:p>
    <w:p w:rsidR="0072093A" w:rsidRPr="0072093A" w:rsidRDefault="0072093A" w:rsidP="0072093A">
      <w:pPr>
        <w:pStyle w:val="Akapitzlist"/>
        <w:autoSpaceDE w:val="0"/>
        <w:adjustRightInd w:val="0"/>
        <w:spacing w:after="0" w:line="240" w:lineRule="auto"/>
        <w:ind w:left="709"/>
        <w:contextualSpacing/>
        <w:rPr>
          <w:rFonts w:ascii="Segoe UI" w:eastAsia="Calibri" w:hAnsi="Segoe UI" w:cs="Segoe UI"/>
        </w:rPr>
      </w:pPr>
    </w:p>
    <w:p w:rsidR="00E31FA5" w:rsidRPr="00E31FA5" w:rsidRDefault="00E31FA5" w:rsidP="00A316A9">
      <w:pPr>
        <w:pStyle w:val="Akapitzlist"/>
        <w:numPr>
          <w:ilvl w:val="3"/>
          <w:numId w:val="66"/>
        </w:numPr>
        <w:autoSpaceDE w:val="0"/>
        <w:adjustRightInd w:val="0"/>
        <w:spacing w:after="0" w:line="240" w:lineRule="auto"/>
        <w:ind w:left="709" w:hanging="709"/>
        <w:contextualSpacing/>
        <w:rPr>
          <w:rFonts w:ascii="Segoe UI" w:eastAsia="Calibri" w:hAnsi="Segoe UI" w:cs="Segoe UI"/>
        </w:rPr>
      </w:pPr>
      <w:r w:rsidRPr="00E31FA5">
        <w:rPr>
          <w:rFonts w:ascii="Segoe UI" w:hAnsi="Segoe UI" w:cs="Segoe UI"/>
        </w:rPr>
        <w:t>Szczegółowy wykaz produktów wraz z opisem technicznym.</w:t>
      </w:r>
    </w:p>
    <w:p w:rsidR="005C58F7" w:rsidRPr="00E31FA5" w:rsidRDefault="005C58F7" w:rsidP="00E31FA5">
      <w:pPr>
        <w:jc w:val="both"/>
        <w:rPr>
          <w:rFonts w:ascii="Segoe UI" w:hAnsi="Segoe UI" w:cs="Segoe UI"/>
          <w:b/>
          <w:iCs/>
        </w:rPr>
      </w:pPr>
    </w:p>
    <w:p w:rsidR="00E31FA5" w:rsidRPr="00E31FA5" w:rsidRDefault="00E31FA5" w:rsidP="00AC511D">
      <w:pPr>
        <w:jc w:val="both"/>
        <w:rPr>
          <w:rFonts w:ascii="Segoe UI" w:hAnsi="Segoe UI" w:cs="Segoe UI"/>
        </w:rPr>
      </w:pPr>
      <w:r w:rsidRPr="00E31FA5">
        <w:rPr>
          <w:rFonts w:ascii="Segoe UI" w:hAnsi="Segoe UI" w:cs="Segoe UI"/>
          <w:b/>
          <w:bCs/>
        </w:rPr>
        <w:t xml:space="preserve">1. Biurka proste o wymiarach </w:t>
      </w:r>
      <w:r w:rsidRPr="00E31FA5">
        <w:rPr>
          <w:rStyle w:val="Domylnaczcionkaakapitu1"/>
          <w:rFonts w:ascii="Segoe UI" w:eastAsia="Verdana" w:hAnsi="Segoe UI" w:cs="Segoe UI"/>
          <w:b/>
          <w:bCs/>
          <w:color w:val="000000"/>
          <w:shd w:val="clear" w:color="auto" w:fill="FFFFFF"/>
        </w:rPr>
        <w:t>[±5%] :</w:t>
      </w:r>
      <w:r w:rsidRPr="00E31FA5">
        <w:rPr>
          <w:rFonts w:ascii="Segoe UI" w:hAnsi="Segoe UI" w:cs="Segoe UI"/>
          <w:b/>
          <w:bCs/>
        </w:rPr>
        <w:t xml:space="preserve"> </w:t>
      </w:r>
    </w:p>
    <w:p w:rsidR="00E31FA5" w:rsidRPr="00E31FA5" w:rsidRDefault="00E31FA5" w:rsidP="00AC511D">
      <w:pPr>
        <w:jc w:val="both"/>
        <w:rPr>
          <w:rFonts w:ascii="Segoe UI" w:hAnsi="Segoe UI" w:cs="Segoe UI"/>
        </w:rPr>
      </w:pPr>
      <w:r w:rsidRPr="00E31FA5">
        <w:rPr>
          <w:rFonts w:ascii="Segoe UI" w:hAnsi="Segoe UI" w:cs="Segoe UI"/>
        </w:rPr>
        <w:t xml:space="preserve">- 1600x800x740 mm </w:t>
      </w:r>
      <w:r w:rsidRPr="00E31FA5">
        <w:rPr>
          <w:rStyle w:val="Domylnaczcionkaakapitu1"/>
          <w:rFonts w:ascii="Segoe UI" w:eastAsia="Verdana" w:hAnsi="Segoe UI" w:cs="Segoe UI"/>
          <w:color w:val="000000"/>
          <w:shd w:val="clear" w:color="auto" w:fill="FFFFFF"/>
        </w:rPr>
        <w:t xml:space="preserve"> </w:t>
      </w:r>
    </w:p>
    <w:p w:rsidR="00E31FA5" w:rsidRPr="00E31FA5" w:rsidRDefault="00E31FA5" w:rsidP="00AC511D">
      <w:pPr>
        <w:jc w:val="both"/>
        <w:rPr>
          <w:rFonts w:ascii="Segoe UI" w:hAnsi="Segoe UI" w:cs="Segoe UI"/>
        </w:rPr>
      </w:pPr>
      <w:r w:rsidRPr="00E31FA5">
        <w:rPr>
          <w:rFonts w:ascii="Segoe UI" w:hAnsi="Segoe UI" w:cs="Segoe UI"/>
        </w:rPr>
        <w:t xml:space="preserve">- 1600x700x740 mm </w:t>
      </w:r>
    </w:p>
    <w:p w:rsidR="00E31FA5" w:rsidRPr="00E31FA5" w:rsidRDefault="00E31FA5" w:rsidP="00AC511D">
      <w:pPr>
        <w:jc w:val="both"/>
        <w:rPr>
          <w:rFonts w:ascii="Segoe UI" w:hAnsi="Segoe UI" w:cs="Segoe UI"/>
        </w:rPr>
      </w:pPr>
      <w:r w:rsidRPr="00E31FA5">
        <w:rPr>
          <w:rFonts w:ascii="Segoe UI" w:hAnsi="Segoe UI" w:cs="Segoe UI"/>
        </w:rPr>
        <w:t xml:space="preserve">- 1400x600x740 mm </w:t>
      </w:r>
    </w:p>
    <w:p w:rsidR="00E31FA5" w:rsidRPr="00E31FA5" w:rsidRDefault="00E31FA5" w:rsidP="00AC511D">
      <w:pPr>
        <w:jc w:val="both"/>
        <w:rPr>
          <w:rFonts w:ascii="Segoe UI" w:hAnsi="Segoe UI" w:cs="Segoe UI"/>
        </w:rPr>
      </w:pPr>
      <w:r w:rsidRPr="00E31FA5">
        <w:rPr>
          <w:rFonts w:ascii="Segoe UI" w:hAnsi="Segoe UI" w:cs="Segoe UI"/>
        </w:rPr>
        <w:t>- 1400x800x740 mm</w:t>
      </w:r>
    </w:p>
    <w:p w:rsidR="00E31FA5" w:rsidRPr="00E31FA5" w:rsidRDefault="00E31FA5" w:rsidP="00AC511D">
      <w:pPr>
        <w:jc w:val="both"/>
        <w:rPr>
          <w:rFonts w:ascii="Segoe UI" w:hAnsi="Segoe UI" w:cs="Segoe UI"/>
        </w:rPr>
      </w:pPr>
      <w:r w:rsidRPr="00E31FA5">
        <w:rPr>
          <w:rFonts w:ascii="Segoe UI" w:hAnsi="Segoe UI" w:cs="Segoe UI"/>
        </w:rPr>
        <w:t xml:space="preserve">- 1400x700x740 mm </w:t>
      </w:r>
    </w:p>
    <w:p w:rsidR="00E31FA5" w:rsidRPr="00E31FA5" w:rsidRDefault="00E31FA5" w:rsidP="00AC511D">
      <w:pPr>
        <w:jc w:val="both"/>
        <w:rPr>
          <w:rFonts w:ascii="Segoe UI" w:hAnsi="Segoe UI" w:cs="Segoe UI"/>
        </w:rPr>
      </w:pPr>
      <w:r w:rsidRPr="00E31FA5">
        <w:rPr>
          <w:rFonts w:ascii="Segoe UI" w:hAnsi="Segoe UI" w:cs="Segoe UI"/>
        </w:rPr>
        <w:t>- 1200x400x740 mm</w:t>
      </w:r>
    </w:p>
    <w:p w:rsidR="00E31FA5" w:rsidRPr="00E31FA5" w:rsidRDefault="00E31FA5" w:rsidP="00AC511D">
      <w:pPr>
        <w:jc w:val="both"/>
        <w:rPr>
          <w:rFonts w:ascii="Segoe UI" w:hAnsi="Segoe UI" w:cs="Segoe UI"/>
        </w:rPr>
      </w:pPr>
      <w:r w:rsidRPr="00E31FA5">
        <w:rPr>
          <w:rFonts w:ascii="Segoe UI" w:hAnsi="Segoe UI" w:cs="Segoe UI"/>
        </w:rPr>
        <w:t>- 1000x500x740 mm</w:t>
      </w:r>
    </w:p>
    <w:p w:rsidR="00E31FA5" w:rsidRPr="00E31FA5" w:rsidRDefault="00E31FA5" w:rsidP="00AC511D">
      <w:pPr>
        <w:jc w:val="both"/>
        <w:rPr>
          <w:rFonts w:ascii="Segoe UI" w:hAnsi="Segoe UI" w:cs="Segoe UI"/>
        </w:rPr>
      </w:pPr>
      <w:r w:rsidRPr="00E31FA5">
        <w:rPr>
          <w:rFonts w:ascii="Segoe UI" w:hAnsi="Segoe UI" w:cs="Segoe UI"/>
        </w:rPr>
        <w:t>- 800x600x740 mm</w:t>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Fonts w:ascii="Segoe UI" w:hAnsi="Segoe UI" w:cs="Segoe UI"/>
        </w:rPr>
        <w:t>Przykładowe rozwiązanie:</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666A3E73" wp14:editId="14EAB3F9">
            <wp:extent cx="2337435" cy="2083435"/>
            <wp:effectExtent l="0" t="0" r="5715"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l="16449" t="20163" r="16428" b="20044"/>
                    <a:stretch>
                      <a:fillRect/>
                    </a:stretch>
                  </pic:blipFill>
                  <pic:spPr bwMode="auto">
                    <a:xfrm>
                      <a:off x="0" y="0"/>
                      <a:ext cx="2337435" cy="2083435"/>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u w:val="single"/>
        </w:rPr>
      </w:pPr>
      <w:r w:rsidRPr="00E31FA5">
        <w:rPr>
          <w:rFonts w:ascii="Segoe UI" w:hAnsi="Segoe UI" w:cs="Segoe UI"/>
          <w:u w:val="single"/>
        </w:rPr>
        <w:t>Wymagania minimalne:</w:t>
      </w:r>
    </w:p>
    <w:p w:rsidR="00E31FA5" w:rsidRPr="00E31FA5" w:rsidRDefault="00E31FA5" w:rsidP="00AC511D">
      <w:pPr>
        <w:jc w:val="both"/>
        <w:rPr>
          <w:rFonts w:ascii="Segoe UI" w:hAnsi="Segoe UI" w:cs="Segoe UI"/>
        </w:rPr>
      </w:pPr>
      <w:r w:rsidRPr="00E31FA5">
        <w:rPr>
          <w:rFonts w:ascii="Segoe UI" w:hAnsi="Segoe UI" w:cs="Segoe UI"/>
        </w:rPr>
        <w:t xml:space="preserve">1. Blat biurka ma być wykonany z płyty wiórowej melaminowanej o grubości 28 mm. Obrzeża płyty blatu biurka mają być okleinowane doklejką ABS o grubości 2 mm. </w:t>
      </w:r>
      <w:r w:rsidRPr="00E31FA5">
        <w:rPr>
          <w:rFonts w:ascii="Segoe UI" w:hAnsi="Segoe UI" w:cs="Segoe UI"/>
          <w:color w:val="000000"/>
        </w:rPr>
        <w:t>W</w:t>
      </w:r>
      <w:r w:rsidRPr="00E31FA5">
        <w:rPr>
          <w:rFonts w:ascii="Segoe UI" w:hAnsi="Segoe UI" w:cs="Segoe UI"/>
          <w:color w:val="FF0000"/>
        </w:rPr>
        <w:t xml:space="preserve"> </w:t>
      </w:r>
      <w:r w:rsidRPr="00E31FA5">
        <w:rPr>
          <w:rFonts w:ascii="Segoe UI" w:hAnsi="Segoe UI" w:cs="Segoe UI"/>
          <w:color w:val="000000"/>
        </w:rPr>
        <w:t>blatach biurek mają być umieszczone co najmniej dwa przepusty kablowe wykonane z tworzywa sztucznego o średnicy 80 mm. W blacie biurka mają być osadzone czte</w:t>
      </w:r>
      <w:r w:rsidRPr="00E31FA5">
        <w:rPr>
          <w:rFonts w:ascii="Segoe UI" w:hAnsi="Segoe UI" w:cs="Segoe UI"/>
        </w:rPr>
        <w:t>ry mufy metalowe z gwintem do przykręcenia stelażu biurka (nie dopuszcza się rozwiązań w postaci muf wykonanych z tworzywa sztucznego lub wkrętów – aby zastosowany system umożliwiał wielokrotny montaż i demontaż blatu).</w:t>
      </w:r>
    </w:p>
    <w:p w:rsidR="00E31FA5" w:rsidRPr="00E31FA5" w:rsidRDefault="00E31FA5" w:rsidP="00AC511D">
      <w:pPr>
        <w:jc w:val="both"/>
        <w:rPr>
          <w:rFonts w:ascii="Segoe UI" w:hAnsi="Segoe UI" w:cs="Segoe UI"/>
          <w:u w:val="single"/>
        </w:rPr>
      </w:pPr>
      <w:r w:rsidRPr="00E31FA5">
        <w:rPr>
          <w:rFonts w:ascii="Segoe UI" w:hAnsi="Segoe UI" w:cs="Segoe UI"/>
        </w:rPr>
        <w:t>2. Nogi biurka</w:t>
      </w:r>
      <w:r w:rsidRPr="00E31FA5">
        <w:rPr>
          <w:rFonts w:ascii="Segoe UI" w:eastAsia="Wingdings-Regular" w:hAnsi="Segoe UI" w:cs="Segoe UI"/>
        </w:rPr>
        <w:t xml:space="preserve"> mają być kwadratowe, wykonane z profili stalowych 40 x 40 mm (tolerancja +/- 5 mm). Nogi mają być wyposażone w tworzywowe stopki do poziomowania. Stopki mają zapewniać dodatkowe poziomowanie biurka w zakresie +/- 10 mm. Nogi biurka oraz pozostałe elementy stelaża mają być malowane farbą proszkową, utwardzaną metodą termiczną - co zapewni odporność nóg i stelaża na ścieranie i zarysowania. Stelaż oraz nogi biurka w kolorystyce uzgodnionej z Zamawiającym. </w:t>
      </w:r>
      <w:r w:rsidRPr="00E31FA5">
        <w:rPr>
          <w:rFonts w:ascii="Segoe UI" w:eastAsia="Wingdings-Regular" w:hAnsi="Segoe UI" w:cs="Segoe UI"/>
          <w:color w:val="000000"/>
        </w:rPr>
        <w:t xml:space="preserve">Metalowe elementy stelaża powinny </w:t>
      </w:r>
      <w:r w:rsidRPr="00E31FA5">
        <w:rPr>
          <w:rFonts w:ascii="Segoe UI" w:eastAsia="Wingdings-Regular" w:hAnsi="Segoe UI" w:cs="Segoe UI"/>
          <w:color w:val="000000"/>
        </w:rPr>
        <w:lastRenderedPageBreak/>
        <w:t>być cięte technologią laserową - co zapewni estetyczny wygl</w:t>
      </w:r>
      <w:r w:rsidRPr="00E31FA5">
        <w:rPr>
          <w:rFonts w:ascii="Segoe UI" w:eastAsia="Wingdings-Regular" w:hAnsi="Segoe UI" w:cs="Segoe UI"/>
        </w:rPr>
        <w:t>ąd powtarzalnych części stelaży biurek, dodatkowo technologia laserowa wpływa na podwyższone walory estetyczne łączeń elementów stelaża (kryte spawy)</w:t>
      </w:r>
      <w:r w:rsidRPr="00E31FA5">
        <w:rPr>
          <w:rFonts w:ascii="Segoe UI" w:hAnsi="Segoe UI" w:cs="Segoe UI"/>
        </w:rPr>
        <w:t xml:space="preserve">. </w:t>
      </w:r>
      <w:r w:rsidRPr="00E31FA5">
        <w:rPr>
          <w:rFonts w:ascii="Segoe UI" w:eastAsia="Wingdings-Regular" w:hAnsi="Segoe UI" w:cs="Segoe UI"/>
        </w:rPr>
        <w:t>Górna, pozioma część nogi (belka poprzeczna) ma być wykonana z profilu stalowego 60x30x2 mm (tolerancja +/- 5 mm), wyposażona w wycięcia umożliwiające mocowanie belki wzdłużnej pod blatem biurka</w:t>
      </w:r>
      <w:r w:rsidRPr="00E31FA5">
        <w:rPr>
          <w:rFonts w:ascii="Segoe UI" w:hAnsi="Segoe UI" w:cs="Segoe UI"/>
        </w:rPr>
        <w:t xml:space="preserve">. </w:t>
      </w:r>
      <w:r w:rsidRPr="00E31FA5">
        <w:rPr>
          <w:rFonts w:ascii="Segoe UI" w:eastAsia="Wingdings-Regular" w:hAnsi="Segoe UI" w:cs="Segoe UI"/>
        </w:rPr>
        <w:t>Belka wzdłużna ma być wykonana z profilu stalowego 60x30x2 mm (tolerancja +/- 5 mm), obustronnie wyposażona w zaczepy o geometrii wycięcia zapewniającej sztywne połączenie z nogami, dodatkowo zakończona zatrzaskami umożliwiającymi szybki montaż lub demontaż wszystkich elementów stelaża. W środkowej części belki mają być usytułowane otwory pod wspornik tworzywowy, który ma zapobiegać uginaniu się blatu.</w:t>
      </w:r>
    </w:p>
    <w:p w:rsidR="00E31FA5" w:rsidRPr="00E31FA5" w:rsidRDefault="00E31FA5" w:rsidP="00AC511D">
      <w:pPr>
        <w:jc w:val="both"/>
        <w:rPr>
          <w:rFonts w:ascii="Segoe UI" w:hAnsi="Segoe UI" w:cs="Segoe UI"/>
          <w:u w:val="single"/>
        </w:rPr>
      </w:pPr>
    </w:p>
    <w:p w:rsidR="00E31FA5" w:rsidRPr="00E31FA5" w:rsidRDefault="00E31FA5" w:rsidP="00AC511D">
      <w:pPr>
        <w:jc w:val="both"/>
        <w:rPr>
          <w:rFonts w:ascii="Segoe UI" w:hAnsi="Segoe UI" w:cs="Segoe UI"/>
          <w:u w:val="single"/>
        </w:rPr>
      </w:pPr>
      <w:r w:rsidRPr="00E31FA5">
        <w:rPr>
          <w:rFonts w:ascii="Segoe UI" w:hAnsi="Segoe UI" w:cs="Segoe UI"/>
          <w:u w:val="single"/>
        </w:rPr>
        <w:t>Wraz z ofertą należy przedstawić:</w:t>
      </w:r>
    </w:p>
    <w:p w:rsidR="00E31FA5" w:rsidRPr="00E31FA5" w:rsidRDefault="00E31FA5" w:rsidP="00AC511D">
      <w:pPr>
        <w:jc w:val="both"/>
        <w:rPr>
          <w:rFonts w:ascii="Segoe UI" w:hAnsi="Segoe UI" w:cs="Segoe UI"/>
          <w:b/>
          <w:bCs/>
        </w:rPr>
      </w:pPr>
      <w:r w:rsidRPr="00E31FA5">
        <w:rPr>
          <w:rFonts w:ascii="Segoe UI" w:hAnsi="Segoe UI" w:cs="Segoe UI"/>
        </w:rPr>
        <w:t>- Wykonawca wraz z ofertą składa odrębną kartę katalogową produktu, na której będzie przedstawiony proponowany mebel oraz potwierdzone jego parametry (karta winna zawierać co najmniej wymagane w opisie  parametry oraz zdjęcie w formacie A5 lub większym), karta musi zawierać informację z nazwą/symbolem/numerem katalogowym mebla oraz nazwę producenta meb</w:t>
      </w:r>
      <w:r w:rsidR="00517829">
        <w:rPr>
          <w:rFonts w:ascii="Segoe UI" w:hAnsi="Segoe UI" w:cs="Segoe UI"/>
        </w:rPr>
        <w:t>la.</w:t>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color w:val="000000"/>
          <w:u w:val="single"/>
        </w:rPr>
      </w:pPr>
      <w:r w:rsidRPr="00E31FA5">
        <w:rPr>
          <w:rFonts w:ascii="Segoe UI" w:hAnsi="Segoe UI" w:cs="Segoe UI"/>
          <w:u w:val="single"/>
        </w:rPr>
        <w:t>- TECHNOLOGIA PUR</w:t>
      </w:r>
    </w:p>
    <w:p w:rsidR="00E31FA5" w:rsidRPr="00E31FA5" w:rsidRDefault="00E31FA5" w:rsidP="00AC511D">
      <w:pPr>
        <w:pStyle w:val="Normalny1"/>
        <w:spacing w:after="0" w:line="240" w:lineRule="auto"/>
        <w:jc w:val="both"/>
        <w:rPr>
          <w:rFonts w:ascii="Segoe UI" w:hAnsi="Segoe UI" w:cs="Segoe UI"/>
          <w:color w:val="000000"/>
        </w:rPr>
      </w:pPr>
      <w:r w:rsidRPr="00E31FA5">
        <w:rPr>
          <w:rFonts w:ascii="Segoe UI" w:hAnsi="Segoe UI" w:cs="Segoe UI"/>
          <w:color w:val="000000"/>
        </w:rPr>
        <w:t>Obrzeża płyty blatu mają być okleinowane doklejką ABS o grubości 2 mm. Wszystkie wąskie płaszczyzny blatu biurka powinny być zabezpieczone doklejką przyklejoną za pomocą kleju poliuretanowego PUR, który ma trwale zabezpieczyć krawędzie przed szkodliwym działaniem wilgoci oraz wysokiej temperatury. Wskazana technologia ma gwarantować wodoodporne połączenie obrzeża z płytą.</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Zamawiający wymaga oświadczenia Producenta mebli o możliwości wykonania doklejki w technologii PUR. Oświadczenie należy załączyć do oferty.</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Po dostawie wyposażenia wymagane jest oświadczenie Producenta, że dana partia mebli została wykonana w oparciu o tę technologie.</w:t>
      </w:r>
    </w:p>
    <w:p w:rsidR="00E31FA5" w:rsidRPr="00E31FA5" w:rsidRDefault="00E31FA5" w:rsidP="00AC511D">
      <w:pPr>
        <w:jc w:val="both"/>
        <w:rPr>
          <w:rFonts w:ascii="Segoe UI" w:hAnsi="Segoe UI" w:cs="Segoe UI"/>
          <w:color w:val="000000"/>
        </w:rPr>
      </w:pPr>
    </w:p>
    <w:p w:rsidR="00E31FA5" w:rsidRPr="00E31FA5" w:rsidRDefault="00E31FA5" w:rsidP="00AC511D">
      <w:pPr>
        <w:jc w:val="both"/>
        <w:rPr>
          <w:rFonts w:ascii="Segoe UI" w:hAnsi="Segoe UI" w:cs="Segoe UI"/>
          <w:color w:val="000000"/>
        </w:rPr>
      </w:pPr>
      <w:r w:rsidRPr="00E31FA5">
        <w:rPr>
          <w:rFonts w:ascii="Segoe UI" w:hAnsi="Segoe UI" w:cs="Segoe UI"/>
          <w:b/>
          <w:bCs/>
          <w:color w:val="000000"/>
        </w:rPr>
        <w:t>2. Przesłony przednie i boczne płytowe do biurek</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 xml:space="preserve">Wskazane biurka powinny być wyposażone w przesłony przednie oraz boczne wykonane z płyty wiórowej melaminowanej o grubości 18 mm, odpornej na ścieranie i zarysowania, działanie czynników chemicznych oraz temperatury, oklejone obrzeżem PVC 2 mm odpornym na uderzenia mechaniczne, wyposażone w metalowe kątowniki mocujące malowane </w:t>
      </w:r>
      <w:r w:rsidRPr="004037A6">
        <w:rPr>
          <w:rFonts w:ascii="Segoe UI" w:hAnsi="Segoe UI" w:cs="Segoe UI"/>
          <w:color w:val="000000"/>
        </w:rPr>
        <w:t>proszkowo. Długości przesłon mają być dopasowane do danego biurka.</w:t>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Fonts w:ascii="Segoe UI" w:hAnsi="Segoe UI" w:cs="Segoe UI"/>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lastRenderedPageBreak/>
        <w:drawing>
          <wp:inline distT="0" distB="0" distL="0" distR="0" wp14:anchorId="0B07040B" wp14:editId="2732D065">
            <wp:extent cx="1733550" cy="1772920"/>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l="21449" t="21323" r="11053" b="10291"/>
                    <a:stretch>
                      <a:fillRect/>
                    </a:stretch>
                  </pic:blipFill>
                  <pic:spPr bwMode="auto">
                    <a:xfrm>
                      <a:off x="0" y="0"/>
                      <a:ext cx="1733550" cy="1772920"/>
                    </a:xfrm>
                    <a:prstGeom prst="rect">
                      <a:avLst/>
                    </a:prstGeom>
                    <a:solidFill>
                      <a:srgbClr val="FFFFFF"/>
                    </a:solidFill>
                    <a:ln>
                      <a:noFill/>
                    </a:ln>
                  </pic:spPr>
                </pic:pic>
              </a:graphicData>
            </a:graphic>
          </wp:inline>
        </w:drawing>
      </w:r>
    </w:p>
    <w:p w:rsidR="00E31FA5" w:rsidRPr="00E31FA5" w:rsidRDefault="00E31FA5" w:rsidP="00AC511D">
      <w:pPr>
        <w:jc w:val="both"/>
        <w:textAlignment w:val="baseline"/>
        <w:rPr>
          <w:rFonts w:ascii="Segoe UI" w:hAnsi="Segoe UI" w:cs="Segoe UI"/>
          <w:color w:val="FF0000"/>
        </w:rPr>
      </w:pPr>
      <w:r w:rsidRPr="00E31FA5">
        <w:rPr>
          <w:rFonts w:ascii="Segoe UI" w:hAnsi="Segoe UI" w:cs="Segoe UI"/>
          <w:b/>
          <w:bCs/>
          <w:color w:val="000000"/>
        </w:rPr>
        <w:t>3. Panele tkaninowe do biurek</w:t>
      </w:r>
    </w:p>
    <w:p w:rsidR="00E31FA5" w:rsidRPr="00E31FA5" w:rsidRDefault="00E31FA5" w:rsidP="00AC511D">
      <w:pPr>
        <w:jc w:val="both"/>
        <w:textAlignment w:val="baseline"/>
        <w:rPr>
          <w:rFonts w:ascii="Segoe UI" w:hAnsi="Segoe UI" w:cs="Segoe UI"/>
          <w:color w:val="FF0000"/>
        </w:rPr>
      </w:pPr>
    </w:p>
    <w:p w:rsidR="00E31FA5" w:rsidRPr="00E31FA5" w:rsidRDefault="00E31FA5" w:rsidP="00AC511D">
      <w:pPr>
        <w:jc w:val="both"/>
        <w:textAlignment w:val="baseline"/>
        <w:rPr>
          <w:rFonts w:ascii="Segoe UI" w:hAnsi="Segoe UI" w:cs="Segoe UI"/>
          <w:bCs/>
        </w:rPr>
      </w:pPr>
      <w:r w:rsidRPr="00E31FA5">
        <w:rPr>
          <w:rFonts w:ascii="Segoe UI" w:hAnsi="Segoe UI" w:cs="Segoe UI"/>
        </w:rPr>
        <w:t xml:space="preserve">Wymiary paneli: 1390x30x350 mm </w:t>
      </w:r>
      <w:r w:rsidRPr="00E31FA5">
        <w:rPr>
          <w:rStyle w:val="Domylnaczcionkaakapitu1"/>
          <w:rFonts w:ascii="Segoe UI" w:eastAsia="Verdana" w:hAnsi="Segoe UI" w:cs="Segoe UI"/>
          <w:color w:val="000000"/>
          <w:shd w:val="clear" w:color="auto" w:fill="FFFFFF"/>
        </w:rPr>
        <w:t xml:space="preserve">[±5%] </w:t>
      </w:r>
    </w:p>
    <w:p w:rsidR="00E31FA5" w:rsidRPr="00E31FA5" w:rsidRDefault="00E31FA5" w:rsidP="00AC511D">
      <w:pPr>
        <w:jc w:val="both"/>
        <w:textAlignment w:val="baseline"/>
        <w:rPr>
          <w:rFonts w:ascii="Segoe UI" w:hAnsi="Segoe UI" w:cs="Segoe UI"/>
          <w:bCs/>
        </w:rPr>
      </w:pPr>
    </w:p>
    <w:p w:rsidR="00E31FA5" w:rsidRPr="00E31FA5" w:rsidRDefault="00E31FA5" w:rsidP="00AC511D">
      <w:pPr>
        <w:jc w:val="both"/>
        <w:textAlignment w:val="baseline"/>
        <w:rPr>
          <w:rFonts w:ascii="Segoe UI" w:hAnsi="Segoe UI" w:cs="Segoe UI"/>
        </w:rPr>
      </w:pPr>
      <w:r w:rsidRPr="00E31FA5">
        <w:rPr>
          <w:rFonts w:ascii="Segoe UI" w:hAnsi="Segoe UI" w:cs="Segoe UI"/>
          <w:bCs/>
        </w:rPr>
        <w:t>Przykładowe rozwiązanie:</w:t>
      </w:r>
    </w:p>
    <w:p w:rsidR="00E31FA5" w:rsidRPr="00E31FA5" w:rsidRDefault="00E31FA5" w:rsidP="00AC511D">
      <w:pPr>
        <w:jc w:val="both"/>
        <w:textAlignment w:val="baseline"/>
        <w:rPr>
          <w:rFonts w:ascii="Segoe UI" w:hAnsi="Segoe UI" w:cs="Segoe UI"/>
          <w:bCs/>
        </w:rPr>
      </w:pPr>
      <w:r w:rsidRPr="00E31FA5">
        <w:rPr>
          <w:rFonts w:ascii="Segoe UI" w:hAnsi="Segoe UI" w:cs="Segoe UI"/>
          <w:noProof/>
        </w:rPr>
        <w:drawing>
          <wp:inline distT="0" distB="0" distL="0" distR="0" wp14:anchorId="63718795" wp14:editId="156B579E">
            <wp:extent cx="2441051" cy="1272027"/>
            <wp:effectExtent l="0" t="0" r="0" b="4445"/>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t="34747" r="4999" b="31850"/>
                    <a:stretch>
                      <a:fillRect/>
                    </a:stretch>
                  </pic:blipFill>
                  <pic:spPr bwMode="auto">
                    <a:xfrm>
                      <a:off x="0" y="0"/>
                      <a:ext cx="2440940" cy="1271969"/>
                    </a:xfrm>
                    <a:prstGeom prst="rect">
                      <a:avLst/>
                    </a:prstGeom>
                    <a:solidFill>
                      <a:srgbClr val="FFFFFF"/>
                    </a:solidFill>
                    <a:ln>
                      <a:noFill/>
                    </a:ln>
                  </pic:spPr>
                </pic:pic>
              </a:graphicData>
            </a:graphic>
          </wp:inline>
        </w:drawing>
      </w:r>
    </w:p>
    <w:p w:rsidR="00E31FA5" w:rsidRPr="00E31FA5" w:rsidRDefault="00E31FA5" w:rsidP="00AC511D">
      <w:pPr>
        <w:jc w:val="both"/>
        <w:textAlignment w:val="baseline"/>
        <w:rPr>
          <w:rFonts w:ascii="Segoe UI" w:hAnsi="Segoe UI" w:cs="Segoe UI"/>
          <w:bCs/>
          <w:u w:val="single"/>
        </w:rPr>
      </w:pPr>
      <w:r w:rsidRPr="00E31FA5">
        <w:rPr>
          <w:rFonts w:ascii="Segoe UI" w:hAnsi="Segoe UI" w:cs="Segoe UI"/>
          <w:bCs/>
          <w:u w:val="single"/>
        </w:rPr>
        <w:t>Wymagania minimalne:</w:t>
      </w:r>
    </w:p>
    <w:p w:rsidR="00E31FA5" w:rsidRPr="00E31FA5" w:rsidRDefault="00E31FA5" w:rsidP="00AC511D">
      <w:pPr>
        <w:jc w:val="both"/>
        <w:textAlignment w:val="baseline"/>
        <w:rPr>
          <w:rFonts w:ascii="Segoe UI" w:hAnsi="Segoe UI" w:cs="Segoe UI"/>
          <w:bCs/>
        </w:rPr>
      </w:pPr>
      <w:r w:rsidRPr="00E31FA5">
        <w:rPr>
          <w:rFonts w:ascii="Segoe UI" w:hAnsi="Segoe UI" w:cs="Segoe UI"/>
          <w:bCs/>
        </w:rPr>
        <w:t xml:space="preserve">Panel </w:t>
      </w:r>
      <w:r w:rsidRPr="00E31FA5">
        <w:rPr>
          <w:rFonts w:ascii="Segoe UI" w:hAnsi="Segoe UI" w:cs="Segoe UI"/>
          <w:color w:val="2C2929"/>
        </w:rPr>
        <w:t xml:space="preserve">ma być wykonany na konstrukcji ze sztywnej płyty wiórowej o grubości 25 mm.  Płyta ma być obleczona tkaniną materiałową. Tkanina materiałowa ma być dodatkowo wzbogacona termoplastyczną pianką poliuretanową o grubości ok. 4 mm metodą laminacji płomieniowej. Grzbiet panelu ma być wykończony ozdobną ramką tworzywową w kolorze szarym. Panel ma umożliwić przypinanie np. szpilek z karteczkami. </w:t>
      </w:r>
    </w:p>
    <w:p w:rsidR="00E31FA5" w:rsidRPr="00E31FA5" w:rsidRDefault="00E31FA5" w:rsidP="00AC511D">
      <w:pPr>
        <w:jc w:val="both"/>
        <w:rPr>
          <w:rFonts w:ascii="Segoe UI" w:hAnsi="Segoe UI" w:cs="Segoe UI"/>
        </w:rPr>
      </w:pPr>
      <w:r w:rsidRPr="00E31FA5">
        <w:rPr>
          <w:rFonts w:ascii="Segoe UI" w:hAnsi="Segoe UI" w:cs="Segoe UI"/>
          <w:bCs/>
        </w:rPr>
        <w:t xml:space="preserve">Tapicerka ma posiadać następujące parametry: skład: </w:t>
      </w:r>
      <w:r w:rsidRPr="00E31FA5">
        <w:rPr>
          <w:rFonts w:ascii="Segoe UI" w:hAnsi="Segoe UI" w:cs="Segoe UI"/>
        </w:rPr>
        <w:t>poliester 100%</w:t>
      </w:r>
      <w:r w:rsidRPr="00E31FA5">
        <w:rPr>
          <w:rFonts w:ascii="Segoe UI" w:hAnsi="Segoe UI" w:cs="Segoe UI"/>
          <w:bCs/>
        </w:rPr>
        <w:t xml:space="preserve">, odporność na ścieranie:  co najmniej </w:t>
      </w:r>
      <w:r w:rsidRPr="00E31FA5">
        <w:rPr>
          <w:rFonts w:ascii="Segoe UI" w:hAnsi="Segoe UI" w:cs="Segoe UI"/>
        </w:rPr>
        <w:t>100 000 cykli wg skali Martindale.</w:t>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Fonts w:ascii="Segoe UI" w:hAnsi="Segoe UI" w:cs="Segoe UI"/>
          <w:b/>
          <w:bCs/>
        </w:rPr>
        <w:t xml:space="preserve">4. Szafy : </w:t>
      </w:r>
    </w:p>
    <w:p w:rsidR="00E31FA5" w:rsidRPr="00E31FA5" w:rsidRDefault="00E31FA5" w:rsidP="00AC511D">
      <w:pPr>
        <w:jc w:val="both"/>
        <w:rPr>
          <w:rFonts w:ascii="Segoe UI" w:hAnsi="Segoe UI" w:cs="Segoe UI"/>
        </w:rPr>
      </w:pPr>
      <w:r w:rsidRPr="00E31FA5">
        <w:rPr>
          <w:rFonts w:ascii="Segoe UI" w:hAnsi="Segoe UI" w:cs="Segoe UI"/>
        </w:rPr>
        <w:t xml:space="preserve">- Szafa aktowa o wymiarach 1000x432x2185 mm </w:t>
      </w:r>
      <w:r w:rsidRPr="00E31FA5">
        <w:rPr>
          <w:rStyle w:val="Domylnaczcionkaakapitu1"/>
          <w:rFonts w:ascii="Segoe UI" w:eastAsia="Verdana" w:hAnsi="Segoe UI" w:cs="Segoe UI"/>
          <w:color w:val="000000"/>
          <w:shd w:val="clear" w:color="auto" w:fill="FFFFFF"/>
        </w:rPr>
        <w:t>[±5%]</w:t>
      </w:r>
    </w:p>
    <w:p w:rsidR="00E31FA5" w:rsidRPr="00E31FA5" w:rsidRDefault="00E31FA5" w:rsidP="00AC511D">
      <w:pPr>
        <w:jc w:val="both"/>
        <w:rPr>
          <w:rFonts w:ascii="Segoe UI" w:hAnsi="Segoe UI" w:cs="Segoe UI"/>
        </w:rPr>
      </w:pPr>
      <w:r w:rsidRPr="00E31FA5">
        <w:rPr>
          <w:rFonts w:ascii="Segoe UI" w:hAnsi="Segoe UI" w:cs="Segoe UI"/>
        </w:rPr>
        <w:t xml:space="preserve">- Szafa aktowa o wymiarach 1000x432x1833 mm </w:t>
      </w:r>
      <w:r w:rsidRPr="00E31FA5">
        <w:rPr>
          <w:rStyle w:val="Domylnaczcionkaakapitu1"/>
          <w:rFonts w:ascii="Segoe UI" w:eastAsia="Verdana" w:hAnsi="Segoe UI" w:cs="Segoe UI"/>
          <w:color w:val="000000"/>
          <w:shd w:val="clear" w:color="auto" w:fill="FFFFFF"/>
        </w:rPr>
        <w:t xml:space="preserve">[±5%] </w:t>
      </w:r>
    </w:p>
    <w:p w:rsidR="00E31FA5" w:rsidRPr="00E31FA5" w:rsidRDefault="00E31FA5" w:rsidP="00AC511D">
      <w:pPr>
        <w:jc w:val="both"/>
        <w:rPr>
          <w:rFonts w:ascii="Segoe UI" w:hAnsi="Segoe UI" w:cs="Segoe UI"/>
        </w:rPr>
      </w:pPr>
      <w:r w:rsidRPr="00E31FA5">
        <w:rPr>
          <w:rFonts w:ascii="Segoe UI" w:hAnsi="Segoe UI" w:cs="Segoe UI"/>
        </w:rPr>
        <w:t xml:space="preserve">- Szafa aktowa o wymiarach 1000x432x777 mm </w:t>
      </w:r>
      <w:r w:rsidRPr="00E31FA5">
        <w:rPr>
          <w:rStyle w:val="Domylnaczcionkaakapitu1"/>
          <w:rFonts w:ascii="Segoe UI" w:eastAsia="Verdana" w:hAnsi="Segoe UI" w:cs="Segoe UI"/>
          <w:color w:val="000000"/>
          <w:shd w:val="clear" w:color="auto" w:fill="FFFFFF"/>
        </w:rPr>
        <w:t xml:space="preserve">[±5%] </w:t>
      </w:r>
    </w:p>
    <w:p w:rsidR="00E31FA5" w:rsidRDefault="00E31FA5" w:rsidP="00AC511D">
      <w:pPr>
        <w:jc w:val="both"/>
        <w:rPr>
          <w:rStyle w:val="Domylnaczcionkaakapitu1"/>
          <w:rFonts w:ascii="Segoe UI" w:eastAsia="Verdana" w:hAnsi="Segoe UI" w:cs="Segoe UI"/>
          <w:color w:val="000000"/>
          <w:shd w:val="clear" w:color="auto" w:fill="FFFFFF"/>
        </w:rPr>
      </w:pPr>
      <w:r w:rsidRPr="00E31FA5">
        <w:rPr>
          <w:rFonts w:ascii="Segoe UI" w:hAnsi="Segoe UI" w:cs="Segoe UI"/>
        </w:rPr>
        <w:t xml:space="preserve">- Szafa aktowa o wymiarach 1000x432x1129 mm </w:t>
      </w:r>
      <w:r w:rsidRPr="00E31FA5">
        <w:rPr>
          <w:rStyle w:val="Domylnaczcionkaakapitu1"/>
          <w:rFonts w:ascii="Segoe UI" w:eastAsia="Verdana" w:hAnsi="Segoe UI" w:cs="Segoe UI"/>
          <w:color w:val="000000"/>
          <w:shd w:val="clear" w:color="auto" w:fill="FFFFFF"/>
        </w:rPr>
        <w:t xml:space="preserve">[±5%] </w:t>
      </w:r>
    </w:p>
    <w:p w:rsidR="00647047" w:rsidRPr="00E31FA5" w:rsidRDefault="00647047" w:rsidP="00AC511D">
      <w:pPr>
        <w:jc w:val="both"/>
        <w:rPr>
          <w:rFonts w:ascii="Segoe UI" w:hAnsi="Segoe UI" w:cs="Segoe UI"/>
        </w:rPr>
      </w:pPr>
      <w:r>
        <w:rPr>
          <w:rFonts w:ascii="Segoe UI" w:hAnsi="Segoe UI" w:cs="Segoe UI"/>
        </w:rPr>
        <w:t>- Szafa aktowa o wymiarach 9</w:t>
      </w:r>
      <w:r w:rsidRPr="00E31FA5">
        <w:rPr>
          <w:rFonts w:ascii="Segoe UI" w:hAnsi="Segoe UI" w:cs="Segoe UI"/>
        </w:rPr>
        <w:t xml:space="preserve">00x432x2185 mm </w:t>
      </w:r>
      <w:r w:rsidRPr="00E31FA5">
        <w:rPr>
          <w:rStyle w:val="Domylnaczcionkaakapitu1"/>
          <w:rFonts w:ascii="Segoe UI" w:eastAsia="Verdana" w:hAnsi="Segoe UI" w:cs="Segoe UI"/>
          <w:color w:val="000000"/>
          <w:shd w:val="clear" w:color="auto" w:fill="FFFFFF"/>
        </w:rPr>
        <w:t>[±5%]</w:t>
      </w:r>
    </w:p>
    <w:p w:rsidR="00E31FA5" w:rsidRPr="00E31FA5" w:rsidRDefault="00E31FA5" w:rsidP="00AC511D">
      <w:pPr>
        <w:jc w:val="both"/>
        <w:rPr>
          <w:rFonts w:ascii="Segoe UI" w:hAnsi="Segoe UI" w:cs="Segoe UI"/>
        </w:rPr>
      </w:pPr>
      <w:r w:rsidRPr="00E31FA5">
        <w:rPr>
          <w:rFonts w:ascii="Segoe UI" w:hAnsi="Segoe UI" w:cs="Segoe UI"/>
        </w:rPr>
        <w:t xml:space="preserve">- Szafa ubraniowa o wymiarach 801x600x1833 mm </w:t>
      </w:r>
      <w:r w:rsidRPr="00E31FA5">
        <w:rPr>
          <w:rStyle w:val="Domylnaczcionkaakapitu1"/>
          <w:rFonts w:ascii="Segoe UI" w:eastAsia="Verdana" w:hAnsi="Segoe UI" w:cs="Segoe UI"/>
          <w:color w:val="000000"/>
          <w:shd w:val="clear" w:color="auto" w:fill="FFFFFF"/>
        </w:rPr>
        <w:t xml:space="preserve">[±5%] </w:t>
      </w:r>
    </w:p>
    <w:p w:rsidR="00E31FA5" w:rsidRPr="00E31FA5" w:rsidRDefault="00E31FA5" w:rsidP="00AC511D">
      <w:pPr>
        <w:jc w:val="both"/>
        <w:rPr>
          <w:rFonts w:ascii="Segoe UI" w:hAnsi="Segoe UI" w:cs="Segoe UI"/>
        </w:rPr>
      </w:pPr>
      <w:r w:rsidRPr="00E31FA5">
        <w:rPr>
          <w:rFonts w:ascii="Segoe UI" w:hAnsi="Segoe UI" w:cs="Segoe UI"/>
        </w:rPr>
        <w:t xml:space="preserve">- Szafa ubraniowa o wymiarach 1000x600x1833 mm </w:t>
      </w:r>
      <w:r w:rsidRPr="00E31FA5">
        <w:rPr>
          <w:rStyle w:val="Domylnaczcionkaakapitu1"/>
          <w:rFonts w:ascii="Segoe UI" w:eastAsia="Verdana" w:hAnsi="Segoe UI" w:cs="Segoe UI"/>
          <w:color w:val="000000"/>
          <w:shd w:val="clear" w:color="auto" w:fill="FFFFFF"/>
        </w:rPr>
        <w:t xml:space="preserve">[±5%] </w:t>
      </w:r>
    </w:p>
    <w:p w:rsidR="00E31FA5" w:rsidRPr="00E31FA5" w:rsidRDefault="00E31FA5" w:rsidP="00AC511D">
      <w:pPr>
        <w:jc w:val="both"/>
        <w:rPr>
          <w:rFonts w:ascii="Segoe UI" w:hAnsi="Segoe UI" w:cs="Segoe UI"/>
        </w:rPr>
      </w:pPr>
      <w:r w:rsidRPr="00E31FA5">
        <w:rPr>
          <w:rFonts w:ascii="Segoe UI" w:hAnsi="Segoe UI" w:cs="Segoe UI"/>
        </w:rPr>
        <w:t xml:space="preserve">- Szafka pod ksero o wymiarach 500x500x600 </w:t>
      </w:r>
      <w:r w:rsidRPr="00E31FA5">
        <w:rPr>
          <w:rStyle w:val="Domylnaczcionkaakapitu1"/>
          <w:rFonts w:ascii="Segoe UI" w:eastAsia="Verdana" w:hAnsi="Segoe UI" w:cs="Segoe UI"/>
          <w:color w:val="000000"/>
          <w:shd w:val="clear" w:color="auto" w:fill="FFFFFF"/>
        </w:rPr>
        <w:t xml:space="preserve">[±5%] </w:t>
      </w:r>
    </w:p>
    <w:p w:rsidR="00E31FA5" w:rsidRPr="00E31FA5" w:rsidRDefault="00E31FA5" w:rsidP="00AC511D">
      <w:pPr>
        <w:jc w:val="both"/>
        <w:rPr>
          <w:rFonts w:ascii="Segoe UI" w:hAnsi="Segoe UI" w:cs="Segoe UI"/>
        </w:rPr>
      </w:pPr>
    </w:p>
    <w:p w:rsidR="00E31FA5" w:rsidRPr="00E31FA5" w:rsidRDefault="00E31FA5" w:rsidP="00AC511D">
      <w:pPr>
        <w:jc w:val="both"/>
        <w:rPr>
          <w:rStyle w:val="Domylnaczcionkaakapitu1"/>
          <w:rFonts w:ascii="Segoe UI" w:eastAsia="Verdana" w:hAnsi="Segoe UI" w:cs="Segoe UI"/>
          <w:color w:val="000000"/>
          <w:u w:val="single"/>
          <w:shd w:val="clear" w:color="auto" w:fill="FFFFFF"/>
        </w:rPr>
      </w:pPr>
      <w:r w:rsidRPr="00E31FA5">
        <w:rPr>
          <w:rFonts w:ascii="Segoe UI" w:hAnsi="Segoe UI" w:cs="Segoe UI"/>
          <w:u w:val="single"/>
        </w:rPr>
        <w:t>Sposób wykonania szaf :</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 xml:space="preserve">Kolor: korpus – do uzgodnienia </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 xml:space="preserve">Fronty/topy – do uzgodnienia </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lastRenderedPageBreak/>
        <w:t xml:space="preserve">Wieniec górny: szafy ma być wykonany z płyty melaminowanej o grubości 28 mm. Wszystkie elementy oklejane obrzeżem PVC 2 mm odpornym na uderzenia mechaniczne.  </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Korpus szafy oraz półki: mają być wykonane z płyty grubości 18 mm, boki szafy oklejane 4x PVC 2 mm. Półki mocowane za pomocą złączy „</w:t>
      </w:r>
      <w:r w:rsidRPr="00517829">
        <w:rPr>
          <w:rStyle w:val="Domylnaczcionkaakapitu1"/>
          <w:rFonts w:ascii="Segoe UI" w:eastAsia="Verdana" w:hAnsi="Segoe UI" w:cs="Segoe UI"/>
          <w:color w:val="000000"/>
          <w:shd w:val="clear" w:color="auto" w:fill="FFFFFF"/>
        </w:rPr>
        <w:t>TITUS EXPANDO 6”</w:t>
      </w:r>
      <w:r w:rsidR="00517829">
        <w:rPr>
          <w:rStyle w:val="Domylnaczcionkaakapitu1"/>
          <w:rFonts w:ascii="Segoe UI" w:eastAsia="Verdana" w:hAnsi="Segoe UI" w:cs="Segoe UI"/>
          <w:color w:val="000000"/>
          <w:shd w:val="clear" w:color="auto" w:fill="FFFFFF"/>
        </w:rPr>
        <w:t xml:space="preserve"> lub równoważnych,</w:t>
      </w:r>
      <w:r w:rsidRPr="00E31FA5">
        <w:rPr>
          <w:rStyle w:val="Domylnaczcionkaakapitu1"/>
          <w:rFonts w:ascii="Segoe UI" w:eastAsia="Verdana" w:hAnsi="Segoe UI" w:cs="Segoe UI"/>
          <w:color w:val="000000"/>
          <w:shd w:val="clear" w:color="auto" w:fill="FFFFFF"/>
        </w:rPr>
        <w:t xml:space="preserve"> zabezpieczających przed przypadkowym wysunięciem, które zwiększają sztywność szafy oraz niwelują możliwość ugięcia półki, gdyż całe obciążenie statyczne przeniesione zostaje na korpus szafy. Szafa ma posiadać ścianę tylną wykonaną  z płyty 18 mm nadając wyrobowi wytrzymałości i stabilności</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Uchwyty mają być wykonane ze stopu ZnAl (cynkowo-aluminiowy) wykończone galwanicznie na srebrny mat przykręcane za pomocą 2 śrub M4x23 ocynk.</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Korpus szafy ma być skręcany poprzez niklowane złącza mimośrodowe umożliwiające łatwy montaż i demontaż bez uszczerbku dla sztywności (wytrzymałości) wyrobu.</w:t>
      </w:r>
    </w:p>
    <w:p w:rsidR="00E31FA5" w:rsidRPr="00E31FA5" w:rsidRDefault="00E31FA5" w:rsidP="00AC511D">
      <w:pPr>
        <w:jc w:val="both"/>
        <w:rPr>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Front (drzwi) - płyta grubości 18 mm. Krawędzie oklejone obrzeżem PVC 2 mm. Lewe skrzydło uzbrojone w elastyczną listwę przymykową. Fronty mocowane do korpusu szafy za pomocą zawiasów o możliwym kącie otwarcia 110°</w:t>
      </w:r>
    </w:p>
    <w:p w:rsidR="00E31FA5" w:rsidRPr="00E31FA5" w:rsidRDefault="00E31FA5" w:rsidP="00AC511D">
      <w:pPr>
        <w:jc w:val="both"/>
        <w:rPr>
          <w:rFonts w:ascii="Segoe UI" w:eastAsia="Verdana" w:hAnsi="Segoe UI" w:cs="Segoe UI"/>
          <w:color w:val="000000"/>
          <w:shd w:val="clear" w:color="auto" w:fill="FFFFFF"/>
        </w:rPr>
      </w:pPr>
      <w:r w:rsidRPr="00E31FA5">
        <w:rPr>
          <w:rFonts w:ascii="Segoe UI" w:eastAsia="Verdana" w:hAnsi="Segoe UI" w:cs="Segoe UI"/>
          <w:color w:val="000000"/>
          <w:shd w:val="clear" w:color="auto" w:fill="FFFFFF"/>
        </w:rPr>
        <w:t>Szafy wyposażone w dwupunktowy zamek baskwilowy.</w:t>
      </w:r>
    </w:p>
    <w:p w:rsidR="00E31FA5" w:rsidRPr="00E31FA5" w:rsidRDefault="00E31FA5" w:rsidP="00AC511D">
      <w:pPr>
        <w:jc w:val="both"/>
        <w:rPr>
          <w:rFonts w:ascii="Segoe UI" w:eastAsia="Verdana" w:hAnsi="Segoe UI" w:cs="Segoe UI"/>
          <w:color w:val="000000"/>
          <w:shd w:val="clear" w:color="auto" w:fill="FFFFFF"/>
        </w:rPr>
      </w:pPr>
      <w:r w:rsidRPr="00E31FA5">
        <w:rPr>
          <w:rFonts w:ascii="Segoe UI" w:eastAsia="Verdana" w:hAnsi="Segoe UI" w:cs="Segoe UI"/>
          <w:color w:val="000000"/>
          <w:shd w:val="clear" w:color="auto" w:fill="FFFFFF"/>
        </w:rPr>
        <w:t>Od wewnątrz szafy, zamontowane są stopki 27 mm z możliwo</w:t>
      </w:r>
      <w:r w:rsidR="00751214">
        <w:rPr>
          <w:rFonts w:ascii="Segoe UI" w:eastAsia="Verdana" w:hAnsi="Segoe UI" w:cs="Segoe UI"/>
          <w:color w:val="000000"/>
          <w:shd w:val="clear" w:color="auto" w:fill="FFFFFF"/>
        </w:rPr>
        <w:t>ścią regulacji w zakresie 5 mm.</w:t>
      </w:r>
    </w:p>
    <w:p w:rsidR="00E31FA5" w:rsidRPr="00E31FA5" w:rsidRDefault="00E31FA5" w:rsidP="00AC511D">
      <w:pPr>
        <w:jc w:val="both"/>
        <w:rPr>
          <w:rFonts w:ascii="Segoe UI" w:hAnsi="Segoe UI" w:cs="Segoe UI"/>
        </w:rPr>
      </w:pPr>
      <w:r w:rsidRPr="00E31FA5">
        <w:rPr>
          <w:rFonts w:ascii="Segoe UI" w:eastAsia="Verdana" w:hAnsi="Segoe UI" w:cs="Segoe UI"/>
          <w:color w:val="000000"/>
          <w:shd w:val="clear" w:color="auto" w:fill="FFFFFF"/>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520CFEDF" wp14:editId="579A8CDF">
            <wp:extent cx="1264285" cy="2639695"/>
            <wp:effectExtent l="0" t="0" r="0" b="825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l="28325" t="4648" r="16057" b="4626"/>
                    <a:stretch>
                      <a:fillRect/>
                    </a:stretch>
                  </pic:blipFill>
                  <pic:spPr bwMode="auto">
                    <a:xfrm>
                      <a:off x="0" y="0"/>
                      <a:ext cx="1264285" cy="2639695"/>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rPr>
      </w:pPr>
      <w:r w:rsidRPr="00E31FA5">
        <w:rPr>
          <w:rFonts w:ascii="Segoe UI" w:hAnsi="Segoe UI" w:cs="Segoe UI"/>
          <w:b/>
          <w:bCs/>
        </w:rPr>
        <w:t xml:space="preserve">5. Szafka z frontem żaluzjowym o wymiarach 1200x432x740 mm </w:t>
      </w:r>
      <w:r w:rsidRPr="00E31FA5">
        <w:rPr>
          <w:rStyle w:val="Domylnaczcionkaakapitu1"/>
          <w:rFonts w:ascii="Segoe UI" w:eastAsia="Verdana" w:hAnsi="Segoe UI" w:cs="Segoe UI"/>
          <w:b/>
          <w:bCs/>
          <w:color w:val="000000"/>
          <w:shd w:val="clear" w:color="auto" w:fill="FFFFFF"/>
        </w:rPr>
        <w:t>[±5%]</w:t>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Style w:val="Domylnaczcionkaakapitu1"/>
          <w:rFonts w:ascii="Segoe UI" w:eastAsia="Verdana" w:hAnsi="Segoe UI" w:cs="Segoe UI"/>
          <w:color w:val="000000"/>
          <w:shd w:val="clear" w:color="auto" w:fill="FFFFFF"/>
        </w:rPr>
        <w:t>Meble wykonane z płyty melaminowanej 18 mm i 28 mm o gęstości 650-690 kg/m3, klasa higieniczności E1.</w:t>
      </w:r>
      <w:r w:rsidR="001D60C4">
        <w:rPr>
          <w:rStyle w:val="Domylnaczcionkaakapitu1"/>
          <w:rFonts w:ascii="Segoe UI" w:eastAsia="Verdana" w:hAnsi="Segoe UI" w:cs="Segoe UI"/>
          <w:color w:val="000000"/>
          <w:shd w:val="clear" w:color="auto" w:fill="FFFFFF"/>
        </w:rPr>
        <w:t xml:space="preserve"> </w:t>
      </w:r>
      <w:r w:rsidRPr="00E31FA5">
        <w:rPr>
          <w:rStyle w:val="Domylnaczcionkaakapitu1"/>
          <w:rFonts w:ascii="Segoe UI" w:eastAsia="Verdana" w:hAnsi="Segoe UI" w:cs="Segoe UI"/>
          <w:color w:val="000000"/>
          <w:shd w:val="clear" w:color="auto" w:fill="FFFFFF"/>
        </w:rPr>
        <w:t>Właściwości płyty:  duża odporność na ścieranie i zarysowanie , odporność na działanie czynników chemicznych ,odporność na działanie temperatury . Wyroby oklejane obrzeżem PVC 2 mm odpornym na uderzenia mechaniczne. Boki szaf oklejane 4x PVC 2 mm.  Wszystkie szafy i regały posiadają ścianę tylną z płyty HDF o grubości 3 mm. Wieńce górne wykonane z płyty 28 mm. Półki mocowane za pomocą złączy „TITUS EXPANDO 6”</w:t>
      </w:r>
      <w:r w:rsidR="00517829">
        <w:rPr>
          <w:rStyle w:val="Domylnaczcionkaakapitu1"/>
          <w:rFonts w:ascii="Segoe UI" w:eastAsia="Verdana" w:hAnsi="Segoe UI" w:cs="Segoe UI"/>
          <w:color w:val="000000"/>
          <w:shd w:val="clear" w:color="auto" w:fill="FFFFFF"/>
        </w:rPr>
        <w:t xml:space="preserve"> lub równoważnych, </w:t>
      </w:r>
      <w:r w:rsidRPr="00E31FA5">
        <w:rPr>
          <w:rStyle w:val="Domylnaczcionkaakapitu1"/>
          <w:rFonts w:ascii="Segoe UI" w:eastAsia="Verdana" w:hAnsi="Segoe UI" w:cs="Segoe UI"/>
          <w:color w:val="000000"/>
          <w:shd w:val="clear" w:color="auto" w:fill="FFFFFF"/>
        </w:rPr>
        <w:t xml:space="preserve">zabezpieczających przed przypadkowym wysunięciem, które zwiększają sztywność szafy oraz niwelują możliwość ugięcia półki, gdyż całe obciążenie statyczne przeniesione zostaje na korpus szafy. W szafach montowane są </w:t>
      </w:r>
      <w:r w:rsidRPr="00E31FA5">
        <w:rPr>
          <w:rStyle w:val="Domylnaczcionkaakapitu1"/>
          <w:rFonts w:ascii="Segoe UI" w:eastAsia="Verdana" w:hAnsi="Segoe UI" w:cs="Segoe UI"/>
          <w:color w:val="000000"/>
          <w:shd w:val="clear" w:color="auto" w:fill="FFFFFF"/>
        </w:rPr>
        <w:lastRenderedPageBreak/>
        <w:t>regulatory typu „bulwa” o wysokości 27 mm i średnicy Ø50 z możliwością regulacji od wewnątrz szafy. Szafy dostarczana zmontowana, jedynie stopki i półki montowane u klienta. Korpus szafy skręcany poprzez niklowane złącza mimośrodowe. Szafa z frontem żaluzjowym, uchwyt jako listwa prowadząca zamontowany w macie żaluzjowej. Żaluzja wpuszczana w wyfrezowany kanał prowadzący wyposażony w tworzywowe prowadniki. W belce prowadzącej żaluzje zamontowany jest zamek zatrzaskowy z wymienną wkładką; każda szafa wyposażona w dwa klucze łamane.</w:t>
      </w:r>
      <w:r w:rsidRPr="00E31FA5">
        <w:rPr>
          <w:rStyle w:val="Domylnaczcionkaakapitu1"/>
          <w:rFonts w:ascii="Segoe UI" w:eastAsia="Verdana" w:hAnsi="Segoe UI" w:cs="Segoe UI"/>
          <w:b/>
          <w:bCs/>
          <w:color w:val="000000"/>
          <w:shd w:val="clear" w:color="auto" w:fill="FFFFFF"/>
        </w:rPr>
        <w:t xml:space="preserve"> </w:t>
      </w:r>
    </w:p>
    <w:p w:rsidR="00E31FA5" w:rsidRPr="00E31FA5" w:rsidRDefault="00E31FA5" w:rsidP="00AC511D">
      <w:pPr>
        <w:jc w:val="both"/>
        <w:rPr>
          <w:rFonts w:ascii="Segoe UI" w:hAnsi="Segoe UI" w:cs="Segoe UI"/>
        </w:rPr>
      </w:pPr>
      <w:r w:rsidRPr="00E31FA5">
        <w:rPr>
          <w:rFonts w:ascii="Segoe UI" w:eastAsia="Verdana" w:hAnsi="Segoe UI" w:cs="Segoe UI"/>
          <w:color w:val="000000"/>
          <w:shd w:val="clear" w:color="auto" w:fill="FFFFFF"/>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5F1B3B60" wp14:editId="32C1AF16">
            <wp:extent cx="2106930" cy="1939925"/>
            <wp:effectExtent l="0" t="0" r="7620" b="317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l="25090" t="24487" r="25380" b="24150"/>
                    <a:stretch>
                      <a:fillRect/>
                    </a:stretch>
                  </pic:blipFill>
                  <pic:spPr bwMode="auto">
                    <a:xfrm>
                      <a:off x="0" y="0"/>
                      <a:ext cx="2106930" cy="1939925"/>
                    </a:xfrm>
                    <a:prstGeom prst="rect">
                      <a:avLst/>
                    </a:prstGeom>
                    <a:solidFill>
                      <a:srgbClr val="FFFFFF"/>
                    </a:solidFill>
                    <a:ln>
                      <a:noFill/>
                    </a:ln>
                  </pic:spPr>
                </pic:pic>
              </a:graphicData>
            </a:graphic>
          </wp:inline>
        </w:drawing>
      </w:r>
    </w:p>
    <w:p w:rsidR="00E31FA5" w:rsidRPr="004037A6" w:rsidRDefault="00E31FA5" w:rsidP="00AC511D">
      <w:pPr>
        <w:jc w:val="both"/>
        <w:rPr>
          <w:rFonts w:ascii="Segoe UI" w:hAnsi="Segoe UI" w:cs="Segoe UI"/>
        </w:rPr>
      </w:pPr>
      <w:r w:rsidRPr="00E31FA5">
        <w:rPr>
          <w:rFonts w:ascii="Segoe UI" w:hAnsi="Segoe UI" w:cs="Segoe UI"/>
          <w:b/>
          <w:bCs/>
        </w:rPr>
        <w:t xml:space="preserve">6. Stół konferencyjny składany z trzech elementów </w:t>
      </w:r>
      <w:r w:rsidRPr="004037A6">
        <w:rPr>
          <w:rFonts w:ascii="Segoe UI" w:hAnsi="Segoe UI" w:cs="Segoe UI"/>
          <w:b/>
          <w:bCs/>
        </w:rPr>
        <w:t xml:space="preserve">, każdy o wymiarach 1400x1100x730 </w:t>
      </w:r>
      <w:r w:rsidRPr="004037A6">
        <w:rPr>
          <w:rStyle w:val="Domylnaczcionkaakapitu1"/>
          <w:rFonts w:ascii="Segoe UI" w:eastAsia="Verdana" w:hAnsi="Segoe UI" w:cs="Segoe UI"/>
          <w:b/>
          <w:bCs/>
          <w:color w:val="000000"/>
          <w:shd w:val="clear" w:color="auto" w:fill="FFFFFF"/>
        </w:rPr>
        <w:t xml:space="preserve">[±5%] </w:t>
      </w:r>
    </w:p>
    <w:p w:rsidR="005C58F7" w:rsidRPr="00E31FA5" w:rsidRDefault="00E31FA5" w:rsidP="00AC511D">
      <w:pPr>
        <w:jc w:val="both"/>
        <w:rPr>
          <w:rFonts w:ascii="Segoe UI" w:hAnsi="Segoe UI" w:cs="Segoe UI"/>
        </w:rPr>
      </w:pPr>
      <w:r w:rsidRPr="004037A6">
        <w:rPr>
          <w:rFonts w:ascii="Segoe UI" w:hAnsi="Segoe UI" w:cs="Segoe UI"/>
        </w:rPr>
        <w:t>Wyroby wykonane z płyty wiórowej melaminowanej 28 mm o gęstości</w:t>
      </w:r>
      <w:r w:rsidRPr="00E31FA5">
        <w:rPr>
          <w:rFonts w:ascii="Segoe UI" w:hAnsi="Segoe UI" w:cs="Segoe UI"/>
        </w:rPr>
        <w:t xml:space="preserve"> 630-690 kg/m3, klasa higieniczności E1. Właściwości płyty: - duża odporność na ścieranie i zarysowanie - odporność na działanie czynników chemicznych - odporność na działanie temperatury - Blat roboczy stołu wykonany z płyty 28 mm oklejany PVC 2 mm w całości, krawędzie oklejane na maszynach typu CNC (również krawędzie krzywoliniowe) co sprawia, że obrzeże jest dokładniej dociśnięte do krawędzi płyty i szczelina pomiędzy doklejką i płytą jest niewidoczna. - Kolumna nogi o średnicy 100 mm , malowana proszkowo (pierwsza warstwa kolor, druga warstwa lakier bezbarwny), minimalnej grubości powłoki lakierniczej 130 μm oraz zwiększonej odporności na ścieranie do warstwy kryjącej farby, bez jej naruszenia, potwierdzony badaniem. - Talerz podstawy wykonany ze stali nierdzewnej polerowanej grubości 10 mm, średnica talerza 620 mm. Mocowanie blatu i stelaża odbywa się za pomocą śrub i wpustek metalowych (sposób rozłączny dający możliwość wielokrotnego montażu i demontażu biurka bez uszkodzeń elementów).</w:t>
      </w:r>
      <w:r w:rsidR="00751214">
        <w:rPr>
          <w:rFonts w:ascii="Segoe UI" w:hAnsi="Segoe UI" w:cs="Segoe UI"/>
        </w:rPr>
        <w:t xml:space="preserve"> </w:t>
      </w:r>
    </w:p>
    <w:p w:rsidR="00E31FA5" w:rsidRDefault="00E31FA5" w:rsidP="00AC511D">
      <w:pPr>
        <w:jc w:val="both"/>
        <w:rPr>
          <w:rFonts w:ascii="Segoe UI" w:hAnsi="Segoe UI" w:cs="Segoe UI"/>
        </w:rPr>
      </w:pPr>
      <w:r w:rsidRPr="00E31FA5">
        <w:rPr>
          <w:rFonts w:ascii="Segoe UI" w:hAnsi="Segoe UI" w:cs="Segoe UI"/>
        </w:rPr>
        <w:t xml:space="preserve">Przykładowe rozwiązanie: </w:t>
      </w:r>
    </w:p>
    <w:p w:rsidR="00982938" w:rsidRPr="00E31FA5" w:rsidRDefault="00982938" w:rsidP="00AC511D">
      <w:pPr>
        <w:jc w:val="both"/>
        <w:rPr>
          <w:rFonts w:ascii="Segoe UI" w:hAnsi="Segoe UI" w:cs="Segoe UI"/>
        </w:rPr>
      </w:pPr>
      <w:r>
        <w:rPr>
          <w:rFonts w:ascii="Segoe UI" w:hAnsi="Segoe UI" w:cs="Segoe UI"/>
        </w:rPr>
        <w:t xml:space="preserve">                   1x</w:t>
      </w:r>
      <w:r w:rsidR="00DB34A3">
        <w:rPr>
          <w:rFonts w:ascii="Segoe UI" w:hAnsi="Segoe UI" w:cs="Segoe UI"/>
        </w:rPr>
        <w:t xml:space="preserve"> </w:t>
      </w:r>
      <w:r>
        <w:rPr>
          <w:rFonts w:ascii="Segoe UI" w:hAnsi="Segoe UI" w:cs="Segoe UI"/>
        </w:rPr>
        <w:t>Część B</w:t>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t xml:space="preserve">  2x</w:t>
      </w:r>
      <w:r w:rsidR="00DB34A3">
        <w:rPr>
          <w:rFonts w:ascii="Segoe UI" w:hAnsi="Segoe UI" w:cs="Segoe UI"/>
        </w:rPr>
        <w:t xml:space="preserve"> </w:t>
      </w:r>
      <w:r>
        <w:rPr>
          <w:rFonts w:ascii="Segoe UI" w:hAnsi="Segoe UI" w:cs="Segoe UI"/>
        </w:rPr>
        <w:t>Część A</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4B66B755" wp14:editId="3E9417A3">
            <wp:extent cx="2456815" cy="1797050"/>
            <wp:effectExtent l="0" t="0" r="635"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l="9299" t="7867" r="9024" b="7120"/>
                    <a:stretch>
                      <a:fillRect/>
                    </a:stretch>
                  </pic:blipFill>
                  <pic:spPr bwMode="auto">
                    <a:xfrm>
                      <a:off x="0" y="0"/>
                      <a:ext cx="2456815" cy="1797050"/>
                    </a:xfrm>
                    <a:prstGeom prst="rect">
                      <a:avLst/>
                    </a:prstGeom>
                    <a:solidFill>
                      <a:srgbClr val="FFFFFF"/>
                    </a:solidFill>
                    <a:ln>
                      <a:noFill/>
                    </a:ln>
                  </pic:spPr>
                </pic:pic>
              </a:graphicData>
            </a:graphic>
          </wp:inline>
        </w:drawing>
      </w:r>
      <w:r w:rsidRPr="00E31FA5">
        <w:rPr>
          <w:rFonts w:ascii="Segoe UI" w:hAnsi="Segoe UI" w:cs="Segoe UI"/>
          <w:noProof/>
        </w:rPr>
        <w:drawing>
          <wp:inline distT="0" distB="0" distL="0" distR="0" wp14:anchorId="525BA74C" wp14:editId="212DFBB5">
            <wp:extent cx="2273935" cy="1693545"/>
            <wp:effectExtent l="0" t="0" r="0" b="190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l="9273" t="4271" r="12344" b="13556"/>
                    <a:stretch>
                      <a:fillRect/>
                    </a:stretch>
                  </pic:blipFill>
                  <pic:spPr bwMode="auto">
                    <a:xfrm>
                      <a:off x="0" y="0"/>
                      <a:ext cx="2273935" cy="1693545"/>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rPr>
      </w:pPr>
      <w:r w:rsidRPr="00E31FA5">
        <w:rPr>
          <w:rFonts w:ascii="Segoe UI" w:hAnsi="Segoe UI" w:cs="Segoe UI"/>
          <w:b/>
          <w:bCs/>
        </w:rPr>
        <w:lastRenderedPageBreak/>
        <w:t xml:space="preserve">7. Stolik okrągły o wymiarach 800x800x730 mm </w:t>
      </w:r>
      <w:r w:rsidRPr="00E31FA5">
        <w:rPr>
          <w:rStyle w:val="Domylnaczcionkaakapitu1"/>
          <w:rFonts w:ascii="Segoe UI" w:eastAsia="Verdana" w:hAnsi="Segoe UI" w:cs="Segoe UI"/>
          <w:b/>
          <w:bCs/>
          <w:color w:val="000000"/>
          <w:shd w:val="clear" w:color="auto" w:fill="FFFFFF"/>
        </w:rPr>
        <w:t xml:space="preserve">[±5%] </w:t>
      </w:r>
    </w:p>
    <w:p w:rsidR="00E31FA5" w:rsidRPr="00E31FA5" w:rsidRDefault="00E31FA5" w:rsidP="00AC511D">
      <w:pPr>
        <w:jc w:val="both"/>
        <w:rPr>
          <w:rFonts w:ascii="Segoe UI" w:hAnsi="Segoe UI" w:cs="Segoe UI"/>
        </w:rPr>
      </w:pPr>
      <w:r w:rsidRPr="00E31FA5">
        <w:rPr>
          <w:rFonts w:ascii="Segoe UI" w:hAnsi="Segoe UI" w:cs="Segoe UI"/>
        </w:rPr>
        <w:t xml:space="preserve">Wyroby wykonane z płyty wiórowej melaminowanej 28 mm o gęstości 630-690 kg/m3, klasa higieniczności E1. Właściwości płyty: - duża odporność na ścieranie i zarysowanie - odporność na działanie czynników chemicznych - odporność na działanie temperatury - Blat roboczy stołu wykonany z płyty 28 mm oklejany PVC 2 mm w całości, krawędzie oklejane na maszynach typu CNC (również krawędzie krzywoliniowe) co sprawia, że obrzeże jest dokładniej dociśnięte do krawędzi płyty i szczelina pomiędzy doklejką i płytą jest niewidoczna. - Kolumna nogi o średnicy 100 mm , malowana proszkowo (pierwsza warstwa kolor, druga warstwa lakier bezbarwny), minimalnej grubości powłoki lakierniczej 130 μm oraz zwiększonej odporności na ścieranie do warstwy kryjącej farby, bez jej naruszenia, potwierdzony badaniem. - Talerz podstawy wykonany ze stali nierdzewnej polerowanej grubości 10 mm, talerz o średnicy 500 mm.  - Mocowanie blatu i stelaża odbywa się za pomocą śrub i wpustek metalowych (sposób rozłączny dający możliwość wielokrotnego montażu i demontażu biurka bez uszkodzeń elementów). </w:t>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Fonts w:ascii="Segoe UI" w:hAnsi="Segoe UI" w:cs="Segoe UI"/>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7C1E1436" wp14:editId="28FA4412">
            <wp:extent cx="1837055" cy="1693545"/>
            <wp:effectExtent l="0" t="0" r="0" b="190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l="16631" r="18291"/>
                    <a:stretch>
                      <a:fillRect/>
                    </a:stretch>
                  </pic:blipFill>
                  <pic:spPr bwMode="auto">
                    <a:xfrm>
                      <a:off x="0" y="0"/>
                      <a:ext cx="1837055" cy="1693545"/>
                    </a:xfrm>
                    <a:prstGeom prst="rect">
                      <a:avLst/>
                    </a:prstGeom>
                    <a:solidFill>
                      <a:srgbClr val="FFFFFF"/>
                    </a:solidFill>
                    <a:ln>
                      <a:noFill/>
                    </a:ln>
                  </pic:spPr>
                </pic:pic>
              </a:graphicData>
            </a:graphic>
          </wp:inline>
        </w:drawing>
      </w:r>
    </w:p>
    <w:p w:rsidR="00E45506" w:rsidRDefault="00E45506" w:rsidP="00AC511D">
      <w:pPr>
        <w:jc w:val="both"/>
        <w:rPr>
          <w:rFonts w:ascii="Segoe UI" w:hAnsi="Segoe UI" w:cs="Segoe UI"/>
          <w:b/>
          <w:bCs/>
        </w:rPr>
      </w:pPr>
    </w:p>
    <w:p w:rsidR="00E31FA5" w:rsidRPr="00E31FA5" w:rsidRDefault="00E31FA5" w:rsidP="00AC511D">
      <w:pPr>
        <w:jc w:val="both"/>
        <w:rPr>
          <w:rFonts w:ascii="Segoe UI" w:hAnsi="Segoe UI" w:cs="Segoe UI"/>
        </w:rPr>
      </w:pPr>
      <w:r w:rsidRPr="00E31FA5">
        <w:rPr>
          <w:rFonts w:ascii="Segoe UI" w:hAnsi="Segoe UI" w:cs="Segoe UI"/>
          <w:b/>
          <w:bCs/>
        </w:rPr>
        <w:t xml:space="preserve">8. Stolik kwadratowy o wymiarach 600x600x550 mm </w:t>
      </w:r>
      <w:r w:rsidRPr="00E31FA5">
        <w:rPr>
          <w:rStyle w:val="Domylnaczcionkaakapitu1"/>
          <w:rFonts w:ascii="Segoe UI" w:eastAsia="Verdana" w:hAnsi="Segoe UI" w:cs="Segoe UI"/>
          <w:b/>
          <w:bCs/>
          <w:color w:val="000000"/>
          <w:shd w:val="clear" w:color="auto" w:fill="FFFFFF"/>
        </w:rPr>
        <w:t xml:space="preserve">[±5%] </w:t>
      </w:r>
    </w:p>
    <w:p w:rsidR="00E31FA5" w:rsidRPr="00E31FA5" w:rsidRDefault="00E31FA5" w:rsidP="00AC511D">
      <w:pPr>
        <w:jc w:val="both"/>
        <w:rPr>
          <w:rFonts w:ascii="Segoe UI" w:hAnsi="Segoe UI" w:cs="Segoe UI"/>
        </w:rPr>
      </w:pPr>
      <w:r w:rsidRPr="00E31FA5">
        <w:rPr>
          <w:rFonts w:ascii="Segoe UI" w:hAnsi="Segoe UI" w:cs="Segoe UI"/>
        </w:rPr>
        <w:t xml:space="preserve">- Meble wykonane z płyty melaminowanej 28 mm o gęstości 630kg/m3 klasa higieniczności E1. </w:t>
      </w:r>
      <w:r w:rsidRPr="00E31FA5">
        <w:rPr>
          <w:rFonts w:ascii="Segoe UI" w:hAnsi="Segoe UI" w:cs="Segoe UI"/>
          <w:u w:val="single"/>
        </w:rPr>
        <w:t>Właściwości płyty:</w:t>
      </w:r>
    </w:p>
    <w:p w:rsidR="00E31FA5" w:rsidRPr="00E31FA5" w:rsidRDefault="00E31FA5" w:rsidP="00AC511D">
      <w:pPr>
        <w:jc w:val="both"/>
        <w:rPr>
          <w:rFonts w:ascii="Segoe UI" w:hAnsi="Segoe UI" w:cs="Segoe UI"/>
        </w:rPr>
      </w:pPr>
      <w:r w:rsidRPr="00E31FA5">
        <w:rPr>
          <w:rFonts w:ascii="Segoe UI" w:hAnsi="Segoe UI" w:cs="Segoe UI"/>
        </w:rPr>
        <w:t>- duża odporność na ścieranie i zarysowanie</w:t>
      </w:r>
    </w:p>
    <w:p w:rsidR="00E31FA5" w:rsidRPr="00E31FA5" w:rsidRDefault="00E31FA5" w:rsidP="00AC511D">
      <w:pPr>
        <w:jc w:val="both"/>
        <w:rPr>
          <w:rFonts w:ascii="Segoe UI" w:hAnsi="Segoe UI" w:cs="Segoe UI"/>
        </w:rPr>
      </w:pPr>
      <w:r w:rsidRPr="00E31FA5">
        <w:rPr>
          <w:rFonts w:ascii="Segoe UI" w:hAnsi="Segoe UI" w:cs="Segoe UI"/>
        </w:rPr>
        <w:t>- odporność na działanie czynników chemicznych</w:t>
      </w:r>
    </w:p>
    <w:p w:rsidR="00E31FA5" w:rsidRPr="00E31FA5" w:rsidRDefault="00E31FA5" w:rsidP="00AC511D">
      <w:pPr>
        <w:jc w:val="both"/>
        <w:rPr>
          <w:rFonts w:ascii="Segoe UI" w:hAnsi="Segoe UI" w:cs="Segoe UI"/>
        </w:rPr>
      </w:pPr>
      <w:r w:rsidRPr="00E31FA5">
        <w:rPr>
          <w:rFonts w:ascii="Segoe UI" w:hAnsi="Segoe UI" w:cs="Segoe UI"/>
        </w:rPr>
        <w:t>- odporność na działanie temperatury</w:t>
      </w:r>
    </w:p>
    <w:p w:rsidR="00E31FA5" w:rsidRPr="00E31FA5" w:rsidRDefault="00E31FA5" w:rsidP="00AC511D">
      <w:pPr>
        <w:jc w:val="both"/>
        <w:rPr>
          <w:rFonts w:ascii="Segoe UI" w:hAnsi="Segoe UI" w:cs="Segoe UI"/>
        </w:rPr>
      </w:pPr>
      <w:r w:rsidRPr="00E31FA5">
        <w:rPr>
          <w:rFonts w:ascii="Segoe UI" w:hAnsi="Segoe UI" w:cs="Segoe UI"/>
        </w:rPr>
        <w:t xml:space="preserve">Blaty stołów wykonane z płyty 28 mm oklejane obrzeżem PVC 2 mm odpornym na uderzenia mechaniczne. Nogi malowane proszkowo (pierwsza warstwa kolor, druga warstwa lakier bezbarwny), o minimalnej grubości powłoki lakierniczej 130 μm oraz zwiększonej odporności na ścieranie do warstwy kryjącej farby, bez jej naruszenia, potwierdzony badaniem. - Nogi stelaża wykonane z profilu 60x30 mm, posiadające regulatory o zakresie regulacji ~15-20 mm. </w:t>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Fonts w:ascii="Segoe UI" w:hAnsi="Segoe UI" w:cs="Segoe UI"/>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lastRenderedPageBreak/>
        <w:drawing>
          <wp:inline distT="0" distB="0" distL="0" distR="0" wp14:anchorId="2412221C" wp14:editId="66B34F28">
            <wp:extent cx="1900555" cy="1987550"/>
            <wp:effectExtent l="0" t="0" r="4445"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l="23477" t="22621" r="24548" b="23050"/>
                    <a:stretch>
                      <a:fillRect/>
                    </a:stretch>
                  </pic:blipFill>
                  <pic:spPr bwMode="auto">
                    <a:xfrm>
                      <a:off x="0" y="0"/>
                      <a:ext cx="1900555" cy="1987550"/>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b/>
          <w:bCs/>
        </w:rPr>
      </w:pPr>
    </w:p>
    <w:p w:rsidR="00E31FA5" w:rsidRPr="00E31FA5" w:rsidRDefault="00E31FA5" w:rsidP="00AC511D">
      <w:pPr>
        <w:jc w:val="both"/>
        <w:rPr>
          <w:rFonts w:ascii="Segoe UI" w:hAnsi="Segoe UI" w:cs="Segoe UI"/>
        </w:rPr>
      </w:pPr>
      <w:r w:rsidRPr="00E31FA5">
        <w:rPr>
          <w:rFonts w:ascii="Segoe UI" w:hAnsi="Segoe UI" w:cs="Segoe UI"/>
          <w:b/>
          <w:bCs/>
        </w:rPr>
        <w:t xml:space="preserve">9. Stolik kwadratowy o wymiarach 800x800x730 mm </w:t>
      </w:r>
      <w:r w:rsidRPr="00E31FA5">
        <w:rPr>
          <w:rStyle w:val="Domylnaczcionkaakapitu1"/>
          <w:rFonts w:ascii="Segoe UI" w:eastAsia="Verdana" w:hAnsi="Segoe UI" w:cs="Segoe UI"/>
          <w:b/>
          <w:bCs/>
          <w:color w:val="000000"/>
          <w:shd w:val="clear" w:color="auto" w:fill="FFFFFF"/>
        </w:rPr>
        <w:t xml:space="preserve">[±5%] </w:t>
      </w:r>
    </w:p>
    <w:p w:rsidR="00E31FA5" w:rsidRPr="00E31FA5" w:rsidRDefault="00E31FA5" w:rsidP="00AC511D">
      <w:pPr>
        <w:jc w:val="both"/>
        <w:rPr>
          <w:rFonts w:ascii="Segoe UI" w:hAnsi="Segoe UI" w:cs="Segoe UI"/>
        </w:rPr>
      </w:pPr>
      <w:r w:rsidRPr="00E31FA5">
        <w:rPr>
          <w:rFonts w:ascii="Segoe UI" w:hAnsi="Segoe UI" w:cs="Segoe UI"/>
        </w:rPr>
        <w:t xml:space="preserve">Wyroby wykonane z płyty wiórowej melaminowanej 28 mm o gęstości 630-690 kg/m3, klasa higieniczności E1. Właściwości płyty: - duża odporność na ścieranie i zarysowanie - odporność na działanie czynników chemicznych - odporność na działanie temperatury - Blat roboczy stołu wykonany z płyty 28 mm oklejany PVC 2 mm w całości, krawędzie oklejane na maszynach typu CNC (również krawędzie krzywoliniowe) co sprawia, że obrzeże jest dokładniej dociśnięte do krawędzi płyty i szczelina pomiędzy doklejką i płytą jest niewidoczna. - Kolumna nogi o średnicy 100 mm , malowana proszkowo (pierwsza warstwa kolor, druga warstwa lakier bezbarwny), minimalnej grubości powłoki lakierniczej 130 μm oraz zwiększonej odporności na ścieranie do warstwy kryjącej farby, bez jej naruszenia, potwierdzony badaniem. - Talerz podstawy wykonany ze stali nierdzewnej polerowanej grubości 10 mm, talerz o średnicy 500 mm.  - Mocowanie blatu i stelaża odbywa się za pomocą śrub i wpustek metalowych (sposób rozłączny dający możliwość wielokrotnego montażu i demontażu biurka bez uszkodzeń elementów). </w:t>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Fonts w:ascii="Segoe UI" w:hAnsi="Segoe UI" w:cs="Segoe UI"/>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07F09A36" wp14:editId="3458B394">
            <wp:extent cx="2409190" cy="1788795"/>
            <wp:effectExtent l="0" t="0" r="0" b="190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l="9299" t="7120" r="10083" b="8585"/>
                    <a:stretch>
                      <a:fillRect/>
                    </a:stretch>
                  </pic:blipFill>
                  <pic:spPr bwMode="auto">
                    <a:xfrm>
                      <a:off x="0" y="0"/>
                      <a:ext cx="2409190" cy="1788795"/>
                    </a:xfrm>
                    <a:prstGeom prst="rect">
                      <a:avLst/>
                    </a:prstGeom>
                    <a:solidFill>
                      <a:srgbClr val="FFFFFF"/>
                    </a:solidFill>
                    <a:ln>
                      <a:noFill/>
                    </a:ln>
                  </pic:spPr>
                </pic:pic>
              </a:graphicData>
            </a:graphic>
          </wp:inline>
        </w:drawing>
      </w:r>
    </w:p>
    <w:p w:rsidR="00E31FA5" w:rsidRDefault="00E31FA5" w:rsidP="00AC511D">
      <w:pPr>
        <w:jc w:val="both"/>
        <w:rPr>
          <w:rFonts w:ascii="Segoe UI" w:hAnsi="Segoe UI" w:cs="Segoe UI"/>
        </w:rPr>
      </w:pPr>
    </w:p>
    <w:p w:rsidR="00751214" w:rsidRPr="00E31FA5" w:rsidRDefault="00751214" w:rsidP="00AC511D">
      <w:pPr>
        <w:jc w:val="both"/>
        <w:rPr>
          <w:rFonts w:ascii="Segoe UI" w:hAnsi="Segoe UI" w:cs="Segoe UI"/>
        </w:rPr>
      </w:pP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Fonts w:ascii="Segoe UI" w:hAnsi="Segoe UI" w:cs="Segoe UI"/>
          <w:b/>
          <w:bCs/>
        </w:rPr>
        <w:t xml:space="preserve">10. Kontener Cargo o wymiarach 800x402x740 mm </w:t>
      </w:r>
      <w:r w:rsidRPr="00E31FA5">
        <w:rPr>
          <w:rStyle w:val="Domylnaczcionkaakapitu1"/>
          <w:rFonts w:ascii="Segoe UI" w:eastAsia="Verdana" w:hAnsi="Segoe UI" w:cs="Segoe UI"/>
          <w:b/>
          <w:bCs/>
          <w:color w:val="000000"/>
          <w:shd w:val="clear" w:color="auto" w:fill="FFFFFF"/>
        </w:rPr>
        <w:t>[±5%]</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 Wieniec górny wykonany z płyty melaminowanej 28 mm. Pozostałe elementy korpusu wykonane z płyty o grubości 18 mm.</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 Wszystkie elementy oklejane obrzeżem PVC 2 mm odpornym na uderzenia mechaniczne.</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lastRenderedPageBreak/>
        <w:t>- Niepełna ściana tylna stabilizuje szufladę kontenera i zapewnia płynne działanie wysuwu. -3 przestrzenie między półkami: odległość pierwszej półki od wieńca górnego szuflady kontenera wynosi 23 cm, odległość pomiędzy pozostałymi półkami wynosi 33 cm.</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 Głębokość wewnętrzna szuflady kontenera wynosi 63 cm. - Szuflada kontenera podparta kółkiem prowadzącym.</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CB240D">
        <w:rPr>
          <w:rStyle w:val="Domylnaczcionkaakapitu1"/>
          <w:rFonts w:ascii="Segoe UI" w:eastAsia="Verdana" w:hAnsi="Segoe UI" w:cs="Segoe UI"/>
          <w:color w:val="000000"/>
          <w:shd w:val="clear" w:color="auto" w:fill="FFFFFF"/>
        </w:rPr>
        <w:t>- Półki mocowane za pomocą złączy „TITUS EXPANDO 6”</w:t>
      </w:r>
      <w:r w:rsidR="00CB240D" w:rsidRPr="00CB240D">
        <w:rPr>
          <w:rStyle w:val="Domylnaczcionkaakapitu1"/>
          <w:rFonts w:ascii="Segoe UI" w:eastAsia="Verdana" w:hAnsi="Segoe UI" w:cs="Segoe UI"/>
          <w:color w:val="000000"/>
          <w:shd w:val="clear" w:color="auto" w:fill="FFFFFF"/>
        </w:rPr>
        <w:t xml:space="preserve"> lub</w:t>
      </w:r>
      <w:r w:rsidR="00CB240D">
        <w:rPr>
          <w:rStyle w:val="Domylnaczcionkaakapitu1"/>
          <w:rFonts w:ascii="Segoe UI" w:eastAsia="Verdana" w:hAnsi="Segoe UI" w:cs="Segoe UI"/>
          <w:color w:val="000000"/>
          <w:shd w:val="clear" w:color="auto" w:fill="FFFFFF"/>
        </w:rPr>
        <w:t xml:space="preserve"> równoważnych,</w:t>
      </w:r>
      <w:r w:rsidRPr="00E31FA5">
        <w:rPr>
          <w:rStyle w:val="Domylnaczcionkaakapitu1"/>
          <w:rFonts w:ascii="Segoe UI" w:eastAsia="Verdana" w:hAnsi="Segoe UI" w:cs="Segoe UI"/>
          <w:color w:val="000000"/>
          <w:shd w:val="clear" w:color="auto" w:fill="FFFFFF"/>
        </w:rPr>
        <w:t xml:space="preserve"> zabezpieczających przed przypadkowym wysunięciem. Złącza te zwiększają sztywność kontenera i niwelują możliwość ugięcia półki – całe obciążenie statyczne przeniesione zostaje na korpus kontenera.</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 Kontener wyposażony w nakładany piórnik do organizacji przestrzeni.</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 Regulatory poziomu w zakresie 10 mm.</w:t>
      </w:r>
    </w:p>
    <w:p w:rsidR="00E31FA5" w:rsidRPr="00E31FA5" w:rsidRDefault="00E31FA5" w:rsidP="00AC511D">
      <w:pPr>
        <w:jc w:val="both"/>
        <w:rPr>
          <w:rStyle w:val="Domylnaczcionkaakapitu1"/>
          <w:rFonts w:ascii="Segoe UI" w:eastAsia="Verdana" w:hAnsi="Segoe UI" w:cs="Segoe UI"/>
          <w:color w:val="000000"/>
          <w:shd w:val="clear" w:color="auto" w:fill="FFFFFF"/>
        </w:rPr>
      </w:pPr>
      <w:r w:rsidRPr="00E31FA5">
        <w:rPr>
          <w:rStyle w:val="Domylnaczcionkaakapitu1"/>
          <w:rFonts w:ascii="Segoe UI" w:eastAsia="Verdana" w:hAnsi="Segoe UI" w:cs="Segoe UI"/>
          <w:color w:val="000000"/>
          <w:shd w:val="clear" w:color="auto" w:fill="FFFFFF"/>
        </w:rPr>
        <w:t>- Zamek patentowy.</w:t>
      </w:r>
    </w:p>
    <w:p w:rsidR="00E31FA5" w:rsidRPr="00E31FA5" w:rsidRDefault="00E31FA5" w:rsidP="00AC511D">
      <w:pPr>
        <w:jc w:val="both"/>
        <w:rPr>
          <w:rFonts w:ascii="Segoe UI" w:hAnsi="Segoe UI" w:cs="Segoe UI"/>
          <w:b/>
          <w:bCs/>
        </w:rPr>
      </w:pPr>
      <w:r w:rsidRPr="00E31FA5">
        <w:rPr>
          <w:rStyle w:val="Domylnaczcionkaakapitu1"/>
          <w:rFonts w:ascii="Segoe UI" w:eastAsia="Verdana" w:hAnsi="Segoe UI" w:cs="Segoe UI"/>
          <w:color w:val="000000"/>
          <w:shd w:val="clear" w:color="auto" w:fill="FFFFFF"/>
        </w:rPr>
        <w:t>- Uchwyt wykonany ze stopu ZnAl (cynkowo-aluminiowy) wykończony galwanicznie na srebrny mat, przykręcany za pomocą 2 śrub M4x23 ocynk.</w:t>
      </w:r>
    </w:p>
    <w:p w:rsidR="00E31FA5" w:rsidRDefault="00E31FA5" w:rsidP="00AC511D">
      <w:pPr>
        <w:jc w:val="both"/>
        <w:rPr>
          <w:rStyle w:val="Domylnaczcionkaakapitu1"/>
          <w:rFonts w:ascii="Segoe UI" w:eastAsia="Verdana" w:hAnsi="Segoe UI" w:cs="Segoe UI"/>
          <w:b/>
          <w:bCs/>
          <w:color w:val="000000"/>
          <w:shd w:val="clear" w:color="auto" w:fill="FFFFFF"/>
        </w:rPr>
      </w:pPr>
    </w:p>
    <w:p w:rsidR="00751214" w:rsidRPr="00E31FA5" w:rsidRDefault="00751214" w:rsidP="00AC511D">
      <w:pPr>
        <w:jc w:val="both"/>
        <w:rPr>
          <w:rStyle w:val="Domylnaczcionkaakapitu1"/>
          <w:rFonts w:ascii="Segoe UI" w:eastAsia="Verdana" w:hAnsi="Segoe UI" w:cs="Segoe UI"/>
          <w:b/>
          <w:bCs/>
          <w:color w:val="000000"/>
          <w:shd w:val="clear" w:color="auto" w:fill="FFFFFF"/>
        </w:rPr>
      </w:pPr>
    </w:p>
    <w:p w:rsidR="00E31FA5" w:rsidRPr="00E31FA5" w:rsidRDefault="00E31FA5" w:rsidP="00AC511D">
      <w:pPr>
        <w:jc w:val="both"/>
        <w:rPr>
          <w:rFonts w:ascii="Segoe UI" w:hAnsi="Segoe UI" w:cs="Segoe UI"/>
        </w:rPr>
      </w:pPr>
      <w:r w:rsidRPr="00E31FA5">
        <w:rPr>
          <w:rStyle w:val="Domylnaczcionkaakapitu1"/>
          <w:rFonts w:ascii="Segoe UI" w:eastAsia="Verdana" w:hAnsi="Segoe UI" w:cs="Segoe UI"/>
          <w:color w:val="000000"/>
          <w:shd w:val="clear" w:color="auto" w:fill="FFFFFF"/>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49EE03D1" wp14:editId="4B15349A">
            <wp:extent cx="1924050" cy="225044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l="23976" t="17538" r="24287" b="21928"/>
                    <a:stretch>
                      <a:fillRect/>
                    </a:stretch>
                  </pic:blipFill>
                  <pic:spPr bwMode="auto">
                    <a:xfrm>
                      <a:off x="0" y="0"/>
                      <a:ext cx="1924050" cy="2250440"/>
                    </a:xfrm>
                    <a:prstGeom prst="rect">
                      <a:avLst/>
                    </a:prstGeom>
                    <a:solidFill>
                      <a:srgbClr val="FFFFFF"/>
                    </a:solidFill>
                    <a:ln>
                      <a:noFill/>
                    </a:ln>
                  </pic:spPr>
                </pic:pic>
              </a:graphicData>
            </a:graphic>
          </wp:inline>
        </w:drawing>
      </w:r>
      <w:r w:rsidRPr="00E31FA5">
        <w:rPr>
          <w:rFonts w:ascii="Segoe UI" w:hAnsi="Segoe UI" w:cs="Segoe UI"/>
        </w:rPr>
        <w:t xml:space="preserve"> </w:t>
      </w:r>
      <w:r w:rsidRPr="00E31FA5">
        <w:rPr>
          <w:rFonts w:ascii="Segoe UI" w:hAnsi="Segoe UI" w:cs="Segoe UI"/>
          <w:noProof/>
        </w:rPr>
        <w:drawing>
          <wp:inline distT="0" distB="0" distL="0" distR="0" wp14:anchorId="078FE352" wp14:editId="36107F6E">
            <wp:extent cx="1987550" cy="297370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l="5324" t="1744" b="5469"/>
                    <a:stretch>
                      <a:fillRect/>
                    </a:stretch>
                  </pic:blipFill>
                  <pic:spPr bwMode="auto">
                    <a:xfrm>
                      <a:off x="0" y="0"/>
                      <a:ext cx="1987550" cy="2973705"/>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Fonts w:ascii="Segoe UI" w:hAnsi="Segoe UI" w:cs="Segoe UI"/>
          <w:b/>
          <w:bCs/>
        </w:rPr>
        <w:t>11. Szafa metalowa na akta o wymiarach 900x400x2000</w:t>
      </w:r>
      <w:r w:rsidRPr="00E31FA5">
        <w:rPr>
          <w:rStyle w:val="Domylnaczcionkaakapitu1"/>
          <w:rFonts w:ascii="Segoe UI" w:eastAsia="Verdana" w:hAnsi="Segoe UI" w:cs="Segoe UI"/>
          <w:b/>
          <w:bCs/>
          <w:color w:val="000000"/>
          <w:shd w:val="clear" w:color="auto" w:fill="FFFFFF"/>
        </w:rPr>
        <w:t>[±5%]</w:t>
      </w:r>
    </w:p>
    <w:p w:rsidR="00E31FA5" w:rsidRPr="00E31FA5" w:rsidRDefault="00E31FA5" w:rsidP="00AC511D">
      <w:pPr>
        <w:jc w:val="both"/>
        <w:rPr>
          <w:rFonts w:ascii="Segoe UI" w:hAnsi="Segoe UI" w:cs="Segoe UI"/>
        </w:rPr>
      </w:pPr>
      <w:r w:rsidRPr="00E31FA5">
        <w:rPr>
          <w:rFonts w:ascii="Segoe UI" w:hAnsi="Segoe UI" w:cs="Segoe UI"/>
        </w:rPr>
        <w:t>- Konstrukcja szafy metalowa</w:t>
      </w:r>
    </w:p>
    <w:p w:rsidR="00E31FA5" w:rsidRPr="00E31FA5" w:rsidRDefault="00E31FA5" w:rsidP="00AC511D">
      <w:pPr>
        <w:jc w:val="both"/>
        <w:rPr>
          <w:rFonts w:ascii="Segoe UI" w:hAnsi="Segoe UI" w:cs="Segoe UI"/>
        </w:rPr>
      </w:pPr>
      <w:r w:rsidRPr="00E31FA5">
        <w:rPr>
          <w:rFonts w:ascii="Segoe UI" w:hAnsi="Segoe UI" w:cs="Segoe UI"/>
        </w:rPr>
        <w:t>- Półki z możliwością regulacji pionowej</w:t>
      </w:r>
    </w:p>
    <w:p w:rsidR="00E31FA5" w:rsidRPr="00E31FA5" w:rsidRDefault="00E31FA5" w:rsidP="00AC511D">
      <w:pPr>
        <w:jc w:val="both"/>
        <w:rPr>
          <w:rFonts w:ascii="Segoe UI" w:hAnsi="Segoe UI" w:cs="Segoe UI"/>
        </w:rPr>
      </w:pPr>
      <w:r w:rsidRPr="00E31FA5">
        <w:rPr>
          <w:rFonts w:ascii="Segoe UI" w:hAnsi="Segoe UI" w:cs="Segoe UI"/>
        </w:rPr>
        <w:t>- Estetyczna klamka z zamkiem cylindrycznym</w:t>
      </w:r>
    </w:p>
    <w:p w:rsidR="00E31FA5" w:rsidRPr="00E31FA5" w:rsidRDefault="00E31FA5" w:rsidP="00AC511D">
      <w:pPr>
        <w:jc w:val="both"/>
        <w:rPr>
          <w:rFonts w:ascii="Segoe UI" w:hAnsi="Segoe UI" w:cs="Segoe UI"/>
        </w:rPr>
      </w:pPr>
      <w:r w:rsidRPr="00E31FA5">
        <w:rPr>
          <w:rFonts w:ascii="Segoe UI" w:hAnsi="Segoe UI" w:cs="Segoe UI"/>
        </w:rPr>
        <w:t>- Zawiasy wewnętrzne kryte</w:t>
      </w:r>
    </w:p>
    <w:p w:rsidR="00E31FA5" w:rsidRPr="00E31FA5" w:rsidRDefault="00E31FA5" w:rsidP="00AC511D">
      <w:pPr>
        <w:jc w:val="both"/>
        <w:rPr>
          <w:rFonts w:ascii="Segoe UI" w:hAnsi="Segoe UI" w:cs="Segoe UI"/>
        </w:rPr>
      </w:pPr>
      <w:r w:rsidRPr="00E31FA5">
        <w:rPr>
          <w:rFonts w:ascii="Segoe UI" w:hAnsi="Segoe UI" w:cs="Segoe UI"/>
        </w:rPr>
        <w:t>- Wykonane z blachy o grubości 0,6-0,8 mm</w:t>
      </w:r>
    </w:p>
    <w:p w:rsidR="00E31FA5" w:rsidRPr="00E31FA5" w:rsidRDefault="00E31FA5" w:rsidP="00AC511D">
      <w:pPr>
        <w:jc w:val="both"/>
        <w:rPr>
          <w:rFonts w:ascii="Segoe UI" w:hAnsi="Segoe UI" w:cs="Segoe UI"/>
        </w:rPr>
      </w:pPr>
      <w:r w:rsidRPr="00E31FA5">
        <w:rPr>
          <w:rFonts w:ascii="Segoe UI" w:hAnsi="Segoe UI" w:cs="Segoe UI"/>
        </w:rPr>
        <w:t>- Zamek cylindryczny</w:t>
      </w:r>
    </w:p>
    <w:p w:rsidR="00E31FA5" w:rsidRDefault="00E31FA5" w:rsidP="00AC511D">
      <w:pPr>
        <w:jc w:val="both"/>
        <w:rPr>
          <w:rFonts w:ascii="Segoe UI" w:hAnsi="Segoe UI" w:cs="Segoe UI"/>
        </w:rPr>
      </w:pPr>
    </w:p>
    <w:p w:rsidR="00751214" w:rsidRDefault="00751214" w:rsidP="00AC511D">
      <w:pPr>
        <w:jc w:val="both"/>
        <w:rPr>
          <w:rFonts w:ascii="Segoe UI" w:hAnsi="Segoe UI" w:cs="Segoe UI"/>
        </w:rPr>
      </w:pPr>
    </w:p>
    <w:p w:rsidR="00751214" w:rsidRDefault="00751214" w:rsidP="00AC511D">
      <w:pPr>
        <w:jc w:val="both"/>
        <w:rPr>
          <w:rFonts w:ascii="Segoe UI" w:hAnsi="Segoe UI" w:cs="Segoe UI"/>
        </w:rPr>
      </w:pPr>
    </w:p>
    <w:p w:rsidR="00751214" w:rsidRPr="00E31FA5" w:rsidRDefault="00751214" w:rsidP="00AC511D">
      <w:pPr>
        <w:jc w:val="both"/>
        <w:rPr>
          <w:rFonts w:ascii="Segoe UI" w:hAnsi="Segoe UI" w:cs="Segoe UI"/>
        </w:rPr>
      </w:pPr>
    </w:p>
    <w:p w:rsidR="00751214" w:rsidRDefault="00751214"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Fonts w:ascii="Segoe UI" w:hAnsi="Segoe UI" w:cs="Segoe UI"/>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31F5731B" wp14:editId="304DABF9">
            <wp:extent cx="1487170" cy="2981960"/>
            <wp:effectExtent l="0" t="0" r="0" b="889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87170" cy="2981960"/>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rPr>
      </w:pPr>
      <w:r w:rsidRPr="00E31FA5">
        <w:rPr>
          <w:rFonts w:ascii="Segoe UI" w:hAnsi="Segoe UI" w:cs="Segoe UI"/>
          <w:b/>
          <w:bCs/>
        </w:rPr>
        <w:t xml:space="preserve">12. Wózek na komputer o wymiarach 420x320x189 mm </w:t>
      </w:r>
      <w:r w:rsidRPr="00E31FA5">
        <w:rPr>
          <w:rStyle w:val="Domylnaczcionkaakapitu1"/>
          <w:rFonts w:ascii="Segoe UI" w:eastAsia="Verdana" w:hAnsi="Segoe UI" w:cs="Segoe UI"/>
          <w:b/>
          <w:bCs/>
          <w:color w:val="000000"/>
          <w:shd w:val="clear" w:color="auto" w:fill="FFFFFF"/>
        </w:rPr>
        <w:t>[±3%]</w:t>
      </w:r>
    </w:p>
    <w:p w:rsidR="00E31FA5" w:rsidRPr="00E31FA5" w:rsidRDefault="00E31FA5" w:rsidP="00AC511D">
      <w:pPr>
        <w:jc w:val="both"/>
        <w:rPr>
          <w:rFonts w:ascii="Segoe UI" w:hAnsi="Segoe UI" w:cs="Segoe UI"/>
        </w:rPr>
      </w:pPr>
    </w:p>
    <w:p w:rsidR="00E31FA5" w:rsidRPr="00E31FA5" w:rsidRDefault="00E31FA5" w:rsidP="00AC511D">
      <w:pPr>
        <w:jc w:val="both"/>
        <w:rPr>
          <w:rFonts w:ascii="Segoe UI" w:hAnsi="Segoe UI" w:cs="Segoe UI"/>
          <w:color w:val="000000"/>
        </w:rPr>
      </w:pPr>
      <w:r w:rsidRPr="00E31FA5">
        <w:rPr>
          <w:rFonts w:ascii="Segoe UI" w:hAnsi="Segoe UI" w:cs="Segoe UI"/>
          <w:color w:val="000000"/>
        </w:rPr>
        <w:t>Wózek wykonany z płyty wiórowej laminowanej o grubości 18 m</w:t>
      </w:r>
      <w:r w:rsidR="0072093A">
        <w:rPr>
          <w:rFonts w:ascii="Segoe UI" w:hAnsi="Segoe UI" w:cs="Segoe UI"/>
          <w:color w:val="000000"/>
        </w:rPr>
        <w:t xml:space="preserve">m,  na 4 kółkach tworzywowych. </w:t>
      </w:r>
    </w:p>
    <w:p w:rsidR="00E31FA5" w:rsidRPr="00E31FA5" w:rsidRDefault="00E31FA5" w:rsidP="00AC511D">
      <w:pPr>
        <w:jc w:val="both"/>
        <w:rPr>
          <w:rFonts w:ascii="Segoe UI" w:hAnsi="Segoe UI" w:cs="Segoe UI"/>
        </w:rPr>
      </w:pPr>
      <w:r w:rsidRPr="00E31FA5">
        <w:rPr>
          <w:rFonts w:ascii="Segoe UI" w:hAnsi="Segoe UI" w:cs="Segoe UI"/>
          <w:color w:val="000000"/>
        </w:rPr>
        <w:t>Przykładowe rozwiązanie:</w:t>
      </w:r>
    </w:p>
    <w:p w:rsidR="00E31FA5" w:rsidRPr="00E31FA5" w:rsidRDefault="00E31FA5" w:rsidP="00AC511D">
      <w:pPr>
        <w:jc w:val="both"/>
        <w:rPr>
          <w:rFonts w:ascii="Segoe UI" w:hAnsi="Segoe UI" w:cs="Segoe UI"/>
          <w:color w:val="000000"/>
        </w:rPr>
      </w:pPr>
      <w:r w:rsidRPr="00E31FA5">
        <w:rPr>
          <w:rFonts w:ascii="Segoe UI" w:hAnsi="Segoe UI" w:cs="Segoe UI"/>
          <w:noProof/>
        </w:rPr>
        <w:drawing>
          <wp:inline distT="0" distB="0" distL="0" distR="0" wp14:anchorId="2ECB4F24" wp14:editId="48A7F032">
            <wp:extent cx="3188335" cy="2361565"/>
            <wp:effectExtent l="0" t="0" r="0" b="63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l="5771" t="4066" r="5531" b="3117"/>
                    <a:stretch>
                      <a:fillRect/>
                    </a:stretch>
                  </pic:blipFill>
                  <pic:spPr bwMode="auto">
                    <a:xfrm>
                      <a:off x="0" y="0"/>
                      <a:ext cx="3188335" cy="2361565"/>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color w:val="000000"/>
        </w:rPr>
      </w:pPr>
    </w:p>
    <w:p w:rsidR="00E31FA5" w:rsidRPr="00E31FA5" w:rsidRDefault="00E31FA5" w:rsidP="00AC511D">
      <w:pPr>
        <w:jc w:val="both"/>
        <w:rPr>
          <w:rFonts w:ascii="Segoe UI" w:hAnsi="Segoe UI" w:cs="Segoe UI"/>
          <w:color w:val="000000"/>
        </w:rPr>
      </w:pPr>
      <w:r w:rsidRPr="00E31FA5">
        <w:rPr>
          <w:rFonts w:ascii="Segoe UI" w:hAnsi="Segoe UI" w:cs="Segoe UI"/>
          <w:b/>
          <w:bCs/>
          <w:color w:val="000000"/>
        </w:rPr>
        <w:t>13. Fotel obrotowy :</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 xml:space="preserve">- przód oparcia tapicerowany, tył z tworzywa, mechanizm </w:t>
      </w:r>
      <w:r w:rsidRPr="001D60C4">
        <w:rPr>
          <w:rFonts w:ascii="Segoe UI" w:hAnsi="Segoe UI" w:cs="Segoe UI"/>
          <w:color w:val="000000"/>
        </w:rPr>
        <w:t>Synchro SL</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 regulacja wysokości siedziska, regulacja synchronicznego odchylania oparcia / siedziska z możliwością dostosowania sprężystości odchylenia oparcia do ciężaru siedzącego, z dodatkową funkcją (L) wysuwu siedziska</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 baza pięcioramienna - czarny (tworzywo – poliamid)</w:t>
      </w:r>
    </w:p>
    <w:p w:rsidR="00E31FA5" w:rsidRPr="00E31FA5" w:rsidRDefault="00E31FA5" w:rsidP="00AC511D">
      <w:pPr>
        <w:jc w:val="both"/>
        <w:rPr>
          <w:rFonts w:ascii="Segoe UI" w:hAnsi="Segoe UI" w:cs="Segoe UI"/>
          <w:color w:val="646464"/>
        </w:rPr>
      </w:pPr>
      <w:r w:rsidRPr="00E31FA5">
        <w:rPr>
          <w:rFonts w:ascii="Segoe UI" w:hAnsi="Segoe UI" w:cs="Segoe UI"/>
          <w:color w:val="000000"/>
        </w:rPr>
        <w:t>- stelaż czarny lakierowany proszkowo</w:t>
      </w:r>
    </w:p>
    <w:p w:rsidR="00E31FA5" w:rsidRPr="00E31FA5" w:rsidRDefault="00E31FA5" w:rsidP="00AC511D">
      <w:pPr>
        <w:jc w:val="both"/>
        <w:rPr>
          <w:rFonts w:ascii="Segoe UI" w:hAnsi="Segoe UI" w:cs="Segoe UI"/>
          <w:color w:val="000000"/>
        </w:rPr>
      </w:pPr>
      <w:r w:rsidRPr="00E31FA5">
        <w:rPr>
          <w:rFonts w:ascii="Segoe UI" w:hAnsi="Segoe UI" w:cs="Segoe UI"/>
          <w:color w:val="646464"/>
        </w:rPr>
        <w:t>-</w:t>
      </w:r>
      <w:r w:rsidRPr="00E31FA5">
        <w:rPr>
          <w:rFonts w:ascii="Segoe UI" w:hAnsi="Segoe UI" w:cs="Segoe UI"/>
          <w:color w:val="000000"/>
        </w:rPr>
        <w:t xml:space="preserve"> podłokietnik stały, poliuretanowy, kolor podłokietnika: czarny</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lastRenderedPageBreak/>
        <w:t>- siedzisko - sklejka liściasta: pianka poliuretanowa wylewana - gęstość 80 kg/m3</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 oparcie - z tworzywa tapicerowane z przodu ; regulowane; pianka poliuretanowa wylewana - gęstość 75 kg/m3</w:t>
      </w:r>
    </w:p>
    <w:p w:rsidR="00E31FA5" w:rsidRPr="00E31FA5" w:rsidRDefault="00E31FA5" w:rsidP="00AC511D">
      <w:pPr>
        <w:pStyle w:val="Default"/>
        <w:jc w:val="both"/>
        <w:rPr>
          <w:rStyle w:val="A5"/>
          <w:rFonts w:ascii="Segoe UI" w:hAnsi="Segoe UI" w:cs="Segoe UI"/>
          <w:color w:val="auto"/>
          <w:sz w:val="24"/>
        </w:rPr>
      </w:pPr>
      <w:r w:rsidRPr="00E31FA5">
        <w:rPr>
          <w:rFonts w:ascii="Segoe UI" w:hAnsi="Segoe UI" w:cs="Segoe UI"/>
          <w:color w:val="auto"/>
        </w:rPr>
        <w:t xml:space="preserve">- tapicerka : </w:t>
      </w:r>
      <w:r w:rsidRPr="00E31FA5">
        <w:rPr>
          <w:rStyle w:val="A5"/>
          <w:rFonts w:ascii="Segoe UI" w:hAnsi="Segoe UI" w:cs="Segoe UI"/>
          <w:color w:val="auto"/>
          <w:sz w:val="24"/>
        </w:rPr>
        <w:t>skład: 100% poliester, gramatura: 300 g/m</w:t>
      </w:r>
      <w:r w:rsidRPr="00E31FA5">
        <w:rPr>
          <w:rStyle w:val="A6"/>
          <w:rFonts w:ascii="Segoe UI" w:hAnsi="Segoe UI" w:cs="Segoe UI"/>
          <w:color w:val="auto"/>
          <w:sz w:val="24"/>
        </w:rPr>
        <w:t xml:space="preserve">2 </w:t>
      </w:r>
    </w:p>
    <w:p w:rsidR="00E31FA5" w:rsidRPr="00E31FA5" w:rsidRDefault="00E31FA5" w:rsidP="00AC511D">
      <w:pPr>
        <w:jc w:val="both"/>
        <w:rPr>
          <w:rFonts w:ascii="Segoe UI" w:hAnsi="Segoe UI" w:cs="Segoe UI"/>
          <w:b/>
          <w:bCs/>
          <w:color w:val="000000"/>
        </w:rPr>
      </w:pPr>
    </w:p>
    <w:p w:rsidR="00E31FA5" w:rsidRPr="00E31FA5" w:rsidRDefault="00E31FA5" w:rsidP="00AC511D">
      <w:pPr>
        <w:jc w:val="both"/>
        <w:rPr>
          <w:rFonts w:ascii="Segoe UI" w:hAnsi="Segoe UI" w:cs="Segoe UI"/>
        </w:rPr>
      </w:pPr>
      <w:r w:rsidRPr="00E31FA5">
        <w:rPr>
          <w:rFonts w:ascii="Segoe UI" w:hAnsi="Segoe UI" w:cs="Segoe UI"/>
          <w:b/>
          <w:bCs/>
          <w:color w:val="000000"/>
        </w:rPr>
        <w:t xml:space="preserve">Wymiary : </w:t>
      </w:r>
      <w:r w:rsidRPr="00E31FA5">
        <w:rPr>
          <w:rStyle w:val="Domylnaczcionkaakapitu1"/>
          <w:rFonts w:ascii="Segoe UI" w:hAnsi="Segoe UI" w:cs="Segoe UI"/>
          <w:b/>
          <w:color w:val="000000"/>
        </w:rPr>
        <w:t>[±5%]</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6DB67904" wp14:editId="0C4D79E7">
            <wp:extent cx="3888105" cy="290195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l="12627" t="1939" r="12009" b="3874"/>
                    <a:stretch>
                      <a:fillRect/>
                    </a:stretch>
                  </pic:blipFill>
                  <pic:spPr bwMode="auto">
                    <a:xfrm>
                      <a:off x="0" y="0"/>
                      <a:ext cx="3888105" cy="2901950"/>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color w:val="000000"/>
        </w:rPr>
      </w:pPr>
    </w:p>
    <w:p w:rsidR="00E31FA5" w:rsidRPr="00E31FA5" w:rsidRDefault="00E31FA5" w:rsidP="00AC511D">
      <w:pPr>
        <w:jc w:val="both"/>
        <w:rPr>
          <w:rFonts w:ascii="Segoe UI" w:hAnsi="Segoe UI" w:cs="Segoe UI"/>
          <w:color w:val="000000"/>
        </w:rPr>
      </w:pPr>
      <w:r w:rsidRPr="00E31FA5">
        <w:rPr>
          <w:rFonts w:ascii="Segoe UI" w:hAnsi="Segoe UI" w:cs="Segoe UI"/>
          <w:b/>
          <w:bCs/>
          <w:color w:val="000000"/>
        </w:rPr>
        <w:t xml:space="preserve">14. Krzesło </w:t>
      </w:r>
      <w:r w:rsidR="00982938">
        <w:rPr>
          <w:rFonts w:ascii="Segoe UI" w:hAnsi="Segoe UI" w:cs="Segoe UI"/>
          <w:b/>
          <w:bCs/>
          <w:color w:val="000000"/>
        </w:rPr>
        <w:t>dla klienta</w:t>
      </w:r>
      <w:r w:rsidRPr="00E31FA5">
        <w:rPr>
          <w:rFonts w:ascii="Segoe UI" w:hAnsi="Segoe UI" w:cs="Segoe UI"/>
          <w:b/>
          <w:bCs/>
          <w:color w:val="000000"/>
        </w:rPr>
        <w:t xml:space="preserve"> :</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 xml:space="preserve">Krzesło na nogach - rura metalowa o przekroju fi 22 mm, lakierowana proszkowo w kolorze metalik lub równoważny. Podłokietniki </w:t>
      </w:r>
      <w:r w:rsidRPr="00E31FA5">
        <w:rPr>
          <w:rFonts w:ascii="Segoe UI" w:hAnsi="Segoe UI" w:cs="Segoe UI"/>
          <w:color w:val="646464"/>
        </w:rPr>
        <w:t>s</w:t>
      </w:r>
      <w:r w:rsidRPr="00E31FA5">
        <w:rPr>
          <w:rFonts w:ascii="Segoe UI" w:hAnsi="Segoe UI" w:cs="Segoe UI"/>
          <w:color w:val="000000"/>
        </w:rPr>
        <w:t>ą wykończone miękką nakładką poliuretanową</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Siedzisko - sklejka liściasta; pianka cięta - gęstość 35 kg/m3</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Oparcie - sklejka liściasta; pianka cięta - gęstość 25 kg/m3</w:t>
      </w:r>
    </w:p>
    <w:p w:rsidR="00E31FA5" w:rsidRPr="00E31FA5" w:rsidRDefault="00E31FA5" w:rsidP="00AC511D">
      <w:pPr>
        <w:jc w:val="both"/>
        <w:rPr>
          <w:rFonts w:ascii="Segoe UI" w:hAnsi="Segoe UI" w:cs="Segoe UI"/>
          <w:color w:val="000000"/>
        </w:rPr>
      </w:pPr>
      <w:r w:rsidRPr="00E31FA5">
        <w:rPr>
          <w:rFonts w:ascii="Segoe UI" w:hAnsi="Segoe UI" w:cs="Segoe UI"/>
          <w:color w:val="000000"/>
        </w:rPr>
        <w:t>Szerokie, ergonomicznie wyprofilowane siedzisko i oparcie, opcja sztaplowania oraz możliwość indywidualnego doboru wykończenia</w:t>
      </w:r>
    </w:p>
    <w:p w:rsidR="00E31FA5" w:rsidRPr="00E31FA5" w:rsidRDefault="00E31FA5" w:rsidP="00AC511D">
      <w:pPr>
        <w:pStyle w:val="Default"/>
        <w:jc w:val="both"/>
        <w:rPr>
          <w:rStyle w:val="A5"/>
          <w:rFonts w:ascii="Segoe UI" w:hAnsi="Segoe UI" w:cs="Segoe UI"/>
          <w:sz w:val="24"/>
        </w:rPr>
      </w:pPr>
      <w:r w:rsidRPr="00E31FA5">
        <w:rPr>
          <w:rFonts w:ascii="Segoe UI" w:hAnsi="Segoe UI" w:cs="Segoe UI"/>
        </w:rPr>
        <w:t xml:space="preserve">- tapicerka : </w:t>
      </w:r>
      <w:r w:rsidRPr="00E31FA5">
        <w:rPr>
          <w:rStyle w:val="A5"/>
          <w:rFonts w:ascii="Segoe UI" w:hAnsi="Segoe UI" w:cs="Segoe UI"/>
          <w:sz w:val="24"/>
        </w:rPr>
        <w:t>skład: 100% poliester ,gramatura: 300 g/m</w:t>
      </w:r>
      <w:r w:rsidRPr="00E31FA5">
        <w:rPr>
          <w:rStyle w:val="A6"/>
          <w:rFonts w:ascii="Segoe UI" w:hAnsi="Segoe UI" w:cs="Segoe UI"/>
          <w:sz w:val="24"/>
        </w:rPr>
        <w:t xml:space="preserve">2 </w:t>
      </w:r>
    </w:p>
    <w:p w:rsidR="00E31FA5" w:rsidRPr="00E31FA5" w:rsidRDefault="00E31FA5" w:rsidP="00AC511D">
      <w:pPr>
        <w:jc w:val="both"/>
        <w:rPr>
          <w:rFonts w:ascii="Segoe UI" w:hAnsi="Segoe UI" w:cs="Segoe UI"/>
          <w:b/>
          <w:bCs/>
          <w:color w:val="000000"/>
        </w:rPr>
      </w:pPr>
    </w:p>
    <w:p w:rsidR="00E31FA5" w:rsidRPr="00E31FA5" w:rsidRDefault="00E31FA5" w:rsidP="00AC511D">
      <w:pPr>
        <w:jc w:val="both"/>
        <w:rPr>
          <w:rFonts w:ascii="Segoe UI" w:hAnsi="Segoe UI" w:cs="Segoe UI"/>
          <w:color w:val="646464"/>
        </w:rPr>
      </w:pPr>
      <w:r w:rsidRPr="00E31FA5">
        <w:rPr>
          <w:rFonts w:ascii="Segoe UI" w:hAnsi="Segoe UI" w:cs="Segoe UI"/>
          <w:b/>
          <w:bCs/>
          <w:color w:val="000000"/>
        </w:rPr>
        <w:t xml:space="preserve">Wymiary : mm </w:t>
      </w:r>
      <w:r w:rsidRPr="00E31FA5">
        <w:rPr>
          <w:rStyle w:val="Domylnaczcionkaakapitu1"/>
          <w:rFonts w:ascii="Segoe UI" w:hAnsi="Segoe UI" w:cs="Segoe UI"/>
          <w:b/>
          <w:color w:val="000000"/>
        </w:rPr>
        <w:t>[±5%]</w:t>
      </w:r>
    </w:p>
    <w:p w:rsidR="00E31FA5" w:rsidRPr="00E31FA5" w:rsidRDefault="00E31FA5" w:rsidP="00AC511D">
      <w:pPr>
        <w:jc w:val="both"/>
        <w:rPr>
          <w:rFonts w:ascii="Segoe UI" w:hAnsi="Segoe UI" w:cs="Segoe UI"/>
          <w:color w:val="646464"/>
        </w:rPr>
      </w:pPr>
      <w:r w:rsidRPr="00E31FA5">
        <w:rPr>
          <w:rFonts w:ascii="Segoe UI" w:hAnsi="Segoe UI" w:cs="Segoe UI"/>
          <w:noProof/>
        </w:rPr>
        <w:drawing>
          <wp:inline distT="0" distB="0" distL="0" distR="0" wp14:anchorId="134A58AE" wp14:editId="2638C2CF">
            <wp:extent cx="3474720" cy="249682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l="12404" t="2699" r="7855" b="3644"/>
                    <a:stretch>
                      <a:fillRect/>
                    </a:stretch>
                  </pic:blipFill>
                  <pic:spPr bwMode="auto">
                    <a:xfrm>
                      <a:off x="0" y="0"/>
                      <a:ext cx="3474720" cy="2496820"/>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color w:val="646464"/>
        </w:rPr>
      </w:pPr>
    </w:p>
    <w:p w:rsidR="00E31FA5" w:rsidRPr="00E31FA5" w:rsidRDefault="00E31FA5" w:rsidP="00AC511D">
      <w:pPr>
        <w:jc w:val="both"/>
        <w:rPr>
          <w:rStyle w:val="Domylnaczcionkaakapitu1"/>
          <w:rFonts w:ascii="Segoe UI" w:eastAsia="Verdana" w:hAnsi="Segoe UI" w:cs="Segoe UI"/>
          <w:bCs/>
          <w:color w:val="000000"/>
        </w:rPr>
      </w:pPr>
      <w:r w:rsidRPr="00E31FA5">
        <w:rPr>
          <w:rStyle w:val="Domylnaczcionkaakapitu1"/>
          <w:rFonts w:ascii="Segoe UI" w:hAnsi="Segoe UI" w:cs="Segoe UI"/>
          <w:b/>
          <w:color w:val="000000"/>
        </w:rPr>
        <w:t>15. Fotel [±5%]</w:t>
      </w:r>
    </w:p>
    <w:p w:rsidR="00E31FA5" w:rsidRPr="00E31FA5" w:rsidRDefault="00E31FA5" w:rsidP="0046385F">
      <w:pPr>
        <w:rPr>
          <w:rStyle w:val="Domylnaczcionkaakapitu1"/>
          <w:rFonts w:ascii="Segoe UI" w:hAnsi="Segoe UI" w:cs="Segoe UI"/>
          <w:b/>
          <w:color w:val="000000"/>
        </w:rPr>
      </w:pPr>
      <w:r w:rsidRPr="00E31FA5">
        <w:rPr>
          <w:rStyle w:val="Domylnaczcionkaakapitu1"/>
          <w:rFonts w:ascii="Segoe UI" w:eastAsia="Verdana" w:hAnsi="Segoe UI" w:cs="Segoe UI"/>
          <w:bCs/>
          <w:color w:val="000000"/>
        </w:rPr>
        <w:t>fotel, tapicerka beżowa  + nogi drewno buk</w:t>
      </w:r>
      <w:r w:rsidRPr="00E31FA5">
        <w:rPr>
          <w:rStyle w:val="Domylnaczcionkaakapitu1"/>
          <w:rFonts w:ascii="Segoe UI" w:hAnsi="Segoe UI" w:cs="Segoe UI"/>
          <w:b/>
          <w:color w:val="000000"/>
        </w:rPr>
        <w:br/>
      </w:r>
    </w:p>
    <w:p w:rsidR="00E31FA5" w:rsidRPr="00E31FA5" w:rsidRDefault="00E31FA5" w:rsidP="0046385F">
      <w:pPr>
        <w:rPr>
          <w:rFonts w:ascii="Segoe UI" w:hAnsi="Segoe UI" w:cs="Segoe UI"/>
          <w:color w:val="646464"/>
        </w:rPr>
      </w:pPr>
      <w:r w:rsidRPr="00E31FA5">
        <w:rPr>
          <w:rStyle w:val="Domylnaczcionkaakapitu1"/>
          <w:rFonts w:ascii="Segoe UI" w:hAnsi="Segoe UI" w:cs="Segoe UI"/>
          <w:b/>
          <w:color w:val="000000"/>
        </w:rPr>
        <w:t xml:space="preserve">Wymiary : </w:t>
      </w:r>
      <w:r w:rsidRPr="00E31FA5">
        <w:rPr>
          <w:rStyle w:val="Domylnaczcionkaakapitu1"/>
          <w:rFonts w:ascii="Segoe UI" w:hAnsi="Segoe UI" w:cs="Segoe UI"/>
          <w:b/>
          <w:color w:val="000000"/>
        </w:rPr>
        <w:br/>
      </w:r>
      <w:r w:rsidRPr="00E31FA5">
        <w:rPr>
          <w:rStyle w:val="Domylnaczcionkaakapitu1"/>
          <w:rFonts w:ascii="Segoe UI" w:eastAsia="Verdana" w:hAnsi="Segoe UI" w:cs="Segoe UI"/>
          <w:bCs/>
          <w:color w:val="000000"/>
        </w:rPr>
        <w:t>wys. 76 cm</w:t>
      </w:r>
      <w:r w:rsidRPr="00E31FA5">
        <w:rPr>
          <w:rStyle w:val="Domylnaczcionkaakapitu1"/>
          <w:rFonts w:ascii="Segoe UI" w:hAnsi="Segoe UI" w:cs="Segoe UI"/>
          <w:b/>
          <w:color w:val="000000"/>
        </w:rPr>
        <w:br/>
      </w:r>
      <w:r w:rsidRPr="00E31FA5">
        <w:rPr>
          <w:rStyle w:val="Domylnaczcionkaakapitu1"/>
          <w:rFonts w:ascii="Segoe UI" w:eastAsia="Verdana" w:hAnsi="Segoe UI" w:cs="Segoe UI"/>
          <w:bCs/>
          <w:color w:val="000000"/>
        </w:rPr>
        <w:t>szer. 78 cm</w:t>
      </w:r>
      <w:r w:rsidRPr="00E31FA5">
        <w:rPr>
          <w:rStyle w:val="Domylnaczcionkaakapitu1"/>
          <w:rFonts w:ascii="Segoe UI" w:hAnsi="Segoe UI" w:cs="Segoe UI"/>
          <w:b/>
          <w:color w:val="000000"/>
        </w:rPr>
        <w:br/>
      </w:r>
      <w:r w:rsidRPr="00E31FA5">
        <w:rPr>
          <w:rStyle w:val="Domylnaczcionkaakapitu1"/>
          <w:rFonts w:ascii="Segoe UI" w:eastAsia="Verdana" w:hAnsi="Segoe UI" w:cs="Segoe UI"/>
          <w:bCs/>
          <w:color w:val="000000"/>
        </w:rPr>
        <w:t>gł. siedziska 54 cm</w:t>
      </w:r>
      <w:r w:rsidRPr="00E31FA5">
        <w:rPr>
          <w:rStyle w:val="Domylnaczcionkaakapitu1"/>
          <w:rFonts w:ascii="Segoe UI" w:hAnsi="Segoe UI" w:cs="Segoe UI"/>
          <w:b/>
          <w:color w:val="000000"/>
        </w:rPr>
        <w:br/>
      </w:r>
      <w:r w:rsidRPr="00E31FA5">
        <w:rPr>
          <w:rStyle w:val="Domylnaczcionkaakapitu1"/>
          <w:rFonts w:ascii="Segoe UI" w:eastAsia="Verdana" w:hAnsi="Segoe UI" w:cs="Segoe UI"/>
          <w:bCs/>
          <w:color w:val="000000"/>
        </w:rPr>
        <w:t xml:space="preserve">gł. całkowita 75 cm </w:t>
      </w:r>
    </w:p>
    <w:p w:rsidR="00E31FA5" w:rsidRPr="00E31FA5" w:rsidRDefault="00E31FA5" w:rsidP="00AC511D">
      <w:pPr>
        <w:jc w:val="both"/>
        <w:rPr>
          <w:rFonts w:ascii="Segoe UI" w:hAnsi="Segoe UI" w:cs="Segoe UI"/>
          <w:color w:val="646464"/>
        </w:rPr>
      </w:pPr>
      <w:r w:rsidRPr="00E31FA5">
        <w:rPr>
          <w:rFonts w:ascii="Segoe UI" w:hAnsi="Segoe UI" w:cs="Segoe UI"/>
          <w:noProof/>
        </w:rPr>
        <w:drawing>
          <wp:inline distT="0" distB="0" distL="0" distR="0" wp14:anchorId="6A96507F" wp14:editId="239AF50D">
            <wp:extent cx="3411220" cy="1558290"/>
            <wp:effectExtent l="0" t="0" r="0" b="381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l="1103" t="16843" r="2206" b="3954"/>
                    <a:stretch>
                      <a:fillRect/>
                    </a:stretch>
                  </pic:blipFill>
                  <pic:spPr bwMode="auto">
                    <a:xfrm>
                      <a:off x="0" y="0"/>
                      <a:ext cx="3411220" cy="1558290"/>
                    </a:xfrm>
                    <a:prstGeom prst="rect">
                      <a:avLst/>
                    </a:prstGeom>
                    <a:solidFill>
                      <a:srgbClr val="FFFFFF"/>
                    </a:solidFill>
                    <a:ln>
                      <a:noFill/>
                    </a:ln>
                  </pic:spPr>
                </pic:pic>
              </a:graphicData>
            </a:graphic>
          </wp:inline>
        </w:drawing>
      </w:r>
    </w:p>
    <w:p w:rsidR="005C58F7" w:rsidRDefault="005C58F7" w:rsidP="00AC511D">
      <w:pPr>
        <w:jc w:val="both"/>
        <w:rPr>
          <w:rFonts w:ascii="Segoe UI" w:eastAsia="Verdana" w:hAnsi="Segoe UI" w:cs="Segoe UI"/>
          <w:color w:val="000000"/>
          <w:shd w:val="clear" w:color="auto" w:fill="FFFFFF"/>
        </w:rPr>
      </w:pPr>
    </w:p>
    <w:p w:rsidR="005C58F7" w:rsidRDefault="005C58F7" w:rsidP="00AC511D">
      <w:pPr>
        <w:jc w:val="both"/>
        <w:rPr>
          <w:rFonts w:ascii="Segoe UI" w:eastAsia="Verdana" w:hAnsi="Segoe UI" w:cs="Segoe UI"/>
          <w:color w:val="000000"/>
          <w:shd w:val="clear" w:color="auto" w:fill="FFFFFF"/>
        </w:rPr>
      </w:pPr>
    </w:p>
    <w:p w:rsidR="005C58F7" w:rsidRDefault="005C58F7" w:rsidP="00AC511D">
      <w:pPr>
        <w:jc w:val="both"/>
        <w:rPr>
          <w:rFonts w:ascii="Segoe UI" w:eastAsia="Verdana" w:hAnsi="Segoe UI" w:cs="Segoe UI"/>
          <w:color w:val="000000"/>
          <w:shd w:val="clear" w:color="auto" w:fill="FFFFFF"/>
        </w:rPr>
      </w:pPr>
    </w:p>
    <w:p w:rsidR="005C58F7" w:rsidRDefault="005C58F7" w:rsidP="00AC511D">
      <w:pPr>
        <w:jc w:val="both"/>
        <w:rPr>
          <w:rFonts w:ascii="Segoe UI" w:eastAsia="Verdana" w:hAnsi="Segoe UI" w:cs="Segoe UI"/>
          <w:color w:val="000000"/>
          <w:shd w:val="clear" w:color="auto" w:fill="FFFFFF"/>
        </w:rPr>
      </w:pPr>
    </w:p>
    <w:p w:rsidR="00E31FA5" w:rsidRPr="00E31FA5" w:rsidRDefault="00E31FA5" w:rsidP="00AC511D">
      <w:pPr>
        <w:jc w:val="both"/>
        <w:rPr>
          <w:rFonts w:ascii="Segoe UI" w:hAnsi="Segoe UI" w:cs="Segoe UI"/>
        </w:rPr>
      </w:pPr>
      <w:r w:rsidRPr="00E31FA5">
        <w:rPr>
          <w:rFonts w:ascii="Segoe UI" w:eastAsia="Verdana" w:hAnsi="Segoe UI" w:cs="Segoe UI"/>
          <w:color w:val="000000"/>
          <w:shd w:val="clear" w:color="auto" w:fill="FFFFFF"/>
        </w:rPr>
        <w:t xml:space="preserve">Przykładowe rozwiązanie: </w:t>
      </w:r>
    </w:p>
    <w:p w:rsidR="00E31FA5" w:rsidRPr="00E31FA5" w:rsidRDefault="00E31FA5" w:rsidP="00AC511D">
      <w:pPr>
        <w:jc w:val="both"/>
        <w:rPr>
          <w:rFonts w:ascii="Segoe UI" w:hAnsi="Segoe UI" w:cs="Segoe UI"/>
          <w:color w:val="646464"/>
        </w:rPr>
      </w:pPr>
      <w:r w:rsidRPr="00E31FA5">
        <w:rPr>
          <w:rFonts w:ascii="Segoe UI" w:hAnsi="Segoe UI" w:cs="Segoe UI"/>
          <w:noProof/>
        </w:rPr>
        <w:drawing>
          <wp:inline distT="0" distB="0" distL="0" distR="0" wp14:anchorId="0AB7B032" wp14:editId="43EF11AE">
            <wp:extent cx="2568272" cy="2404681"/>
            <wp:effectExtent l="0" t="0" r="381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l="4297" r="2258"/>
                    <a:stretch>
                      <a:fillRect/>
                    </a:stretch>
                  </pic:blipFill>
                  <pic:spPr bwMode="auto">
                    <a:xfrm>
                      <a:off x="0" y="0"/>
                      <a:ext cx="2576083" cy="2411995"/>
                    </a:xfrm>
                    <a:prstGeom prst="rect">
                      <a:avLst/>
                    </a:prstGeom>
                    <a:solidFill>
                      <a:srgbClr val="FFFFFF"/>
                    </a:solidFill>
                    <a:ln>
                      <a:noFill/>
                    </a:ln>
                  </pic:spPr>
                </pic:pic>
              </a:graphicData>
            </a:graphic>
          </wp:inline>
        </w:drawing>
      </w:r>
    </w:p>
    <w:p w:rsidR="005C58F7" w:rsidRDefault="005C58F7" w:rsidP="00AC511D">
      <w:pPr>
        <w:jc w:val="both"/>
        <w:rPr>
          <w:rStyle w:val="Domylnaczcionkaakapitu1"/>
          <w:rFonts w:ascii="Segoe UI" w:eastAsia="Verdana" w:hAnsi="Segoe UI" w:cs="Segoe UI"/>
          <w:b/>
          <w:bCs/>
          <w:color w:val="000000"/>
        </w:rPr>
      </w:pPr>
    </w:p>
    <w:p w:rsidR="00E31FA5" w:rsidRPr="00E31FA5" w:rsidRDefault="00E31FA5" w:rsidP="00AC511D">
      <w:pPr>
        <w:jc w:val="both"/>
        <w:rPr>
          <w:rStyle w:val="Domylnaczcionkaakapitu1"/>
          <w:rFonts w:ascii="Segoe UI" w:eastAsia="Verdana" w:hAnsi="Segoe UI" w:cs="Segoe UI"/>
          <w:bCs/>
          <w:color w:val="000000"/>
        </w:rPr>
      </w:pPr>
      <w:r w:rsidRPr="00E31FA5">
        <w:rPr>
          <w:rStyle w:val="Domylnaczcionkaakapitu1"/>
          <w:rFonts w:ascii="Segoe UI" w:eastAsia="Verdana" w:hAnsi="Segoe UI" w:cs="Segoe UI"/>
          <w:b/>
          <w:bCs/>
          <w:color w:val="000000"/>
        </w:rPr>
        <w:t xml:space="preserve">16. Wieszak wysokości  180 cm </w:t>
      </w:r>
      <w:r w:rsidRPr="00E31FA5">
        <w:rPr>
          <w:rStyle w:val="Domylnaczcionkaakapitu1"/>
          <w:rFonts w:ascii="Segoe UI" w:hAnsi="Segoe UI" w:cs="Segoe UI"/>
          <w:b/>
          <w:color w:val="000000"/>
        </w:rPr>
        <w:t>[±5%]</w:t>
      </w:r>
    </w:p>
    <w:p w:rsidR="00E31FA5" w:rsidRPr="00E31FA5" w:rsidRDefault="00E31FA5" w:rsidP="00AC511D">
      <w:pPr>
        <w:jc w:val="both"/>
        <w:rPr>
          <w:rStyle w:val="Domylnaczcionkaakapitu1"/>
          <w:rFonts w:ascii="Segoe UI" w:eastAsia="Verdana" w:hAnsi="Segoe UI" w:cs="Segoe UI"/>
          <w:bCs/>
          <w:color w:val="000000"/>
        </w:rPr>
      </w:pPr>
      <w:r w:rsidRPr="00E31FA5">
        <w:rPr>
          <w:rStyle w:val="Domylnaczcionkaakapitu1"/>
          <w:rFonts w:ascii="Segoe UI" w:eastAsia="Verdana" w:hAnsi="Segoe UI" w:cs="Segoe UI"/>
          <w:bCs/>
          <w:color w:val="000000"/>
        </w:rPr>
        <w:t xml:space="preserve">Metalowy </w:t>
      </w:r>
    </w:p>
    <w:p w:rsidR="00E31FA5" w:rsidRPr="00E31FA5" w:rsidRDefault="00E31FA5" w:rsidP="00AC511D">
      <w:pPr>
        <w:jc w:val="both"/>
        <w:rPr>
          <w:rStyle w:val="Domylnaczcionkaakapitu1"/>
          <w:rFonts w:ascii="Segoe UI" w:eastAsia="Verdana" w:hAnsi="Segoe UI" w:cs="Segoe UI"/>
          <w:bCs/>
          <w:color w:val="000000"/>
        </w:rPr>
      </w:pPr>
      <w:r w:rsidRPr="00E31FA5">
        <w:rPr>
          <w:rStyle w:val="Domylnaczcionkaakapitu1"/>
          <w:rFonts w:ascii="Segoe UI" w:eastAsia="Verdana" w:hAnsi="Segoe UI" w:cs="Segoe UI"/>
          <w:bCs/>
          <w:color w:val="000000"/>
        </w:rPr>
        <w:t>Kolor czarny</w:t>
      </w:r>
    </w:p>
    <w:p w:rsidR="00E31FA5" w:rsidRPr="00E31FA5" w:rsidRDefault="00E31FA5" w:rsidP="00AC511D">
      <w:pPr>
        <w:jc w:val="both"/>
        <w:rPr>
          <w:rFonts w:ascii="Segoe UI" w:eastAsia="Verdana" w:hAnsi="Segoe UI" w:cs="Segoe UI"/>
          <w:color w:val="000000"/>
          <w:shd w:val="clear" w:color="auto" w:fill="FFFFFF"/>
        </w:rPr>
      </w:pPr>
    </w:p>
    <w:p w:rsidR="00E31FA5" w:rsidRPr="00E31FA5" w:rsidRDefault="00E31FA5" w:rsidP="00AC511D">
      <w:pPr>
        <w:jc w:val="both"/>
        <w:rPr>
          <w:rFonts w:ascii="Segoe UI" w:hAnsi="Segoe UI" w:cs="Segoe UI"/>
        </w:rPr>
      </w:pPr>
      <w:r w:rsidRPr="00E31FA5">
        <w:rPr>
          <w:rFonts w:ascii="Segoe UI" w:eastAsia="Verdana" w:hAnsi="Segoe UI" w:cs="Segoe UI"/>
          <w:color w:val="000000"/>
          <w:shd w:val="clear" w:color="auto" w:fill="FFFFFF"/>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lastRenderedPageBreak/>
        <w:drawing>
          <wp:inline distT="0" distB="0" distL="0" distR="0" wp14:anchorId="45861DCC" wp14:editId="4531EFEE">
            <wp:extent cx="826936" cy="2491889"/>
            <wp:effectExtent l="0" t="0" r="0" b="381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l="5730" r="3510"/>
                    <a:stretch>
                      <a:fillRect/>
                    </a:stretch>
                  </pic:blipFill>
                  <pic:spPr bwMode="auto">
                    <a:xfrm>
                      <a:off x="0" y="0"/>
                      <a:ext cx="827116" cy="2492433"/>
                    </a:xfrm>
                    <a:prstGeom prst="rect">
                      <a:avLst/>
                    </a:prstGeom>
                    <a:solidFill>
                      <a:srgbClr val="FFFFFF"/>
                    </a:solidFill>
                    <a:ln>
                      <a:noFill/>
                    </a:ln>
                  </pic:spPr>
                </pic:pic>
              </a:graphicData>
            </a:graphic>
          </wp:inline>
        </w:drawing>
      </w:r>
    </w:p>
    <w:p w:rsidR="00E31FA5" w:rsidRPr="00E31FA5" w:rsidRDefault="00E31FA5" w:rsidP="00AC511D">
      <w:pPr>
        <w:jc w:val="both"/>
        <w:rPr>
          <w:rFonts w:ascii="Segoe UI" w:hAnsi="Segoe UI" w:cs="Segoe UI"/>
          <w:color w:val="646464"/>
        </w:rPr>
      </w:pPr>
    </w:p>
    <w:p w:rsidR="00E31FA5" w:rsidRPr="00E31FA5" w:rsidRDefault="00E31FA5" w:rsidP="00AC511D">
      <w:pPr>
        <w:jc w:val="both"/>
        <w:rPr>
          <w:rStyle w:val="Domylnaczcionkaakapitu1"/>
          <w:rFonts w:ascii="Segoe UI" w:hAnsi="Segoe UI" w:cs="Segoe UI"/>
          <w:color w:val="000000"/>
        </w:rPr>
      </w:pPr>
      <w:r w:rsidRPr="00E31FA5">
        <w:rPr>
          <w:rFonts w:ascii="Segoe UI" w:hAnsi="Segoe UI" w:cs="Segoe UI"/>
          <w:b/>
          <w:bCs/>
        </w:rPr>
        <w:t xml:space="preserve">17. </w:t>
      </w:r>
      <w:r w:rsidR="00647047">
        <w:rPr>
          <w:rFonts w:ascii="Segoe UI" w:hAnsi="Segoe UI" w:cs="Segoe UI"/>
          <w:b/>
          <w:bCs/>
        </w:rPr>
        <w:t>Do</w:t>
      </w:r>
      <w:r w:rsidRPr="00E31FA5">
        <w:rPr>
          <w:rFonts w:ascii="Segoe UI" w:hAnsi="Segoe UI" w:cs="Segoe UI"/>
          <w:b/>
          <w:bCs/>
        </w:rPr>
        <w:t xml:space="preserve">stawka do biurka o </w:t>
      </w:r>
      <w:r w:rsidR="00647047" w:rsidRPr="00983071">
        <w:rPr>
          <w:rFonts w:ascii="Segoe UI" w:hAnsi="Segoe UI" w:cs="Segoe UI"/>
          <w:b/>
          <w:bCs/>
        </w:rPr>
        <w:t>wymiarach 516x1600x28</w:t>
      </w:r>
      <w:r w:rsidRPr="00E31FA5">
        <w:rPr>
          <w:rFonts w:ascii="Segoe UI" w:hAnsi="Segoe UI" w:cs="Segoe UI"/>
          <w:b/>
          <w:bCs/>
        </w:rPr>
        <w:t xml:space="preserve"> </w:t>
      </w:r>
      <w:r w:rsidRPr="00E31FA5">
        <w:rPr>
          <w:rStyle w:val="Domylnaczcionkaakapitu1"/>
          <w:rFonts w:ascii="Segoe UI" w:hAnsi="Segoe UI" w:cs="Segoe UI"/>
          <w:b/>
          <w:color w:val="000000"/>
        </w:rPr>
        <w:t>[±5%]</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color w:val="000000"/>
        </w:rPr>
        <w:t>- Blat przystawki wykonany z płyty wiórowej trzywarstwowej o grubości 28 mm, pokrytej obustronnie melaminą. Gęstość płyty: 630 kg/m . Klasa higieniczności E1. Blaty przystawek mają również 2 nawierty służące do ustalenia położenia nóg metalowych.</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color w:val="000000"/>
        </w:rPr>
        <w:t>- Wszystkie krawędzie oklejone obrzeżem PVC o grubości 2 mm.</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color w:val="000000"/>
        </w:rPr>
        <w:t>- Mocowanie z biurkiem stalowymi płaskownikami za pomocą śrub M6.</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color w:val="000000"/>
        </w:rPr>
        <w:t>- Noga metalowa metalowe wykonana z rury stalowej Ø40 w kolorze malowane farbą proszkową utwardzaną piecowo, wyposażone są w regulator wysokości Ø40 z możliwością regulacji poziomu (685-785 mm); górna część nogi zakończona rozetą umożliwiającą przymocowanie jej do blatu za pomocą 6 wkrętów.</w:t>
      </w:r>
    </w:p>
    <w:p w:rsidR="00E31FA5" w:rsidRPr="00E31FA5" w:rsidRDefault="00E31FA5" w:rsidP="00AC511D">
      <w:pPr>
        <w:jc w:val="both"/>
        <w:rPr>
          <w:rStyle w:val="Domylnaczcionkaakapitu1"/>
          <w:rFonts w:ascii="Segoe UI" w:hAnsi="Segoe UI" w:cs="Segoe UI"/>
          <w:color w:val="000000"/>
        </w:rPr>
      </w:pPr>
    </w:p>
    <w:p w:rsidR="00E31FA5" w:rsidRPr="00E31FA5" w:rsidRDefault="00E31FA5" w:rsidP="00AC511D">
      <w:pPr>
        <w:jc w:val="both"/>
        <w:rPr>
          <w:rFonts w:ascii="Segoe UI" w:hAnsi="Segoe UI" w:cs="Segoe UI"/>
        </w:rPr>
      </w:pPr>
      <w:r w:rsidRPr="00E31FA5">
        <w:rPr>
          <w:rFonts w:ascii="Segoe UI" w:eastAsia="Verdana" w:hAnsi="Segoe UI" w:cs="Segoe UI"/>
          <w:color w:val="000000"/>
          <w:shd w:val="clear" w:color="auto" w:fill="FFFFFF"/>
        </w:rPr>
        <w:t xml:space="preserve">Przykładowe rozwiązanie: </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noProof/>
          <w:color w:val="000000"/>
        </w:rPr>
        <w:drawing>
          <wp:inline distT="0" distB="0" distL="0" distR="0" wp14:anchorId="27CE489E" wp14:editId="2FC48FFE">
            <wp:extent cx="2596382" cy="1645920"/>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19848" t="7988" r="20475" b="7988"/>
                    <a:stretch/>
                  </pic:blipFill>
                  <pic:spPr bwMode="auto">
                    <a:xfrm>
                      <a:off x="0" y="0"/>
                      <a:ext cx="2596382" cy="1645920"/>
                    </a:xfrm>
                    <a:prstGeom prst="rect">
                      <a:avLst/>
                    </a:prstGeom>
                    <a:ln>
                      <a:noFill/>
                    </a:ln>
                    <a:extLst>
                      <a:ext uri="{53640926-AAD7-44D8-BBD7-CCE9431645EC}">
                        <a14:shadowObscured xmlns:a14="http://schemas.microsoft.com/office/drawing/2010/main"/>
                      </a:ext>
                    </a:extLst>
                  </pic:spPr>
                </pic:pic>
              </a:graphicData>
            </a:graphic>
          </wp:inline>
        </w:drawing>
      </w:r>
      <w:r w:rsidRPr="00E31FA5">
        <w:rPr>
          <w:rStyle w:val="Domylnaczcionkaakapitu1"/>
          <w:rFonts w:ascii="Segoe UI" w:hAnsi="Segoe UI" w:cs="Segoe UI"/>
          <w:color w:val="000000"/>
        </w:rPr>
        <w:t xml:space="preserve"> </w:t>
      </w:r>
      <w:r w:rsidRPr="00E31FA5">
        <w:rPr>
          <w:rStyle w:val="Domylnaczcionkaakapitu1"/>
          <w:rFonts w:ascii="Segoe UI" w:hAnsi="Segoe UI" w:cs="Segoe UI"/>
          <w:noProof/>
          <w:color w:val="000000"/>
        </w:rPr>
        <w:drawing>
          <wp:inline distT="0" distB="0" distL="0" distR="0" wp14:anchorId="22D4DEC3" wp14:editId="5B72B05C">
            <wp:extent cx="469127" cy="1845022"/>
            <wp:effectExtent l="0" t="0" r="7620" b="317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cstate="print">
                      <a:extLst>
                        <a:ext uri="{28A0092B-C50C-407E-A947-70E740481C1C}">
                          <a14:useLocalDpi xmlns:a14="http://schemas.microsoft.com/office/drawing/2010/main" val="0"/>
                        </a:ext>
                      </a:extLst>
                    </a:blip>
                    <a:srcRect l="42210" r="41944" b="2454"/>
                    <a:stretch/>
                  </pic:blipFill>
                  <pic:spPr bwMode="auto">
                    <a:xfrm>
                      <a:off x="0" y="0"/>
                      <a:ext cx="469166" cy="1845177"/>
                    </a:xfrm>
                    <a:prstGeom prst="rect">
                      <a:avLst/>
                    </a:prstGeom>
                    <a:ln>
                      <a:noFill/>
                    </a:ln>
                    <a:extLst>
                      <a:ext uri="{53640926-AAD7-44D8-BBD7-CCE9431645EC}">
                        <a14:shadowObscured xmlns:a14="http://schemas.microsoft.com/office/drawing/2010/main"/>
                      </a:ext>
                    </a:extLst>
                  </pic:spPr>
                </pic:pic>
              </a:graphicData>
            </a:graphic>
          </wp:inline>
        </w:drawing>
      </w:r>
      <w:r w:rsidRPr="00E31FA5">
        <w:rPr>
          <w:rStyle w:val="Domylnaczcionkaakapitu1"/>
          <w:rFonts w:ascii="Segoe UI" w:hAnsi="Segoe UI" w:cs="Segoe UI"/>
          <w:color w:val="000000"/>
        </w:rPr>
        <w:br w:type="textWrapping" w:clear="all"/>
      </w:r>
    </w:p>
    <w:p w:rsidR="00E31FA5" w:rsidRPr="00E31FA5" w:rsidRDefault="00E31FA5" w:rsidP="00AC511D">
      <w:pPr>
        <w:jc w:val="both"/>
        <w:rPr>
          <w:rFonts w:ascii="Segoe UI" w:hAnsi="Segoe UI" w:cs="Segoe UI"/>
        </w:rPr>
      </w:pP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b/>
          <w:color w:val="000000"/>
        </w:rPr>
        <w:t>18. Panele tkaninowe poprzeczne o wymiarach 777x30x350 [±5%]</w:t>
      </w:r>
    </w:p>
    <w:p w:rsidR="00E31FA5" w:rsidRPr="00E31FA5" w:rsidRDefault="00E31FA5" w:rsidP="00AC511D">
      <w:pPr>
        <w:jc w:val="both"/>
        <w:textAlignment w:val="baseline"/>
        <w:rPr>
          <w:rFonts w:ascii="Segoe UI" w:hAnsi="Segoe UI" w:cs="Segoe UI"/>
          <w:bCs/>
          <w:u w:val="single"/>
        </w:rPr>
      </w:pPr>
      <w:r w:rsidRPr="00E31FA5">
        <w:rPr>
          <w:rFonts w:ascii="Segoe UI" w:hAnsi="Segoe UI" w:cs="Segoe UI"/>
          <w:bCs/>
          <w:u w:val="single"/>
        </w:rPr>
        <w:t>Wymagania minimalne:</w:t>
      </w:r>
    </w:p>
    <w:p w:rsidR="00E31FA5" w:rsidRPr="00E31FA5" w:rsidRDefault="00E31FA5" w:rsidP="00AC511D">
      <w:pPr>
        <w:jc w:val="both"/>
        <w:textAlignment w:val="baseline"/>
        <w:rPr>
          <w:rFonts w:ascii="Segoe UI" w:hAnsi="Segoe UI" w:cs="Segoe UI"/>
          <w:bCs/>
        </w:rPr>
      </w:pPr>
      <w:r w:rsidRPr="00E31FA5">
        <w:rPr>
          <w:rFonts w:ascii="Segoe UI" w:hAnsi="Segoe UI" w:cs="Segoe UI"/>
          <w:bCs/>
        </w:rPr>
        <w:t xml:space="preserve">Panel </w:t>
      </w:r>
      <w:r w:rsidRPr="00E31FA5">
        <w:rPr>
          <w:rFonts w:ascii="Segoe UI" w:hAnsi="Segoe UI" w:cs="Segoe UI"/>
          <w:color w:val="2C2929"/>
        </w:rPr>
        <w:t xml:space="preserve">ma być wykonany na konstrukcji ze sztywnej płyty wiórowej o grubości 25 mm.  Płyta ma być obleczona tkaniną materiałową. Tkanina materiałowa ma być dodatkowo wzbogacona termoplastyczną pianką poliuretanową o grubości ok. 4 mm metodą laminacji płomieniowej. Grzbiet panelu ma być wykończony ozdobną ramką tworzywową w kolorze szarym. Panel ma umożliwić przypinanie np. szpilek z karteczkami. </w:t>
      </w:r>
    </w:p>
    <w:p w:rsidR="00E31FA5" w:rsidRPr="00E31FA5" w:rsidRDefault="00E31FA5" w:rsidP="00AC511D">
      <w:pPr>
        <w:jc w:val="both"/>
        <w:rPr>
          <w:rFonts w:ascii="Segoe UI" w:hAnsi="Segoe UI" w:cs="Segoe UI"/>
        </w:rPr>
      </w:pPr>
      <w:r w:rsidRPr="00E31FA5">
        <w:rPr>
          <w:rFonts w:ascii="Segoe UI" w:hAnsi="Segoe UI" w:cs="Segoe UI"/>
          <w:bCs/>
        </w:rPr>
        <w:lastRenderedPageBreak/>
        <w:t xml:space="preserve">Tapicerka ma posiadać następujące parametry: skład: </w:t>
      </w:r>
      <w:r w:rsidRPr="00E31FA5">
        <w:rPr>
          <w:rFonts w:ascii="Segoe UI" w:hAnsi="Segoe UI" w:cs="Segoe UI"/>
        </w:rPr>
        <w:t>poliester 100%</w:t>
      </w:r>
      <w:r w:rsidRPr="00E31FA5">
        <w:rPr>
          <w:rFonts w:ascii="Segoe UI" w:hAnsi="Segoe UI" w:cs="Segoe UI"/>
          <w:bCs/>
        </w:rPr>
        <w:t xml:space="preserve">, odporność na ścieranie:  co najmniej </w:t>
      </w:r>
      <w:r w:rsidRPr="00E31FA5">
        <w:rPr>
          <w:rFonts w:ascii="Segoe UI" w:hAnsi="Segoe UI" w:cs="Segoe UI"/>
        </w:rPr>
        <w:t>100 000 cykli wg skali Martindale.</w:t>
      </w:r>
    </w:p>
    <w:p w:rsidR="00E31FA5" w:rsidRPr="00E31FA5" w:rsidRDefault="00E31FA5" w:rsidP="00AC511D">
      <w:pPr>
        <w:jc w:val="both"/>
        <w:rPr>
          <w:rStyle w:val="Domylnaczcionkaakapitu1"/>
          <w:rFonts w:ascii="Segoe UI" w:hAnsi="Segoe UI" w:cs="Segoe UI"/>
          <w:color w:val="000000"/>
        </w:rPr>
      </w:pPr>
    </w:p>
    <w:p w:rsidR="00E31FA5" w:rsidRPr="00E31FA5" w:rsidRDefault="00E31FA5" w:rsidP="00AC511D">
      <w:pPr>
        <w:jc w:val="both"/>
        <w:rPr>
          <w:rFonts w:ascii="Segoe UI" w:hAnsi="Segoe UI" w:cs="Segoe UI"/>
        </w:rPr>
      </w:pPr>
      <w:r w:rsidRPr="00E31FA5">
        <w:rPr>
          <w:rFonts w:ascii="Segoe UI" w:eastAsia="Verdana" w:hAnsi="Segoe UI" w:cs="Segoe UI"/>
          <w:color w:val="000000"/>
          <w:shd w:val="clear" w:color="auto" w:fill="FFFFFF"/>
        </w:rPr>
        <w:t xml:space="preserve">Przykładowe rozwiązanie: </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59E4AB3D" wp14:editId="348A19A1">
            <wp:extent cx="2319131" cy="1669774"/>
            <wp:effectExtent l="0" t="0" r="5080" b="698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26045" t="27273" r="25402" b="24476"/>
                    <a:stretch/>
                  </pic:blipFill>
                  <pic:spPr bwMode="auto">
                    <a:xfrm>
                      <a:off x="0" y="0"/>
                      <a:ext cx="2324588" cy="1673703"/>
                    </a:xfrm>
                    <a:prstGeom prst="rect">
                      <a:avLst/>
                    </a:prstGeom>
                    <a:noFill/>
                    <a:ln>
                      <a:noFill/>
                    </a:ln>
                    <a:extLst>
                      <a:ext uri="{53640926-AAD7-44D8-BBD7-CCE9431645EC}">
                        <a14:shadowObscured xmlns:a14="http://schemas.microsoft.com/office/drawing/2010/main"/>
                      </a:ext>
                    </a:extLst>
                  </pic:spPr>
                </pic:pic>
              </a:graphicData>
            </a:graphic>
          </wp:inline>
        </w:drawing>
      </w:r>
    </w:p>
    <w:p w:rsidR="00E31FA5" w:rsidRPr="00E31FA5" w:rsidRDefault="00E31FA5" w:rsidP="00AC511D">
      <w:pPr>
        <w:jc w:val="both"/>
        <w:rPr>
          <w:rFonts w:ascii="Segoe UI" w:hAnsi="Segoe UI" w:cs="Segoe UI"/>
        </w:rPr>
      </w:pP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b/>
          <w:color w:val="000000"/>
        </w:rPr>
        <w:t>19. Panel wolnostojący o wymiarach 800x40x1650 [±5%]</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color w:val="000000"/>
        </w:rPr>
        <w:t>- Panel wykonany na ramie z drewna litego, wypełniony materiałem PeTex40 o gramaturze 2000g/m2, pochłaniającym dźwięki.</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color w:val="000000"/>
        </w:rPr>
        <w:t xml:space="preserve">- Panel posiada współczynnik pochłaniania dźwięku na poziomie klasy „A”. </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color w:val="000000"/>
        </w:rPr>
        <w:t>- Każda tkanina podklejana jest 3-4 mm pianką co sprawia, że cały materiał lepiej jakościowo „układa” się na ramie.</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color w:val="000000"/>
        </w:rPr>
        <w:t>- Tkanina nakładana na panel i zamykana za pomocą ozdobnego zamka błyskawicznego kolor grafit, bez możliwości odpinania i zdejmowania tkaniny z panelu.</w:t>
      </w:r>
    </w:p>
    <w:p w:rsidR="00E31FA5" w:rsidRPr="00E31FA5" w:rsidRDefault="00E31FA5" w:rsidP="00AC511D">
      <w:pPr>
        <w:jc w:val="both"/>
        <w:rPr>
          <w:rStyle w:val="Domylnaczcionkaakapitu1"/>
          <w:rFonts w:ascii="Segoe UI" w:hAnsi="Segoe UI" w:cs="Segoe UI"/>
          <w:color w:val="000000"/>
        </w:rPr>
      </w:pPr>
      <w:r w:rsidRPr="00E31FA5">
        <w:rPr>
          <w:rStyle w:val="Domylnaczcionkaakapitu1"/>
          <w:rFonts w:ascii="Segoe UI" w:hAnsi="Segoe UI" w:cs="Segoe UI"/>
          <w:color w:val="000000"/>
        </w:rPr>
        <w:t>- Każda ścianka wyposażona jest w 2 stojaki wykonane z metalowego pręta pomalowanego proszkowo.</w:t>
      </w:r>
    </w:p>
    <w:p w:rsidR="00E31FA5" w:rsidRPr="00E31FA5" w:rsidRDefault="00E31FA5" w:rsidP="00AC511D">
      <w:pPr>
        <w:jc w:val="both"/>
        <w:rPr>
          <w:rStyle w:val="Domylnaczcionkaakapitu1"/>
          <w:rFonts w:ascii="Segoe UI" w:hAnsi="Segoe UI" w:cs="Segoe UI"/>
          <w:color w:val="000000"/>
        </w:rPr>
      </w:pPr>
    </w:p>
    <w:p w:rsidR="00E31FA5" w:rsidRPr="00E31FA5" w:rsidRDefault="00E31FA5" w:rsidP="00AC511D">
      <w:pPr>
        <w:jc w:val="both"/>
        <w:rPr>
          <w:rStyle w:val="Domylnaczcionkaakapitu1"/>
          <w:rFonts w:ascii="Segoe UI" w:hAnsi="Segoe UI" w:cs="Segoe UI"/>
          <w:color w:val="000000"/>
        </w:rPr>
      </w:pPr>
      <w:r w:rsidRPr="00E31FA5">
        <w:rPr>
          <w:rFonts w:ascii="Segoe UI" w:eastAsia="Verdana" w:hAnsi="Segoe UI" w:cs="Segoe UI"/>
          <w:color w:val="000000"/>
          <w:shd w:val="clear" w:color="auto" w:fill="FFFFFF"/>
        </w:rPr>
        <w:t>Przykładowe rozwiązanie:</w:t>
      </w:r>
    </w:p>
    <w:p w:rsidR="00E31FA5" w:rsidRPr="00E31FA5" w:rsidRDefault="00E31FA5" w:rsidP="00AC511D">
      <w:pPr>
        <w:jc w:val="both"/>
        <w:rPr>
          <w:rFonts w:ascii="Segoe UI" w:hAnsi="Segoe UI" w:cs="Segoe UI"/>
        </w:rPr>
      </w:pPr>
      <w:r w:rsidRPr="00E31FA5">
        <w:rPr>
          <w:rFonts w:ascii="Segoe UI" w:hAnsi="Segoe UI" w:cs="Segoe UI"/>
          <w:noProof/>
        </w:rPr>
        <w:drawing>
          <wp:inline distT="0" distB="0" distL="0" distR="0" wp14:anchorId="3106007E" wp14:editId="4E4DB4CB">
            <wp:extent cx="1995778" cy="3789958"/>
            <wp:effectExtent l="0" t="0" r="5080" b="127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35331" t="23659" r="33438" b="17035"/>
                    <a:stretch/>
                  </pic:blipFill>
                  <pic:spPr bwMode="auto">
                    <a:xfrm>
                      <a:off x="0" y="0"/>
                      <a:ext cx="1995778" cy="3789958"/>
                    </a:xfrm>
                    <a:prstGeom prst="rect">
                      <a:avLst/>
                    </a:prstGeom>
                    <a:ln>
                      <a:noFill/>
                    </a:ln>
                    <a:extLst>
                      <a:ext uri="{53640926-AAD7-44D8-BBD7-CCE9431645EC}">
                        <a14:shadowObscured xmlns:a14="http://schemas.microsoft.com/office/drawing/2010/main"/>
                      </a:ext>
                    </a:extLst>
                  </pic:spPr>
                </pic:pic>
              </a:graphicData>
            </a:graphic>
          </wp:inline>
        </w:drawing>
      </w:r>
    </w:p>
    <w:p w:rsidR="003F113D" w:rsidRDefault="00AE3935" w:rsidP="003F113D">
      <w:pPr>
        <w:pStyle w:val="Akapitzlist"/>
        <w:numPr>
          <w:ilvl w:val="0"/>
          <w:numId w:val="76"/>
        </w:numPr>
        <w:spacing w:after="0"/>
        <w:contextualSpacing/>
        <w:rPr>
          <w:rFonts w:ascii="Segoe UI" w:hAnsi="Segoe UI" w:cs="Segoe UI"/>
          <w:b/>
          <w:bCs/>
          <w:sz w:val="24"/>
          <w:szCs w:val="24"/>
        </w:rPr>
      </w:pPr>
      <w:r w:rsidRPr="00AE3935">
        <w:rPr>
          <w:rFonts w:ascii="Segoe UI" w:hAnsi="Segoe UI" w:cs="Segoe UI"/>
          <w:b/>
          <w:bCs/>
          <w:sz w:val="24"/>
          <w:szCs w:val="24"/>
        </w:rPr>
        <w:lastRenderedPageBreak/>
        <w:t xml:space="preserve">Lodówka do zabudowy  </w:t>
      </w:r>
    </w:p>
    <w:p w:rsidR="00AE3935" w:rsidRPr="008F53CF" w:rsidRDefault="00AE3935" w:rsidP="003F113D">
      <w:pPr>
        <w:contextualSpacing/>
        <w:rPr>
          <w:rFonts w:ascii="Segoe UI" w:hAnsi="Segoe UI" w:cs="Segoe UI"/>
          <w:b/>
          <w:bCs/>
        </w:rPr>
      </w:pPr>
      <w:r w:rsidRPr="008F53CF">
        <w:rPr>
          <w:rFonts w:ascii="Segoe UI" w:hAnsi="Segoe UI" w:cs="Segoe UI"/>
          <w:bCs/>
        </w:rPr>
        <w:t>Dane techniczne</w:t>
      </w:r>
    </w:p>
    <w:p w:rsidR="00AE3935" w:rsidRPr="008F53CF" w:rsidRDefault="00AE3935" w:rsidP="00AE3935">
      <w:pPr>
        <w:jc w:val="both"/>
        <w:rPr>
          <w:rFonts w:ascii="Segoe UI" w:hAnsi="Segoe UI" w:cs="Segoe UI"/>
          <w:bCs/>
        </w:rPr>
      </w:pPr>
      <w:r w:rsidRPr="008F53CF">
        <w:rPr>
          <w:rFonts w:ascii="Segoe UI" w:hAnsi="Segoe UI" w:cs="Segoe UI"/>
          <w:bCs/>
        </w:rPr>
        <w:t>Wysokość 81,8 cm</w:t>
      </w:r>
    </w:p>
    <w:p w:rsidR="00AE3935" w:rsidRPr="008F53CF" w:rsidRDefault="00AE3935" w:rsidP="00AE3935">
      <w:pPr>
        <w:jc w:val="both"/>
        <w:rPr>
          <w:rFonts w:ascii="Segoe UI" w:hAnsi="Segoe UI" w:cs="Segoe UI"/>
          <w:bCs/>
        </w:rPr>
      </w:pPr>
      <w:r w:rsidRPr="008F53CF">
        <w:rPr>
          <w:rFonts w:ascii="Segoe UI" w:hAnsi="Segoe UI" w:cs="Segoe UI"/>
          <w:bCs/>
        </w:rPr>
        <w:t>Szerokość 59,6 cm</w:t>
      </w:r>
    </w:p>
    <w:p w:rsidR="00AE3935" w:rsidRPr="008F53CF" w:rsidRDefault="00AE3935" w:rsidP="00AE3935">
      <w:pPr>
        <w:jc w:val="both"/>
        <w:rPr>
          <w:rFonts w:ascii="Segoe UI" w:hAnsi="Segoe UI" w:cs="Segoe UI"/>
          <w:bCs/>
        </w:rPr>
      </w:pPr>
      <w:r w:rsidRPr="008F53CF">
        <w:rPr>
          <w:rFonts w:ascii="Segoe UI" w:hAnsi="Segoe UI" w:cs="Segoe UI"/>
          <w:bCs/>
        </w:rPr>
        <w:t>Głębokość 55 cm</w:t>
      </w:r>
    </w:p>
    <w:p w:rsidR="00AE3935" w:rsidRPr="008F53CF" w:rsidRDefault="00AE3935" w:rsidP="00AE3935">
      <w:pPr>
        <w:jc w:val="both"/>
        <w:rPr>
          <w:rFonts w:ascii="Segoe UI" w:hAnsi="Segoe UI" w:cs="Segoe UI"/>
          <w:bCs/>
        </w:rPr>
      </w:pPr>
      <w:r w:rsidRPr="008F53CF">
        <w:rPr>
          <w:rFonts w:ascii="Segoe UI" w:hAnsi="Segoe UI" w:cs="Segoe UI"/>
          <w:bCs/>
        </w:rPr>
        <w:t>Klasa energetyczna A+</w:t>
      </w:r>
    </w:p>
    <w:p w:rsidR="00AE3935" w:rsidRPr="008F53CF" w:rsidRDefault="00AE3935" w:rsidP="00AE3935">
      <w:pPr>
        <w:jc w:val="both"/>
        <w:rPr>
          <w:rFonts w:ascii="Segoe UI" w:hAnsi="Segoe UI" w:cs="Segoe UI"/>
          <w:bCs/>
        </w:rPr>
      </w:pPr>
      <w:r w:rsidRPr="008F53CF">
        <w:rPr>
          <w:rFonts w:ascii="Segoe UI" w:hAnsi="Segoe UI" w:cs="Segoe UI"/>
          <w:bCs/>
        </w:rPr>
        <w:t>Klasa klimatyczna N-ST</w:t>
      </w:r>
    </w:p>
    <w:p w:rsidR="00AE3935" w:rsidRPr="008F53CF" w:rsidRDefault="00AE3935" w:rsidP="00AE3935">
      <w:pPr>
        <w:jc w:val="both"/>
        <w:rPr>
          <w:rFonts w:ascii="Segoe UI" w:hAnsi="Segoe UI" w:cs="Segoe UI"/>
          <w:bCs/>
        </w:rPr>
      </w:pPr>
      <w:r w:rsidRPr="008F53CF">
        <w:rPr>
          <w:rFonts w:ascii="Segoe UI" w:hAnsi="Segoe UI" w:cs="Segoe UI"/>
          <w:bCs/>
        </w:rPr>
        <w:t>Poziom hałasu 41 dB</w:t>
      </w:r>
    </w:p>
    <w:p w:rsidR="00AE3935" w:rsidRPr="008F53CF" w:rsidRDefault="00AE3935" w:rsidP="00AE3935">
      <w:pPr>
        <w:jc w:val="both"/>
        <w:rPr>
          <w:rFonts w:ascii="Segoe UI" w:hAnsi="Segoe UI" w:cs="Segoe UI"/>
          <w:bCs/>
        </w:rPr>
      </w:pPr>
      <w:r w:rsidRPr="008F53CF">
        <w:rPr>
          <w:rFonts w:ascii="Segoe UI" w:hAnsi="Segoe UI" w:cs="Segoe UI"/>
          <w:bCs/>
        </w:rPr>
        <w:t>Czas przechowywania w razie braku zasilania 11 godz.</w:t>
      </w:r>
    </w:p>
    <w:p w:rsidR="00AE3935" w:rsidRPr="008F53CF" w:rsidRDefault="00AE3935" w:rsidP="00AE3935">
      <w:pPr>
        <w:jc w:val="both"/>
        <w:rPr>
          <w:rFonts w:ascii="Segoe UI" w:hAnsi="Segoe UI" w:cs="Segoe UI"/>
          <w:bCs/>
        </w:rPr>
      </w:pPr>
      <w:r w:rsidRPr="008F53CF">
        <w:rPr>
          <w:rFonts w:ascii="Segoe UI" w:hAnsi="Segoe UI" w:cs="Segoe UI"/>
          <w:bCs/>
        </w:rPr>
        <w:t>Liczba kompresorów 1</w:t>
      </w:r>
    </w:p>
    <w:p w:rsidR="00AE3935" w:rsidRPr="008F53CF" w:rsidRDefault="00AE3935" w:rsidP="00AE3935">
      <w:pPr>
        <w:jc w:val="both"/>
        <w:rPr>
          <w:rFonts w:ascii="Segoe UI" w:hAnsi="Segoe UI" w:cs="Segoe UI"/>
          <w:bCs/>
        </w:rPr>
      </w:pPr>
      <w:r w:rsidRPr="008F53CF">
        <w:rPr>
          <w:rFonts w:ascii="Segoe UI" w:hAnsi="Segoe UI" w:cs="Segoe UI"/>
          <w:bCs/>
        </w:rPr>
        <w:t>Liczba drzwi zewnętrznych 1</w:t>
      </w:r>
    </w:p>
    <w:p w:rsidR="00AE3935" w:rsidRPr="008F53CF" w:rsidRDefault="00AE3935" w:rsidP="00AE3935">
      <w:pPr>
        <w:jc w:val="both"/>
        <w:rPr>
          <w:rFonts w:ascii="Segoe UI" w:hAnsi="Segoe UI" w:cs="Segoe UI"/>
          <w:bCs/>
        </w:rPr>
      </w:pPr>
      <w:r w:rsidRPr="008F53CF">
        <w:rPr>
          <w:rFonts w:ascii="Segoe UI" w:hAnsi="Segoe UI" w:cs="Segoe UI"/>
          <w:bCs/>
        </w:rPr>
        <w:t xml:space="preserve">Czynnik chłodniczy </w:t>
      </w:r>
      <w:r w:rsidRPr="008F53CF">
        <w:rPr>
          <w:rFonts w:ascii="Segoe UI" w:hAnsi="Segoe UI" w:cs="Segoe UI"/>
          <w:bCs/>
        </w:rPr>
        <w:tab/>
        <w:t>R 600 a</w:t>
      </w:r>
    </w:p>
    <w:p w:rsidR="00AE3935" w:rsidRPr="008F53CF" w:rsidRDefault="00AE3935" w:rsidP="00AE3935">
      <w:pPr>
        <w:jc w:val="both"/>
        <w:rPr>
          <w:rFonts w:ascii="Segoe UI" w:hAnsi="Segoe UI" w:cs="Segoe UI"/>
          <w:bCs/>
        </w:rPr>
      </w:pPr>
      <w:r w:rsidRPr="008F53CF">
        <w:rPr>
          <w:rFonts w:ascii="Segoe UI" w:hAnsi="Segoe UI" w:cs="Segoe UI"/>
          <w:bCs/>
        </w:rPr>
        <w:t>Uniwersalne drzwi L  P</w:t>
      </w:r>
    </w:p>
    <w:p w:rsidR="00AE3935" w:rsidRPr="00AE3935" w:rsidRDefault="00AE3935" w:rsidP="00AE3935">
      <w:pPr>
        <w:jc w:val="both"/>
        <w:rPr>
          <w:rFonts w:ascii="Segoe UI" w:hAnsi="Segoe UI" w:cs="Segoe UI"/>
          <w:bCs/>
        </w:rPr>
      </w:pPr>
      <w:r w:rsidRPr="008F53CF">
        <w:rPr>
          <w:rFonts w:ascii="Segoe UI" w:hAnsi="Segoe UI" w:cs="Segoe UI"/>
          <w:bCs/>
        </w:rPr>
        <w:t>Oświetlenie LED</w:t>
      </w:r>
    </w:p>
    <w:p w:rsidR="00AE3935" w:rsidRPr="00AE3935" w:rsidRDefault="00AE3935" w:rsidP="00AE3935">
      <w:pPr>
        <w:jc w:val="both"/>
        <w:rPr>
          <w:rFonts w:ascii="Segoe UI" w:hAnsi="Segoe UI" w:cs="Segoe UI"/>
          <w:b/>
          <w:bCs/>
        </w:rPr>
      </w:pPr>
    </w:p>
    <w:p w:rsidR="00AE3935" w:rsidRPr="00E45506" w:rsidRDefault="00AE3935" w:rsidP="003F113D">
      <w:pPr>
        <w:pStyle w:val="Akapitzlist"/>
        <w:numPr>
          <w:ilvl w:val="0"/>
          <w:numId w:val="76"/>
        </w:numPr>
        <w:spacing w:after="0"/>
        <w:rPr>
          <w:rFonts w:ascii="Segoe UI" w:hAnsi="Segoe UI" w:cs="Segoe UI"/>
          <w:b/>
          <w:bCs/>
          <w:sz w:val="24"/>
          <w:szCs w:val="24"/>
        </w:rPr>
      </w:pPr>
      <w:r w:rsidRPr="00E45506">
        <w:rPr>
          <w:rFonts w:ascii="Segoe UI" w:hAnsi="Segoe UI" w:cs="Segoe UI"/>
          <w:b/>
          <w:bCs/>
          <w:sz w:val="24"/>
          <w:szCs w:val="24"/>
        </w:rPr>
        <w:t>Zmywarka do zabudowy</w:t>
      </w:r>
    </w:p>
    <w:p w:rsidR="00453B7E" w:rsidRPr="00E45506" w:rsidRDefault="00453B7E" w:rsidP="00453B7E">
      <w:pPr>
        <w:jc w:val="both"/>
        <w:rPr>
          <w:rFonts w:ascii="Segoe UI" w:hAnsi="Segoe UI" w:cs="Segoe UI"/>
          <w:bCs/>
        </w:rPr>
      </w:pPr>
      <w:r w:rsidRPr="00E45506">
        <w:rPr>
          <w:rFonts w:ascii="Segoe UI" w:hAnsi="Segoe UI" w:cs="Segoe UI"/>
          <w:bCs/>
        </w:rPr>
        <w:t>Dane techniczne</w:t>
      </w:r>
    </w:p>
    <w:p w:rsidR="00453B7E" w:rsidRPr="00E45506" w:rsidRDefault="00453B7E" w:rsidP="00453B7E">
      <w:pPr>
        <w:jc w:val="both"/>
        <w:rPr>
          <w:rFonts w:ascii="Segoe UI" w:hAnsi="Segoe UI" w:cs="Segoe UI"/>
          <w:bCs/>
        </w:rPr>
      </w:pPr>
      <w:r w:rsidRPr="00E45506">
        <w:rPr>
          <w:rFonts w:ascii="Segoe UI" w:hAnsi="Segoe UI" w:cs="Segoe UI"/>
          <w:bCs/>
        </w:rPr>
        <w:t>Wysokość 81,5 cm</w:t>
      </w:r>
    </w:p>
    <w:p w:rsidR="00453B7E" w:rsidRPr="00E45506" w:rsidRDefault="00453B7E" w:rsidP="00453B7E">
      <w:pPr>
        <w:jc w:val="both"/>
        <w:rPr>
          <w:rFonts w:ascii="Segoe UI" w:hAnsi="Segoe UI" w:cs="Segoe UI"/>
          <w:bCs/>
        </w:rPr>
      </w:pPr>
      <w:r w:rsidRPr="00E45506">
        <w:rPr>
          <w:rFonts w:ascii="Segoe UI" w:hAnsi="Segoe UI" w:cs="Segoe UI"/>
          <w:bCs/>
        </w:rPr>
        <w:t>Szerokość 44,8 cm</w:t>
      </w:r>
    </w:p>
    <w:p w:rsidR="00453B7E" w:rsidRPr="00E45506" w:rsidRDefault="00453B7E" w:rsidP="00453B7E">
      <w:pPr>
        <w:jc w:val="both"/>
        <w:rPr>
          <w:rFonts w:ascii="Segoe UI" w:hAnsi="Segoe UI" w:cs="Segoe UI"/>
          <w:bCs/>
        </w:rPr>
      </w:pPr>
      <w:r w:rsidRPr="00E45506">
        <w:rPr>
          <w:rFonts w:ascii="Segoe UI" w:hAnsi="Segoe UI" w:cs="Segoe UI"/>
          <w:bCs/>
        </w:rPr>
        <w:t>Głębokość 55 cm</w:t>
      </w:r>
    </w:p>
    <w:p w:rsidR="00453B7E" w:rsidRPr="00E45506" w:rsidRDefault="00453B7E" w:rsidP="00453B7E">
      <w:pPr>
        <w:jc w:val="both"/>
        <w:rPr>
          <w:rFonts w:ascii="Segoe UI" w:hAnsi="Segoe UI" w:cs="Segoe UI"/>
          <w:bCs/>
        </w:rPr>
      </w:pPr>
      <w:r w:rsidRPr="00E45506">
        <w:rPr>
          <w:rFonts w:ascii="Segoe UI" w:hAnsi="Segoe UI" w:cs="Segoe UI"/>
          <w:bCs/>
        </w:rPr>
        <w:t>Pojemność 9 kpl. naczyń</w:t>
      </w:r>
    </w:p>
    <w:p w:rsidR="00453B7E" w:rsidRPr="00E45506" w:rsidRDefault="00453B7E" w:rsidP="00453B7E">
      <w:pPr>
        <w:jc w:val="both"/>
        <w:rPr>
          <w:rFonts w:ascii="Segoe UI" w:hAnsi="Segoe UI" w:cs="Segoe UI"/>
          <w:bCs/>
        </w:rPr>
      </w:pPr>
      <w:r w:rsidRPr="00E45506">
        <w:rPr>
          <w:rFonts w:ascii="Segoe UI" w:hAnsi="Segoe UI" w:cs="Segoe UI"/>
          <w:bCs/>
        </w:rPr>
        <w:t>Poziom hałasu 49 dB</w:t>
      </w:r>
    </w:p>
    <w:p w:rsidR="00453B7E" w:rsidRPr="00E45506" w:rsidRDefault="00453B7E" w:rsidP="00453B7E">
      <w:pPr>
        <w:jc w:val="both"/>
        <w:rPr>
          <w:rFonts w:ascii="Segoe UI" w:hAnsi="Segoe UI" w:cs="Segoe UI"/>
          <w:bCs/>
        </w:rPr>
      </w:pPr>
      <w:r w:rsidRPr="00E45506">
        <w:rPr>
          <w:rFonts w:ascii="Segoe UI" w:hAnsi="Segoe UI" w:cs="Segoe UI"/>
          <w:bCs/>
        </w:rPr>
        <w:t>Klasa efektywności energetycznej A++</w:t>
      </w:r>
    </w:p>
    <w:p w:rsidR="00453B7E" w:rsidRPr="00E45506" w:rsidRDefault="00453B7E" w:rsidP="00453B7E">
      <w:pPr>
        <w:jc w:val="both"/>
        <w:rPr>
          <w:rFonts w:ascii="Segoe UI" w:hAnsi="Segoe UI" w:cs="Segoe UI"/>
          <w:bCs/>
        </w:rPr>
      </w:pPr>
      <w:r w:rsidRPr="00E45506">
        <w:rPr>
          <w:rFonts w:ascii="Segoe UI" w:hAnsi="Segoe UI" w:cs="Segoe UI"/>
          <w:bCs/>
        </w:rPr>
        <w:t>Sterowanie elektroniczne</w:t>
      </w:r>
    </w:p>
    <w:p w:rsidR="00453B7E" w:rsidRPr="00E45506" w:rsidRDefault="00453B7E" w:rsidP="00453B7E">
      <w:pPr>
        <w:jc w:val="both"/>
        <w:rPr>
          <w:rFonts w:ascii="Segoe UI" w:hAnsi="Segoe UI" w:cs="Segoe UI"/>
          <w:bCs/>
        </w:rPr>
      </w:pPr>
      <w:r w:rsidRPr="00E45506">
        <w:rPr>
          <w:rFonts w:ascii="Segoe UI" w:hAnsi="Segoe UI" w:cs="Segoe UI"/>
          <w:bCs/>
        </w:rPr>
        <w:t>Wyświetlacz LED</w:t>
      </w:r>
    </w:p>
    <w:p w:rsidR="00453B7E" w:rsidRPr="00E45506" w:rsidRDefault="00453B7E" w:rsidP="00453B7E">
      <w:pPr>
        <w:jc w:val="both"/>
        <w:rPr>
          <w:rFonts w:ascii="Segoe UI" w:hAnsi="Segoe UI" w:cs="Segoe UI"/>
          <w:bCs/>
        </w:rPr>
      </w:pPr>
      <w:r w:rsidRPr="00E45506">
        <w:rPr>
          <w:rFonts w:ascii="Segoe UI" w:hAnsi="Segoe UI" w:cs="Segoe UI"/>
          <w:bCs/>
        </w:rPr>
        <w:t>System zabezpieczeń przed zalaniem</w:t>
      </w:r>
    </w:p>
    <w:p w:rsidR="00453B7E" w:rsidRPr="00E45506" w:rsidRDefault="00453B7E" w:rsidP="00453B7E">
      <w:pPr>
        <w:jc w:val="both"/>
        <w:rPr>
          <w:rFonts w:ascii="Segoe UI" w:hAnsi="Segoe UI" w:cs="Segoe UI"/>
          <w:bCs/>
        </w:rPr>
      </w:pPr>
      <w:r w:rsidRPr="00E45506">
        <w:rPr>
          <w:rFonts w:ascii="Segoe UI" w:hAnsi="Segoe UI" w:cs="Segoe UI"/>
          <w:bCs/>
        </w:rPr>
        <w:t>Funkcja Opóźnienie Startu: 3/6/9 h</w:t>
      </w:r>
    </w:p>
    <w:p w:rsidR="00453B7E" w:rsidRPr="00AE3935" w:rsidRDefault="00453B7E" w:rsidP="00453B7E">
      <w:pPr>
        <w:jc w:val="both"/>
        <w:rPr>
          <w:rFonts w:ascii="Segoe UI" w:hAnsi="Segoe UI" w:cs="Segoe UI"/>
          <w:bCs/>
        </w:rPr>
      </w:pPr>
    </w:p>
    <w:p w:rsidR="00AE3935" w:rsidRPr="00AE3935" w:rsidRDefault="00AE3935" w:rsidP="003F113D">
      <w:pPr>
        <w:pStyle w:val="Akapitzlist"/>
        <w:numPr>
          <w:ilvl w:val="0"/>
          <w:numId w:val="76"/>
        </w:numPr>
        <w:spacing w:after="0"/>
        <w:rPr>
          <w:rFonts w:ascii="Segoe UI" w:hAnsi="Segoe UI" w:cs="Segoe UI"/>
          <w:b/>
          <w:bCs/>
          <w:sz w:val="24"/>
          <w:szCs w:val="24"/>
        </w:rPr>
      </w:pPr>
      <w:r w:rsidRPr="00AE3935">
        <w:rPr>
          <w:rFonts w:ascii="Segoe UI" w:hAnsi="Segoe UI" w:cs="Segoe UI"/>
          <w:b/>
          <w:bCs/>
          <w:sz w:val="24"/>
          <w:szCs w:val="24"/>
        </w:rPr>
        <w:t>Kuchenka mikrofalowa</w:t>
      </w:r>
    </w:p>
    <w:p w:rsidR="00AE3935" w:rsidRPr="00AE3935" w:rsidRDefault="00AE3935" w:rsidP="003F113D">
      <w:pPr>
        <w:jc w:val="both"/>
        <w:rPr>
          <w:rFonts w:ascii="Segoe UI" w:hAnsi="Segoe UI" w:cs="Segoe UI"/>
          <w:bCs/>
        </w:rPr>
      </w:pPr>
      <w:r w:rsidRPr="00AE3935">
        <w:rPr>
          <w:rFonts w:ascii="Segoe UI" w:hAnsi="Segoe UI" w:cs="Segoe UI"/>
          <w:bCs/>
        </w:rPr>
        <w:t>Dane techniczne</w:t>
      </w:r>
    </w:p>
    <w:p w:rsidR="00AE3935" w:rsidRPr="00AE3935" w:rsidRDefault="00AE3935" w:rsidP="00AE3935">
      <w:pPr>
        <w:jc w:val="both"/>
        <w:rPr>
          <w:rFonts w:ascii="Segoe UI" w:hAnsi="Segoe UI" w:cs="Segoe UI"/>
          <w:bCs/>
        </w:rPr>
      </w:pPr>
      <w:r w:rsidRPr="00AE3935">
        <w:rPr>
          <w:rFonts w:ascii="Segoe UI" w:hAnsi="Segoe UI" w:cs="Segoe UI"/>
          <w:bCs/>
        </w:rPr>
        <w:t xml:space="preserve">Pojemność 20 litrów </w:t>
      </w:r>
    </w:p>
    <w:p w:rsidR="00AE3935" w:rsidRPr="00AE3935" w:rsidRDefault="00AE3935" w:rsidP="00AE3935">
      <w:pPr>
        <w:jc w:val="both"/>
        <w:rPr>
          <w:rFonts w:ascii="Segoe UI" w:hAnsi="Segoe UI" w:cs="Segoe UI"/>
          <w:bCs/>
        </w:rPr>
      </w:pPr>
      <w:r w:rsidRPr="00AE3935">
        <w:rPr>
          <w:rFonts w:ascii="Segoe UI" w:hAnsi="Segoe UI" w:cs="Segoe UI"/>
          <w:bCs/>
        </w:rPr>
        <w:t xml:space="preserve">Moc mikrofal 700 W </w:t>
      </w:r>
    </w:p>
    <w:p w:rsidR="00AE3935" w:rsidRPr="00AE3935" w:rsidRDefault="00AE3935" w:rsidP="00AE3935">
      <w:pPr>
        <w:jc w:val="both"/>
        <w:rPr>
          <w:rFonts w:ascii="Segoe UI" w:hAnsi="Segoe UI" w:cs="Segoe UI"/>
          <w:bCs/>
        </w:rPr>
      </w:pPr>
      <w:r w:rsidRPr="00AE3935">
        <w:rPr>
          <w:rFonts w:ascii="Segoe UI" w:hAnsi="Segoe UI" w:cs="Segoe UI"/>
          <w:bCs/>
        </w:rPr>
        <w:t xml:space="preserve">Sterowanie elektroniczne </w:t>
      </w:r>
    </w:p>
    <w:p w:rsidR="00AE3935" w:rsidRPr="00AE3935" w:rsidRDefault="00AE3935" w:rsidP="00AE3935">
      <w:pPr>
        <w:jc w:val="both"/>
        <w:rPr>
          <w:rFonts w:ascii="Segoe UI" w:hAnsi="Segoe UI" w:cs="Segoe UI"/>
          <w:bCs/>
        </w:rPr>
      </w:pPr>
      <w:r w:rsidRPr="00AE3935">
        <w:rPr>
          <w:rFonts w:ascii="Segoe UI" w:hAnsi="Segoe UI" w:cs="Segoe UI"/>
          <w:bCs/>
        </w:rPr>
        <w:t xml:space="preserve">Funkcje podstawowe </w:t>
      </w:r>
    </w:p>
    <w:p w:rsidR="00AE3935" w:rsidRPr="00AE3935" w:rsidRDefault="00AE3935" w:rsidP="00AE3935">
      <w:pPr>
        <w:jc w:val="both"/>
        <w:rPr>
          <w:rFonts w:ascii="Segoe UI" w:hAnsi="Segoe UI" w:cs="Segoe UI"/>
          <w:bCs/>
        </w:rPr>
      </w:pPr>
      <w:r w:rsidRPr="00AE3935">
        <w:rPr>
          <w:rFonts w:ascii="Segoe UI" w:hAnsi="Segoe UI" w:cs="Segoe UI"/>
          <w:bCs/>
        </w:rPr>
        <w:t xml:space="preserve">podgrzewanie, rozmrażanie </w:t>
      </w:r>
    </w:p>
    <w:p w:rsidR="00AE3935" w:rsidRPr="00AE3935" w:rsidRDefault="00AE3935" w:rsidP="00AE3935">
      <w:pPr>
        <w:jc w:val="both"/>
        <w:rPr>
          <w:rFonts w:ascii="Segoe UI" w:hAnsi="Segoe UI" w:cs="Segoe UI"/>
          <w:bCs/>
        </w:rPr>
      </w:pPr>
      <w:r w:rsidRPr="00AE3935">
        <w:rPr>
          <w:rFonts w:ascii="Segoe UI" w:hAnsi="Segoe UI" w:cs="Segoe UI"/>
          <w:bCs/>
        </w:rPr>
        <w:t xml:space="preserve">Talerz obrotowy: tak </w:t>
      </w:r>
    </w:p>
    <w:p w:rsidR="00AE3935" w:rsidRPr="00AE3935" w:rsidRDefault="00AE3935" w:rsidP="00AE3935">
      <w:pPr>
        <w:jc w:val="both"/>
        <w:rPr>
          <w:rFonts w:ascii="Segoe UI" w:hAnsi="Segoe UI" w:cs="Segoe UI"/>
          <w:bCs/>
        </w:rPr>
      </w:pPr>
      <w:r w:rsidRPr="00AE3935">
        <w:rPr>
          <w:rFonts w:ascii="Segoe UI" w:hAnsi="Segoe UI" w:cs="Segoe UI"/>
          <w:bCs/>
        </w:rPr>
        <w:t xml:space="preserve">Wykończenie wnętrza: emaliowane </w:t>
      </w:r>
    </w:p>
    <w:p w:rsidR="00AE3935" w:rsidRPr="00AE3935" w:rsidRDefault="00AE3935" w:rsidP="00AE3935">
      <w:pPr>
        <w:jc w:val="both"/>
        <w:rPr>
          <w:rFonts w:ascii="Segoe UI" w:hAnsi="Segoe UI" w:cs="Segoe UI"/>
          <w:bCs/>
        </w:rPr>
      </w:pPr>
      <w:r w:rsidRPr="00AE3935">
        <w:rPr>
          <w:rFonts w:ascii="Segoe UI" w:hAnsi="Segoe UI" w:cs="Segoe UI"/>
          <w:bCs/>
        </w:rPr>
        <w:t xml:space="preserve">Średnica talerza obrotowego: 24,5 cm </w:t>
      </w:r>
    </w:p>
    <w:p w:rsidR="00AE3935" w:rsidRPr="00AE3935" w:rsidRDefault="00AE3935" w:rsidP="00AE3935">
      <w:pPr>
        <w:jc w:val="both"/>
        <w:rPr>
          <w:rFonts w:ascii="Segoe UI" w:hAnsi="Segoe UI" w:cs="Segoe UI"/>
          <w:bCs/>
        </w:rPr>
      </w:pPr>
      <w:r w:rsidRPr="00AE3935">
        <w:rPr>
          <w:rFonts w:ascii="Segoe UI" w:hAnsi="Segoe UI" w:cs="Segoe UI"/>
          <w:bCs/>
        </w:rPr>
        <w:t xml:space="preserve">Kolor: srebrny </w:t>
      </w:r>
    </w:p>
    <w:p w:rsidR="00AE3935" w:rsidRPr="00AE3935" w:rsidRDefault="00AE3935" w:rsidP="00AE3935">
      <w:pPr>
        <w:jc w:val="both"/>
        <w:rPr>
          <w:rFonts w:ascii="Segoe UI" w:hAnsi="Segoe UI" w:cs="Segoe UI"/>
          <w:bCs/>
        </w:rPr>
      </w:pPr>
      <w:r w:rsidRPr="00AE3935">
        <w:rPr>
          <w:rFonts w:ascii="Segoe UI" w:hAnsi="Segoe UI" w:cs="Segoe UI"/>
          <w:bCs/>
        </w:rPr>
        <w:t xml:space="preserve">PARAMETRY FIZYCZNE  </w:t>
      </w:r>
      <w:r w:rsidRPr="00AE3935">
        <w:rPr>
          <w:rFonts w:ascii="Segoe UI" w:hAnsi="Segoe UI" w:cs="Segoe UI"/>
          <w:bCs/>
        </w:rPr>
        <w:tab/>
        <w:t xml:space="preserve"> </w:t>
      </w:r>
    </w:p>
    <w:p w:rsidR="00AE3935" w:rsidRPr="00AE3935" w:rsidRDefault="00AE3935" w:rsidP="00AE3935">
      <w:pPr>
        <w:jc w:val="both"/>
        <w:rPr>
          <w:rFonts w:ascii="Segoe UI" w:hAnsi="Segoe UI" w:cs="Segoe UI"/>
          <w:bCs/>
        </w:rPr>
      </w:pPr>
      <w:r w:rsidRPr="00AE3935">
        <w:rPr>
          <w:rFonts w:ascii="Segoe UI" w:hAnsi="Segoe UI" w:cs="Segoe UI"/>
          <w:bCs/>
        </w:rPr>
        <w:t xml:space="preserve">Wymiary (szer. x wys. x gł.): 44 x 26 x 34,8 cm </w:t>
      </w:r>
    </w:p>
    <w:p w:rsidR="00AE3935" w:rsidRDefault="00AE3935" w:rsidP="00AC511D">
      <w:pPr>
        <w:jc w:val="both"/>
        <w:rPr>
          <w:rFonts w:ascii="Segoe UI" w:hAnsi="Segoe UI" w:cs="Segoe UI"/>
          <w:bCs/>
        </w:rPr>
      </w:pPr>
      <w:r w:rsidRPr="00AE3935">
        <w:rPr>
          <w:rFonts w:ascii="Segoe UI" w:hAnsi="Segoe UI" w:cs="Segoe UI"/>
          <w:bCs/>
        </w:rPr>
        <w:t>Wyposażenie: instrukcja obsługi w języku polskim, karta gwarancyjna, podstawka talerza obrotowego, talerz obrotowy</w:t>
      </w:r>
    </w:p>
    <w:p w:rsidR="00453B7E" w:rsidRPr="00421098" w:rsidRDefault="00453B7E" w:rsidP="00AC511D">
      <w:pPr>
        <w:jc w:val="both"/>
        <w:rPr>
          <w:rStyle w:val="Domylnaczcionkaakapitu1"/>
          <w:rFonts w:ascii="Segoe UI" w:hAnsi="Segoe UI" w:cs="Segoe UI"/>
          <w:b/>
          <w:bCs/>
        </w:rPr>
      </w:pPr>
    </w:p>
    <w:p w:rsidR="00E31FA5" w:rsidRPr="00AE3935" w:rsidRDefault="00E31FA5" w:rsidP="00AE3935">
      <w:pPr>
        <w:pStyle w:val="Akapitzlist"/>
        <w:numPr>
          <w:ilvl w:val="0"/>
          <w:numId w:val="76"/>
        </w:numPr>
        <w:rPr>
          <w:rStyle w:val="Domylnaczcionkaakapitu1"/>
          <w:rFonts w:ascii="Segoe UI" w:eastAsia="Verdana" w:hAnsi="Segoe UI" w:cs="Segoe UI"/>
          <w:bCs/>
          <w:color w:val="000000"/>
          <w:sz w:val="24"/>
          <w:szCs w:val="24"/>
        </w:rPr>
      </w:pPr>
      <w:r w:rsidRPr="00AE3935">
        <w:rPr>
          <w:rStyle w:val="Domylnaczcionkaakapitu1"/>
          <w:rFonts w:ascii="Segoe UI" w:eastAsia="Verdana" w:hAnsi="Segoe UI" w:cs="Segoe UI"/>
          <w:b/>
          <w:bCs/>
          <w:color w:val="000000"/>
          <w:sz w:val="24"/>
          <w:szCs w:val="24"/>
        </w:rPr>
        <w:t xml:space="preserve">Zabudowa kuchenna : </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xml:space="preserve">Zabudowa kuchenna : </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xml:space="preserve">Szafka kuchenna pod zlewozmywak 80x45x85cm </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Obudowa zmywarki o wymiarach 45x60x85 cm</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xml:space="preserve">Obudowa lodówki o  wymiarach 60x60x85cm </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xml:space="preserve">Szafka  80x60x85cm </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xml:space="preserve">Blat </w:t>
      </w:r>
      <w:r w:rsidRPr="00E45506">
        <w:rPr>
          <w:rStyle w:val="Domylnaczcionkaakapitu1"/>
          <w:rFonts w:ascii="Segoe UI" w:eastAsia="Verdana" w:hAnsi="Segoe UI" w:cs="Segoe UI"/>
          <w:bCs/>
        </w:rPr>
        <w:t xml:space="preserve">do szafek </w:t>
      </w:r>
      <w:r w:rsidR="00E45506" w:rsidRPr="00E45506">
        <w:rPr>
          <w:rStyle w:val="Domylnaczcionkaakapitu1"/>
          <w:rFonts w:ascii="Segoe UI" w:eastAsia="Verdana" w:hAnsi="Segoe UI" w:cs="Segoe UI"/>
          <w:bCs/>
        </w:rPr>
        <w:t>o wymiarach 24</w:t>
      </w:r>
      <w:r w:rsidRPr="00E45506">
        <w:rPr>
          <w:rStyle w:val="Domylnaczcionkaakapitu1"/>
          <w:rFonts w:ascii="Segoe UI" w:eastAsia="Verdana" w:hAnsi="Segoe UI" w:cs="Segoe UI"/>
          <w:bCs/>
        </w:rPr>
        <w:t>5x60cm</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Płyta meblowa na ścianie nad blatem kuchennym</w:t>
      </w:r>
    </w:p>
    <w:p w:rsidR="00453B7E" w:rsidRPr="00453B7E" w:rsidRDefault="00453B7E" w:rsidP="00453B7E">
      <w:pPr>
        <w:jc w:val="both"/>
        <w:rPr>
          <w:rStyle w:val="Domylnaczcionkaakapitu1"/>
          <w:rFonts w:ascii="Segoe UI" w:eastAsia="Verdana" w:hAnsi="Segoe UI" w:cs="Segoe UI"/>
          <w:bCs/>
        </w:rPr>
      </w:pP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xml:space="preserve">Opis sposobu wykonania </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korpus szafek i półek wykonane z płyty melaminowanej w kolorze białym oklejone PVC o grubości 1,8mm</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szafki dolne na nóżkach regulowanych, do których zamontowany cokół z uszczelką silikonową w kolorze białej płyty melaminowanej</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-drzwiczki w szaf</w:t>
      </w:r>
      <w:r w:rsidR="00E45506">
        <w:rPr>
          <w:rStyle w:val="Domylnaczcionkaakapitu1"/>
          <w:rFonts w:ascii="Segoe UI" w:eastAsia="Verdana" w:hAnsi="Segoe UI" w:cs="Segoe UI"/>
          <w:bCs/>
        </w:rPr>
        <w:t>kach wiszących wykonane z płyty</w:t>
      </w:r>
      <w:r w:rsidRPr="00453B7E">
        <w:rPr>
          <w:rStyle w:val="Domylnaczcionkaakapitu1"/>
          <w:rFonts w:ascii="Segoe UI" w:eastAsia="Verdana" w:hAnsi="Segoe UI" w:cs="Segoe UI"/>
          <w:bCs/>
        </w:rPr>
        <w:t>, w drzwiach montowane zawiasy firmy blum z hamulcem lub równoważne</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-drzwiczki w szafkach stojących wykonane z płyty laminowanej , w drzwiach montowane zawiasy firmy blum z hamulcem lub równoważne</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-fronty w szafkach stojących zamykane za pomocą systemu tipon firmy blum, fronty o długości 72cm dłuższy od korpusów co umożliwia otwieranie szafki bez uchwytów)</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xml:space="preserve">- uchwyty w szafkach stojących zmywarka i lodówka </w:t>
      </w:r>
    </w:p>
    <w:p w:rsidR="00453B7E" w:rsidRP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xml:space="preserve">- blat postforminowany </w:t>
      </w:r>
    </w:p>
    <w:p w:rsidR="00453B7E" w:rsidRDefault="00453B7E" w:rsidP="00453B7E">
      <w:pPr>
        <w:jc w:val="both"/>
        <w:rPr>
          <w:rStyle w:val="Domylnaczcionkaakapitu1"/>
          <w:rFonts w:ascii="Segoe UI" w:eastAsia="Verdana" w:hAnsi="Segoe UI" w:cs="Segoe UI"/>
          <w:bCs/>
        </w:rPr>
      </w:pPr>
      <w:r w:rsidRPr="00453B7E">
        <w:rPr>
          <w:rStyle w:val="Domylnaczcionkaakapitu1"/>
          <w:rFonts w:ascii="Segoe UI" w:eastAsia="Verdana" w:hAnsi="Segoe UI" w:cs="Segoe UI"/>
          <w:bCs/>
        </w:rPr>
        <w:t>- boki zamykające widoczne wykonane z płyty</w:t>
      </w:r>
    </w:p>
    <w:p w:rsidR="00453B7E" w:rsidRDefault="00453B7E" w:rsidP="00AC511D">
      <w:pPr>
        <w:jc w:val="both"/>
        <w:rPr>
          <w:rStyle w:val="Domylnaczcionkaakapitu1"/>
          <w:rFonts w:ascii="Segoe UI" w:eastAsia="Verdana" w:hAnsi="Segoe UI" w:cs="Segoe UI"/>
          <w:bCs/>
        </w:rPr>
      </w:pPr>
    </w:p>
    <w:p w:rsidR="003450AA" w:rsidRPr="00E31FA5" w:rsidRDefault="003450AA" w:rsidP="00AE3935">
      <w:pPr>
        <w:jc w:val="both"/>
        <w:rPr>
          <w:rFonts w:ascii="Segoe UI" w:hAnsi="Segoe UI" w:cs="Segoe UI"/>
        </w:rPr>
      </w:pPr>
    </w:p>
    <w:p w:rsidR="00E31FA5" w:rsidRPr="00E31FA5" w:rsidRDefault="00E31FA5" w:rsidP="00AE3935">
      <w:pPr>
        <w:jc w:val="both"/>
        <w:rPr>
          <w:rStyle w:val="Domylnaczcionkaakapitu1"/>
          <w:rFonts w:ascii="Segoe UI" w:hAnsi="Segoe UI" w:cs="Segoe UI"/>
          <w:color w:val="000000"/>
        </w:rPr>
      </w:pPr>
      <w:r w:rsidRPr="00E31FA5">
        <w:rPr>
          <w:rFonts w:ascii="Segoe UI" w:eastAsia="Verdana" w:hAnsi="Segoe UI" w:cs="Segoe UI"/>
          <w:color w:val="000000"/>
          <w:shd w:val="clear" w:color="auto" w:fill="FFFFFF"/>
        </w:rPr>
        <w:t>Przykładowe rozwiązanie:</w:t>
      </w:r>
    </w:p>
    <w:p w:rsidR="00E31FA5" w:rsidRPr="00E31FA5" w:rsidRDefault="00E31FA5" w:rsidP="00AE3935">
      <w:pPr>
        <w:jc w:val="both"/>
        <w:rPr>
          <w:rFonts w:ascii="Segoe UI" w:hAnsi="Segoe UI" w:cs="Segoe UI"/>
        </w:rPr>
      </w:pPr>
      <w:r w:rsidRPr="00E31FA5">
        <w:rPr>
          <w:rFonts w:ascii="Segoe UI" w:hAnsi="Segoe UI" w:cs="Segoe UI"/>
          <w:noProof/>
        </w:rPr>
        <w:lastRenderedPageBreak/>
        <w:drawing>
          <wp:inline distT="0" distB="0" distL="0" distR="0" wp14:anchorId="1B3FD8E9" wp14:editId="7B712C4C">
            <wp:extent cx="6029960" cy="3382645"/>
            <wp:effectExtent l="0" t="0" r="8890" b="8255"/>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kt-1.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029960" cy="3382645"/>
                    </a:xfrm>
                    <a:prstGeom prst="rect">
                      <a:avLst/>
                    </a:prstGeom>
                  </pic:spPr>
                </pic:pic>
              </a:graphicData>
            </a:graphic>
          </wp:inline>
        </w:drawing>
      </w:r>
      <w:r w:rsidRPr="00E31FA5">
        <w:rPr>
          <w:rFonts w:ascii="Segoe UI" w:hAnsi="Segoe UI" w:cs="Segoe UI"/>
          <w:noProof/>
        </w:rPr>
        <w:drawing>
          <wp:inline distT="0" distB="0" distL="0" distR="0" wp14:anchorId="3FBD4EA7" wp14:editId="5C7F3E00">
            <wp:extent cx="6029960" cy="3467100"/>
            <wp:effectExtent l="0" t="0" r="889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kt-2.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029960" cy="3467100"/>
                    </a:xfrm>
                    <a:prstGeom prst="rect">
                      <a:avLst/>
                    </a:prstGeom>
                  </pic:spPr>
                </pic:pic>
              </a:graphicData>
            </a:graphic>
          </wp:inline>
        </w:drawing>
      </w:r>
      <w:r w:rsidRPr="00E31FA5">
        <w:rPr>
          <w:rFonts w:ascii="Segoe UI" w:hAnsi="Segoe UI" w:cs="Segoe UI"/>
          <w:noProof/>
        </w:rPr>
        <w:lastRenderedPageBreak/>
        <w:drawing>
          <wp:inline distT="0" distB="0" distL="0" distR="0" wp14:anchorId="187A5DF8" wp14:editId="2973B003">
            <wp:extent cx="6029960" cy="1950720"/>
            <wp:effectExtent l="0" t="0" r="8890"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kt-3.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029960" cy="1950720"/>
                    </a:xfrm>
                    <a:prstGeom prst="rect">
                      <a:avLst/>
                    </a:prstGeom>
                  </pic:spPr>
                </pic:pic>
              </a:graphicData>
            </a:graphic>
          </wp:inline>
        </w:drawing>
      </w:r>
      <w:r w:rsidRPr="00E31FA5">
        <w:rPr>
          <w:rFonts w:ascii="Segoe UI" w:hAnsi="Segoe UI" w:cs="Segoe UI"/>
          <w:noProof/>
        </w:rPr>
        <w:drawing>
          <wp:inline distT="0" distB="0" distL="0" distR="0" wp14:anchorId="41770600" wp14:editId="0E2E0A64">
            <wp:extent cx="6029960" cy="2965450"/>
            <wp:effectExtent l="0" t="0" r="8890" b="635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kt-5.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029960" cy="2965450"/>
                    </a:xfrm>
                    <a:prstGeom prst="rect">
                      <a:avLst/>
                    </a:prstGeom>
                  </pic:spPr>
                </pic:pic>
              </a:graphicData>
            </a:graphic>
          </wp:inline>
        </w:drawing>
      </w:r>
    </w:p>
    <w:p w:rsidR="00E31FA5" w:rsidRPr="00E31FA5" w:rsidRDefault="00E31FA5" w:rsidP="00AC511D">
      <w:pPr>
        <w:jc w:val="both"/>
        <w:rPr>
          <w:rFonts w:ascii="Segoe UI" w:hAnsi="Segoe UI" w:cs="Segoe UI"/>
        </w:rPr>
      </w:pPr>
    </w:p>
    <w:p w:rsidR="00E31FA5" w:rsidRDefault="00453B7E" w:rsidP="00E31FA5">
      <w:pPr>
        <w:rPr>
          <w:rFonts w:ascii="Segoe UI" w:hAnsi="Segoe UI" w:cs="Segoe UI"/>
        </w:rPr>
      </w:pPr>
      <w:r>
        <w:rPr>
          <w:rFonts w:ascii="Segoe UI" w:hAnsi="Segoe UI" w:cs="Segoe UI"/>
          <w:noProof/>
        </w:rPr>
        <w:lastRenderedPageBreak/>
        <w:drawing>
          <wp:inline distT="0" distB="0" distL="0" distR="0">
            <wp:extent cx="6119495" cy="4208978"/>
            <wp:effectExtent l="0" t="0" r="0" b="1270"/>
            <wp:docPr id="37" name="Obraz 37" descr="C:\Users\m.cieslinska\Documents\Windows Live Mail\WLMDSS.tmp\WLM3CD0.tmp\Projek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ieslinska\Documents\Windows Live Mail\WLMDSS.tmp\WLM3CD0.tmp\Projekt-6.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119495" cy="4208978"/>
                    </a:xfrm>
                    <a:prstGeom prst="rect">
                      <a:avLst/>
                    </a:prstGeom>
                    <a:noFill/>
                    <a:ln>
                      <a:noFill/>
                    </a:ln>
                  </pic:spPr>
                </pic:pic>
              </a:graphicData>
            </a:graphic>
          </wp:inline>
        </w:drawing>
      </w:r>
    </w:p>
    <w:p w:rsidR="003450AA" w:rsidRDefault="00CB240D" w:rsidP="00E31FA5">
      <w:pPr>
        <w:rPr>
          <w:rFonts w:ascii="Segoe UI" w:hAnsi="Segoe UI" w:cs="Segoe UI"/>
        </w:rPr>
      </w:pPr>
      <w:r>
        <w:rPr>
          <w:rFonts w:ascii="Segoe UI" w:hAnsi="Segoe UI" w:cs="Segoe UI"/>
          <w:noProof/>
        </w:rPr>
        <w:drawing>
          <wp:inline distT="0" distB="0" distL="0" distR="0" wp14:anchorId="6D3D9C81" wp14:editId="6FAA01E3">
            <wp:extent cx="2967599" cy="2295525"/>
            <wp:effectExtent l="0" t="0" r="4445" b="0"/>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9-02 14_12_17-Zlewozmywak jednokomorowy Rico 10.png"/>
                    <pic:cNvPicPr/>
                  </pic:nvPicPr>
                  <pic:blipFill>
                    <a:blip r:embed="rId40">
                      <a:extLst>
                        <a:ext uri="{28A0092B-C50C-407E-A947-70E740481C1C}">
                          <a14:useLocalDpi xmlns:a14="http://schemas.microsoft.com/office/drawing/2010/main" val="0"/>
                        </a:ext>
                      </a:extLst>
                    </a:blip>
                    <a:stretch>
                      <a:fillRect/>
                    </a:stretch>
                  </pic:blipFill>
                  <pic:spPr>
                    <a:xfrm>
                      <a:off x="0" y="0"/>
                      <a:ext cx="2978500" cy="2303958"/>
                    </a:xfrm>
                    <a:prstGeom prst="rect">
                      <a:avLst/>
                    </a:prstGeom>
                  </pic:spPr>
                </pic:pic>
              </a:graphicData>
            </a:graphic>
          </wp:inline>
        </w:drawing>
      </w:r>
      <w:r>
        <w:rPr>
          <w:rFonts w:ascii="Segoe UI" w:hAnsi="Segoe UI" w:cs="Segoe UI"/>
        </w:rPr>
        <w:t xml:space="preserve">   </w:t>
      </w:r>
      <w:r>
        <w:rPr>
          <w:rFonts w:ascii="Segoe UI" w:hAnsi="Segoe UI" w:cs="Segoe UI"/>
          <w:noProof/>
        </w:rPr>
        <w:drawing>
          <wp:inline distT="0" distB="0" distL="0" distR="0" wp14:anchorId="7669DFCA" wp14:editId="56BB2E36">
            <wp:extent cx="2714307" cy="3490185"/>
            <wp:effectExtent l="0" t="0" r="0" b="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9-02 14_12_17-Zlewozmywak jednokomorowy Rico 10b.png"/>
                    <pic:cNvPicPr/>
                  </pic:nvPicPr>
                  <pic:blipFill>
                    <a:blip r:embed="rId41">
                      <a:extLst>
                        <a:ext uri="{28A0092B-C50C-407E-A947-70E740481C1C}">
                          <a14:useLocalDpi xmlns:a14="http://schemas.microsoft.com/office/drawing/2010/main" val="0"/>
                        </a:ext>
                      </a:extLst>
                    </a:blip>
                    <a:stretch>
                      <a:fillRect/>
                    </a:stretch>
                  </pic:blipFill>
                  <pic:spPr>
                    <a:xfrm>
                      <a:off x="0" y="0"/>
                      <a:ext cx="2714342" cy="3490230"/>
                    </a:xfrm>
                    <a:prstGeom prst="rect">
                      <a:avLst/>
                    </a:prstGeom>
                  </pic:spPr>
                </pic:pic>
              </a:graphicData>
            </a:graphic>
          </wp:inline>
        </w:drawing>
      </w:r>
    </w:p>
    <w:p w:rsidR="00E31FA5" w:rsidRDefault="00E31FA5" w:rsidP="00E31FA5">
      <w:pPr>
        <w:pStyle w:val="Akapitzlist"/>
        <w:autoSpaceDE w:val="0"/>
        <w:adjustRightInd w:val="0"/>
        <w:spacing w:after="0" w:line="240" w:lineRule="auto"/>
        <w:ind w:left="0"/>
        <w:contextualSpacing/>
        <w:rPr>
          <w:rFonts w:ascii="Segoe UI" w:eastAsia="Calibri" w:hAnsi="Segoe UI" w:cs="Segoe UI"/>
        </w:rPr>
      </w:pPr>
    </w:p>
    <w:p w:rsidR="00B3509A" w:rsidRPr="00382F26" w:rsidRDefault="00B3509A" w:rsidP="008A5B2A">
      <w:pPr>
        <w:numPr>
          <w:ilvl w:val="0"/>
          <w:numId w:val="30"/>
        </w:numPr>
        <w:spacing w:after="120"/>
        <w:ind w:left="284" w:hanging="284"/>
        <w:jc w:val="both"/>
        <w:rPr>
          <w:rFonts w:ascii="Segoe UI" w:hAnsi="Segoe UI" w:cs="Segoe UI"/>
          <w:b/>
        </w:rPr>
      </w:pPr>
      <w:r w:rsidRPr="00382F26">
        <w:rPr>
          <w:rFonts w:ascii="Segoe UI" w:hAnsi="Segoe UI" w:cs="Segoe UI"/>
          <w:b/>
        </w:rPr>
        <w:t>WYKONAWCA ZOBOWIĄZANY JEST DO:</w:t>
      </w:r>
    </w:p>
    <w:p w:rsidR="00BA4C91" w:rsidRPr="00382F26" w:rsidRDefault="00BA4C91" w:rsidP="00A354E2">
      <w:pPr>
        <w:pStyle w:val="Akapitzlist"/>
        <w:numPr>
          <w:ilvl w:val="0"/>
          <w:numId w:val="31"/>
        </w:numPr>
        <w:suppressAutoHyphens w:val="0"/>
        <w:autoSpaceDE w:val="0"/>
        <w:adjustRightInd w:val="0"/>
        <w:spacing w:after="0" w:line="240" w:lineRule="auto"/>
        <w:ind w:left="709" w:hanging="709"/>
        <w:contextualSpacing/>
        <w:textAlignment w:val="auto"/>
        <w:rPr>
          <w:rFonts w:ascii="Segoe UI" w:eastAsia="Calibri" w:hAnsi="Segoe UI" w:cs="Segoe UI"/>
          <w:sz w:val="24"/>
          <w:szCs w:val="24"/>
        </w:rPr>
      </w:pPr>
      <w:r w:rsidRPr="00382F26">
        <w:rPr>
          <w:rFonts w:ascii="Segoe UI" w:eastAsia="Calibri" w:hAnsi="Segoe UI" w:cs="Segoe UI"/>
          <w:sz w:val="24"/>
          <w:szCs w:val="24"/>
        </w:rPr>
        <w:t xml:space="preserve">przestrzegania obowiązujących przepisów BHP i ppoż. oraz zabezpieczenia pomieszczeń, w których realizowane będzie zamówienie i sąsiadujących z nimi ciągów komunikacyjnych przed zabrudzeniem, zakurzeniem i uszkodzeniem, w tym </w:t>
      </w:r>
      <w:r w:rsidRPr="00382F26">
        <w:rPr>
          <w:rFonts w:ascii="Segoe UI" w:eastAsia="Calibri" w:hAnsi="Segoe UI" w:cs="Segoe UI"/>
          <w:sz w:val="24"/>
          <w:szCs w:val="24"/>
        </w:rPr>
        <w:lastRenderedPageBreak/>
        <w:t xml:space="preserve">stolarki drzwiowej, posadzek, mebli biurowych i sprzętu komputerowego w okresie realizacji zamówienia, aż do zakończenia i ostatecznego jego odbioru, należytego uprzątnięcia miejsc, w których są lub były </w:t>
      </w:r>
      <w:r w:rsidR="00B163FC" w:rsidRPr="00382F26">
        <w:rPr>
          <w:rFonts w:ascii="Segoe UI" w:eastAsia="Calibri" w:hAnsi="Segoe UI" w:cs="Segoe UI"/>
          <w:sz w:val="24"/>
          <w:szCs w:val="24"/>
        </w:rPr>
        <w:t>prowadzone prace;</w:t>
      </w:r>
    </w:p>
    <w:p w:rsidR="005C1604" w:rsidRPr="00A354E2" w:rsidRDefault="00B02FF8" w:rsidP="00A354E2">
      <w:pPr>
        <w:widowControl w:val="0"/>
        <w:numPr>
          <w:ilvl w:val="0"/>
          <w:numId w:val="31"/>
        </w:numPr>
        <w:tabs>
          <w:tab w:val="left" w:pos="426"/>
        </w:tabs>
        <w:autoSpaceDE w:val="0"/>
        <w:ind w:left="709" w:hanging="709"/>
        <w:contextualSpacing/>
        <w:jc w:val="both"/>
        <w:rPr>
          <w:rFonts w:ascii="Segoe UI" w:hAnsi="Segoe UI" w:cs="Segoe UI"/>
        </w:rPr>
      </w:pPr>
      <w:r w:rsidRPr="00382F26">
        <w:rPr>
          <w:rFonts w:ascii="Segoe UI" w:hAnsi="Segoe UI" w:cs="Segoe UI"/>
        </w:rPr>
        <w:t xml:space="preserve">     </w:t>
      </w:r>
      <w:r w:rsidR="00B3509A" w:rsidRPr="00382F26">
        <w:rPr>
          <w:rFonts w:ascii="Segoe UI" w:hAnsi="Segoe UI" w:cs="Segoe UI"/>
        </w:rPr>
        <w:t>pozostałe warunki realizacji zamówienia określono w projekcie umowy – Rozdział V SIWZ.</w:t>
      </w:r>
    </w:p>
    <w:p w:rsidR="000F096C" w:rsidRPr="00382F26" w:rsidRDefault="004C47DC" w:rsidP="008A5B2A">
      <w:pPr>
        <w:pStyle w:val="Akapitzlist"/>
        <w:numPr>
          <w:ilvl w:val="0"/>
          <w:numId w:val="30"/>
        </w:numPr>
        <w:tabs>
          <w:tab w:val="left" w:pos="-3393"/>
        </w:tabs>
        <w:spacing w:after="120"/>
        <w:rPr>
          <w:rFonts w:ascii="Segoe UI" w:hAnsi="Segoe UI" w:cs="Segoe UI"/>
          <w:b/>
          <w:sz w:val="24"/>
          <w:szCs w:val="24"/>
        </w:rPr>
      </w:pPr>
      <w:r w:rsidRPr="00382F26">
        <w:rPr>
          <w:rFonts w:ascii="Segoe UI" w:hAnsi="Segoe UI" w:cs="Segoe UI"/>
          <w:b/>
          <w:sz w:val="24"/>
          <w:szCs w:val="24"/>
        </w:rPr>
        <w:t>WYMAGANIA OGÓLNE STAWIANE WYKONAWCY:</w:t>
      </w:r>
    </w:p>
    <w:p w:rsidR="000F096C" w:rsidRPr="00382F26" w:rsidRDefault="004C47DC" w:rsidP="008A5B2A">
      <w:pPr>
        <w:numPr>
          <w:ilvl w:val="0"/>
          <w:numId w:val="32"/>
        </w:numPr>
        <w:tabs>
          <w:tab w:val="left" w:pos="426"/>
        </w:tabs>
        <w:ind w:left="426" w:hanging="426"/>
        <w:jc w:val="both"/>
        <w:rPr>
          <w:rFonts w:ascii="Segoe UI" w:hAnsi="Segoe UI" w:cs="Segoe UI"/>
        </w:rPr>
      </w:pPr>
      <w:r w:rsidRPr="00382F26">
        <w:rPr>
          <w:rFonts w:ascii="Segoe UI" w:hAnsi="Segoe UI" w:cs="Segoe UI"/>
        </w:rPr>
        <w:t xml:space="preserve">Wykonawca jest odpowiedzialny za jakość, zgodność z warunkami technicznymi </w:t>
      </w:r>
      <w:r w:rsidR="00452656" w:rsidRPr="00382F26">
        <w:rPr>
          <w:rFonts w:ascii="Segoe UI" w:hAnsi="Segoe UI" w:cs="Segoe UI"/>
        </w:rPr>
        <w:br/>
      </w:r>
      <w:r w:rsidRPr="00382F26">
        <w:rPr>
          <w:rFonts w:ascii="Segoe UI" w:hAnsi="Segoe UI" w:cs="Segoe UI"/>
        </w:rPr>
        <w:t>i jakościowymi opisanymi dla przedmiotu zamówienia,</w:t>
      </w:r>
    </w:p>
    <w:p w:rsidR="000F096C" w:rsidRPr="00382F26" w:rsidRDefault="004C47DC" w:rsidP="008A5B2A">
      <w:pPr>
        <w:numPr>
          <w:ilvl w:val="0"/>
          <w:numId w:val="32"/>
        </w:numPr>
        <w:tabs>
          <w:tab w:val="left" w:pos="426"/>
        </w:tabs>
        <w:ind w:left="426" w:hanging="426"/>
        <w:jc w:val="both"/>
        <w:rPr>
          <w:rFonts w:ascii="Segoe UI" w:hAnsi="Segoe UI" w:cs="Segoe UI"/>
        </w:rPr>
      </w:pPr>
      <w:r w:rsidRPr="00382F26">
        <w:rPr>
          <w:rFonts w:ascii="Segoe UI" w:hAnsi="Segoe UI" w:cs="Segoe UI"/>
        </w:rPr>
        <w:t>wymagana jest należyta staranność przy realizacji zobowiązań umowy,</w:t>
      </w:r>
    </w:p>
    <w:p w:rsidR="000F096C" w:rsidRPr="00382F26" w:rsidRDefault="004C47DC" w:rsidP="008A5B2A">
      <w:pPr>
        <w:numPr>
          <w:ilvl w:val="0"/>
          <w:numId w:val="32"/>
        </w:numPr>
        <w:tabs>
          <w:tab w:val="left" w:pos="426"/>
        </w:tabs>
        <w:ind w:left="426" w:hanging="426"/>
        <w:jc w:val="both"/>
        <w:rPr>
          <w:rFonts w:ascii="Segoe UI" w:hAnsi="Segoe UI" w:cs="Segoe UI"/>
        </w:rPr>
      </w:pPr>
      <w:r w:rsidRPr="00382F26">
        <w:rPr>
          <w:rFonts w:ascii="Segoe UI" w:hAnsi="Segoe UI" w:cs="Segoe UI"/>
        </w:rPr>
        <w:t xml:space="preserve"> ustalenia i decyzje dotyczące wykonywania zamówienia uzgadniane bę</w:t>
      </w:r>
      <w:r w:rsidR="00452656" w:rsidRPr="00382F26">
        <w:rPr>
          <w:rFonts w:ascii="Segoe UI" w:hAnsi="Segoe UI" w:cs="Segoe UI"/>
        </w:rPr>
        <w:t xml:space="preserve">dą </w:t>
      </w:r>
      <w:r w:rsidRPr="00382F26">
        <w:rPr>
          <w:rFonts w:ascii="Segoe UI" w:hAnsi="Segoe UI" w:cs="Segoe UI"/>
        </w:rPr>
        <w:t>przez Zamawiającego z ustanowionym przedstawicielem Wykonawcy,</w:t>
      </w:r>
    </w:p>
    <w:p w:rsidR="000F096C" w:rsidRPr="00382F26" w:rsidRDefault="004C47DC" w:rsidP="008A5B2A">
      <w:pPr>
        <w:numPr>
          <w:ilvl w:val="0"/>
          <w:numId w:val="32"/>
        </w:numPr>
        <w:tabs>
          <w:tab w:val="left" w:pos="426"/>
        </w:tabs>
        <w:ind w:left="426" w:hanging="426"/>
        <w:jc w:val="both"/>
        <w:rPr>
          <w:rFonts w:ascii="Segoe UI" w:hAnsi="Segoe UI" w:cs="Segoe UI"/>
        </w:rPr>
      </w:pPr>
      <w:r w:rsidRPr="00382F26">
        <w:rPr>
          <w:rFonts w:ascii="Segoe UI" w:hAnsi="Segoe UI" w:cs="Segoe UI"/>
        </w:rPr>
        <w:t xml:space="preserve">Wykonawca określi telefony kontaktowe i numer </w:t>
      </w:r>
      <w:r w:rsidR="00452656" w:rsidRPr="00382F26">
        <w:rPr>
          <w:rFonts w:ascii="Segoe UI" w:hAnsi="Segoe UI" w:cs="Segoe UI"/>
        </w:rPr>
        <w:t xml:space="preserve">fax. w celu dokonywania innych </w:t>
      </w:r>
      <w:r w:rsidRPr="00382F26">
        <w:rPr>
          <w:rFonts w:ascii="Segoe UI" w:hAnsi="Segoe UI" w:cs="Segoe UI"/>
        </w:rPr>
        <w:t>ustaleń niezbędnych dla sprawnego i terminowego wykonania zamówienia,</w:t>
      </w:r>
    </w:p>
    <w:p w:rsidR="000F096C" w:rsidRPr="00382F26" w:rsidRDefault="004C47DC" w:rsidP="008A5B2A">
      <w:pPr>
        <w:numPr>
          <w:ilvl w:val="0"/>
          <w:numId w:val="32"/>
        </w:numPr>
        <w:tabs>
          <w:tab w:val="left" w:pos="426"/>
        </w:tabs>
        <w:ind w:left="426" w:hanging="426"/>
        <w:jc w:val="both"/>
        <w:rPr>
          <w:rFonts w:ascii="Segoe UI" w:hAnsi="Segoe UI" w:cs="Segoe UI"/>
        </w:rPr>
      </w:pPr>
      <w:r w:rsidRPr="00382F26">
        <w:rPr>
          <w:rFonts w:ascii="Segoe UI" w:hAnsi="Segoe UI" w:cs="Segoe UI"/>
        </w:rPr>
        <w:t>Zamawiający nie ponosi odpowiedzialności za szko</w:t>
      </w:r>
      <w:r w:rsidR="00452656" w:rsidRPr="00382F26">
        <w:rPr>
          <w:rFonts w:ascii="Segoe UI" w:hAnsi="Segoe UI" w:cs="Segoe UI"/>
        </w:rPr>
        <w:t xml:space="preserve">dy wyrządzone przez Wykonawcę </w:t>
      </w:r>
      <w:r w:rsidRPr="00382F26">
        <w:rPr>
          <w:rFonts w:ascii="Segoe UI" w:hAnsi="Segoe UI" w:cs="Segoe UI"/>
        </w:rPr>
        <w:t>podczas wykonywania przedmiotu zamówienia.</w:t>
      </w:r>
    </w:p>
    <w:p w:rsidR="000F096C" w:rsidRPr="00382F26" w:rsidRDefault="004C47DC" w:rsidP="005455F2">
      <w:pPr>
        <w:widowControl w:val="0"/>
        <w:tabs>
          <w:tab w:val="left" w:pos="709"/>
        </w:tabs>
        <w:autoSpaceDE w:val="0"/>
        <w:jc w:val="both"/>
        <w:rPr>
          <w:rFonts w:ascii="Segoe UI" w:hAnsi="Segoe UI" w:cs="Segoe UI"/>
        </w:rPr>
      </w:pPr>
      <w:r w:rsidRPr="00382F26">
        <w:rPr>
          <w:rFonts w:ascii="Segoe UI" w:hAnsi="Segoe UI" w:cs="Segoe UI"/>
        </w:rPr>
        <w:tab/>
      </w:r>
    </w:p>
    <w:p w:rsidR="000F096C" w:rsidRPr="00382F26" w:rsidRDefault="0036634C" w:rsidP="008A5B2A">
      <w:pPr>
        <w:pStyle w:val="Akapitzlist"/>
        <w:numPr>
          <w:ilvl w:val="0"/>
          <w:numId w:val="30"/>
        </w:numPr>
        <w:tabs>
          <w:tab w:val="left" w:pos="-3600"/>
        </w:tabs>
        <w:spacing w:after="120"/>
        <w:rPr>
          <w:rFonts w:ascii="Segoe UI" w:hAnsi="Segoe UI" w:cs="Segoe UI"/>
          <w:b/>
          <w:bCs/>
          <w:sz w:val="24"/>
          <w:szCs w:val="24"/>
        </w:rPr>
      </w:pPr>
      <w:r w:rsidRPr="00382F26">
        <w:rPr>
          <w:rFonts w:ascii="Segoe UI" w:hAnsi="Segoe UI" w:cs="Segoe UI"/>
          <w:b/>
          <w:bCs/>
          <w:sz w:val="24"/>
          <w:szCs w:val="24"/>
        </w:rPr>
        <w:t>ZAMÓWIENIA</w:t>
      </w:r>
      <w:r w:rsidR="00452656" w:rsidRPr="00382F26">
        <w:rPr>
          <w:rFonts w:ascii="Segoe UI" w:hAnsi="Segoe UI" w:cs="Segoe UI"/>
          <w:b/>
          <w:bCs/>
          <w:sz w:val="24"/>
          <w:szCs w:val="24"/>
        </w:rPr>
        <w:t xml:space="preserve"> CZĘŚCIOWE</w:t>
      </w:r>
    </w:p>
    <w:p w:rsidR="000F096C" w:rsidRPr="00382F26" w:rsidRDefault="004C47DC" w:rsidP="005455F2">
      <w:pPr>
        <w:jc w:val="both"/>
        <w:rPr>
          <w:rFonts w:ascii="Segoe UI" w:hAnsi="Segoe UI" w:cs="Segoe UI"/>
        </w:rPr>
      </w:pPr>
      <w:r w:rsidRPr="00382F26">
        <w:rPr>
          <w:rFonts w:ascii="Segoe UI" w:hAnsi="Segoe UI" w:cs="Segoe UI"/>
        </w:rPr>
        <w:t xml:space="preserve">Zamawiający </w:t>
      </w:r>
      <w:r w:rsidR="005C1604" w:rsidRPr="00382F26">
        <w:rPr>
          <w:rFonts w:ascii="Segoe UI" w:hAnsi="Segoe UI" w:cs="Segoe UI"/>
        </w:rPr>
        <w:t xml:space="preserve">nie dopuszcza </w:t>
      </w:r>
      <w:r w:rsidRPr="00382F26">
        <w:rPr>
          <w:rFonts w:ascii="Segoe UI" w:hAnsi="Segoe UI" w:cs="Segoe UI"/>
        </w:rPr>
        <w:t>składani</w:t>
      </w:r>
      <w:r w:rsidR="005C1604" w:rsidRPr="00382F26">
        <w:rPr>
          <w:rFonts w:ascii="Segoe UI" w:hAnsi="Segoe UI" w:cs="Segoe UI"/>
        </w:rPr>
        <w:t>a</w:t>
      </w:r>
      <w:r w:rsidRPr="00382F26">
        <w:rPr>
          <w:rFonts w:ascii="Segoe UI" w:hAnsi="Segoe UI" w:cs="Segoe UI"/>
        </w:rPr>
        <w:t xml:space="preserve"> ofert częściowych</w:t>
      </w:r>
      <w:r w:rsidR="005C1604" w:rsidRPr="00382F26">
        <w:rPr>
          <w:rFonts w:ascii="Segoe UI" w:hAnsi="Segoe UI" w:cs="Segoe UI"/>
        </w:rPr>
        <w:t>.</w:t>
      </w:r>
    </w:p>
    <w:p w:rsidR="00D30D7F" w:rsidRPr="00382F26" w:rsidRDefault="00D30D7F" w:rsidP="005455F2">
      <w:pPr>
        <w:jc w:val="both"/>
        <w:rPr>
          <w:rFonts w:ascii="Segoe UI" w:hAnsi="Segoe UI" w:cs="Segoe UI"/>
        </w:rPr>
      </w:pPr>
    </w:p>
    <w:p w:rsidR="00D951D4" w:rsidRPr="00382F26" w:rsidRDefault="004C47DC" w:rsidP="008A5B2A">
      <w:pPr>
        <w:pStyle w:val="Tekstpodstawowy"/>
        <w:numPr>
          <w:ilvl w:val="0"/>
          <w:numId w:val="30"/>
        </w:numPr>
        <w:tabs>
          <w:tab w:val="left" w:pos="-2880"/>
        </w:tabs>
        <w:spacing w:after="120"/>
        <w:jc w:val="both"/>
        <w:rPr>
          <w:rFonts w:ascii="Segoe UI" w:hAnsi="Segoe UI" w:cs="Segoe UI"/>
          <w:b w:val="0"/>
          <w:bCs/>
          <w:i w:val="0"/>
          <w:sz w:val="24"/>
          <w:szCs w:val="24"/>
        </w:rPr>
      </w:pPr>
      <w:r w:rsidRPr="00382F26">
        <w:rPr>
          <w:rFonts w:ascii="Segoe UI" w:hAnsi="Segoe UI" w:cs="Segoe UI"/>
          <w:bCs/>
          <w:i w:val="0"/>
          <w:sz w:val="24"/>
          <w:szCs w:val="24"/>
        </w:rPr>
        <w:t>PRZEWIDYWANE ZAMÓWIENIA, O KTÓRYCH MOWA W ART. 67 UST.</w:t>
      </w:r>
      <w:r w:rsidR="00452656" w:rsidRPr="00382F26">
        <w:rPr>
          <w:rFonts w:ascii="Segoe UI" w:hAnsi="Segoe UI" w:cs="Segoe UI"/>
          <w:bCs/>
          <w:i w:val="0"/>
          <w:sz w:val="24"/>
          <w:szCs w:val="24"/>
        </w:rPr>
        <w:t xml:space="preserve"> 1 PKT 6</w:t>
      </w:r>
      <w:r w:rsidRPr="00382F26">
        <w:rPr>
          <w:rFonts w:ascii="Segoe UI" w:hAnsi="Segoe UI" w:cs="Segoe UI"/>
          <w:bCs/>
          <w:i w:val="0"/>
          <w:sz w:val="24"/>
          <w:szCs w:val="24"/>
        </w:rPr>
        <w:t xml:space="preserve"> PZP</w:t>
      </w:r>
    </w:p>
    <w:p w:rsidR="00FB2E0D" w:rsidRPr="00382F26" w:rsidRDefault="004C47DC" w:rsidP="005455F2">
      <w:pPr>
        <w:pStyle w:val="Tekstpodstawowy"/>
        <w:tabs>
          <w:tab w:val="left" w:pos="0"/>
        </w:tabs>
        <w:jc w:val="both"/>
        <w:rPr>
          <w:rFonts w:ascii="Segoe UI" w:hAnsi="Segoe UI" w:cs="Segoe UI"/>
          <w:b w:val="0"/>
          <w:bCs/>
          <w:i w:val="0"/>
          <w:sz w:val="24"/>
          <w:szCs w:val="24"/>
        </w:rPr>
      </w:pPr>
      <w:r w:rsidRPr="00382F26">
        <w:rPr>
          <w:rFonts w:ascii="Segoe UI" w:hAnsi="Segoe UI" w:cs="Segoe UI"/>
          <w:b w:val="0"/>
          <w:bCs/>
          <w:i w:val="0"/>
          <w:sz w:val="24"/>
          <w:szCs w:val="24"/>
        </w:rPr>
        <w:t xml:space="preserve">Zamawiający </w:t>
      </w:r>
      <w:r w:rsidR="004F73C8" w:rsidRPr="00382F26">
        <w:rPr>
          <w:rFonts w:ascii="Segoe UI" w:hAnsi="Segoe UI" w:cs="Segoe UI"/>
          <w:b w:val="0"/>
          <w:bCs/>
          <w:i w:val="0"/>
          <w:sz w:val="24"/>
          <w:szCs w:val="24"/>
        </w:rPr>
        <w:t>nie przewiduje udzielenia</w:t>
      </w:r>
      <w:r w:rsidRPr="00382F26">
        <w:rPr>
          <w:rFonts w:ascii="Segoe UI" w:hAnsi="Segoe UI" w:cs="Segoe UI"/>
          <w:b w:val="0"/>
          <w:bCs/>
          <w:i w:val="0"/>
          <w:sz w:val="24"/>
          <w:szCs w:val="24"/>
        </w:rPr>
        <w:t xml:space="preserve"> zamówień, o kt</w:t>
      </w:r>
      <w:r w:rsidR="00B3259B" w:rsidRPr="00382F26">
        <w:rPr>
          <w:rFonts w:ascii="Segoe UI" w:hAnsi="Segoe UI" w:cs="Segoe UI"/>
          <w:b w:val="0"/>
          <w:bCs/>
          <w:i w:val="0"/>
          <w:sz w:val="24"/>
          <w:szCs w:val="24"/>
        </w:rPr>
        <w:t>órych mowa w art. 67 ust. 1 pkt</w:t>
      </w:r>
      <w:r w:rsidRPr="00382F26">
        <w:rPr>
          <w:rFonts w:ascii="Segoe UI" w:hAnsi="Segoe UI" w:cs="Segoe UI"/>
          <w:b w:val="0"/>
          <w:bCs/>
          <w:i w:val="0"/>
          <w:sz w:val="24"/>
          <w:szCs w:val="24"/>
        </w:rPr>
        <w:t xml:space="preserve"> 6 ustawy Prawo zamówień publicznych polegających na powtórzeniu podobnych </w:t>
      </w:r>
      <w:r w:rsidR="005758F1" w:rsidRPr="00382F26">
        <w:rPr>
          <w:rFonts w:ascii="Segoe UI" w:hAnsi="Segoe UI" w:cs="Segoe UI"/>
          <w:b w:val="0"/>
          <w:bCs/>
          <w:i w:val="0"/>
          <w:sz w:val="24"/>
          <w:szCs w:val="24"/>
        </w:rPr>
        <w:t>dostaw</w:t>
      </w:r>
      <w:r w:rsidRPr="00382F26">
        <w:rPr>
          <w:rFonts w:ascii="Segoe UI" w:hAnsi="Segoe UI" w:cs="Segoe UI"/>
          <w:b w:val="0"/>
          <w:bCs/>
          <w:i w:val="0"/>
          <w:sz w:val="24"/>
          <w:szCs w:val="24"/>
        </w:rPr>
        <w:t>.</w:t>
      </w:r>
      <w:r w:rsidR="00F70DD6" w:rsidRPr="00382F26">
        <w:rPr>
          <w:rFonts w:ascii="Segoe UI" w:hAnsi="Segoe UI" w:cs="Segoe UI"/>
          <w:b w:val="0"/>
          <w:bCs/>
          <w:i w:val="0"/>
          <w:sz w:val="24"/>
          <w:szCs w:val="24"/>
        </w:rPr>
        <w:t xml:space="preserve"> </w:t>
      </w:r>
    </w:p>
    <w:p w:rsidR="000F096C" w:rsidRPr="00382F26" w:rsidRDefault="000F096C" w:rsidP="005455F2">
      <w:pPr>
        <w:pStyle w:val="Tekstpodstawowy"/>
        <w:tabs>
          <w:tab w:val="left" w:pos="360"/>
        </w:tabs>
        <w:ind w:left="360" w:hanging="360"/>
        <w:jc w:val="both"/>
        <w:rPr>
          <w:rFonts w:ascii="Segoe UI" w:hAnsi="Segoe UI" w:cs="Segoe UI"/>
          <w:b w:val="0"/>
          <w:bCs/>
          <w:i w:val="0"/>
          <w:sz w:val="24"/>
          <w:szCs w:val="24"/>
        </w:rPr>
      </w:pPr>
    </w:p>
    <w:p w:rsidR="000F096C" w:rsidRPr="00382F26" w:rsidRDefault="004C47DC" w:rsidP="008A5B2A">
      <w:pPr>
        <w:pStyle w:val="Tekstpodstawowy"/>
        <w:numPr>
          <w:ilvl w:val="0"/>
          <w:numId w:val="30"/>
        </w:numPr>
        <w:spacing w:after="120"/>
        <w:jc w:val="both"/>
        <w:rPr>
          <w:rFonts w:ascii="Segoe UI" w:hAnsi="Segoe UI" w:cs="Segoe UI"/>
          <w:b w:val="0"/>
          <w:bCs/>
          <w:i w:val="0"/>
          <w:sz w:val="24"/>
          <w:szCs w:val="24"/>
        </w:rPr>
      </w:pPr>
      <w:r w:rsidRPr="00382F26">
        <w:rPr>
          <w:rFonts w:ascii="Segoe UI" w:hAnsi="Segoe UI" w:cs="Segoe UI"/>
          <w:i w:val="0"/>
          <w:sz w:val="24"/>
          <w:szCs w:val="24"/>
        </w:rPr>
        <w:t>OFERTY WARIANTOWE</w:t>
      </w:r>
    </w:p>
    <w:p w:rsidR="002C2F90" w:rsidRPr="00382F26" w:rsidRDefault="004C47DC" w:rsidP="00C258C9">
      <w:pPr>
        <w:pStyle w:val="Tekstpodstawowy"/>
        <w:jc w:val="both"/>
        <w:rPr>
          <w:rFonts w:ascii="Segoe UI" w:hAnsi="Segoe UI" w:cs="Segoe UI"/>
          <w:sz w:val="24"/>
          <w:szCs w:val="24"/>
        </w:rPr>
      </w:pPr>
      <w:r w:rsidRPr="00382F26">
        <w:rPr>
          <w:rFonts w:ascii="Segoe UI" w:hAnsi="Segoe UI" w:cs="Segoe UI"/>
          <w:b w:val="0"/>
          <w:i w:val="0"/>
          <w:sz w:val="24"/>
          <w:szCs w:val="24"/>
        </w:rPr>
        <w:t>Zamawiający nie dopuszcza możliwości złożenia oferty przewidującej odmienny niż określony w SIWZ sposób wykonania zamówienia (oferta wariantowa).</w:t>
      </w:r>
    </w:p>
    <w:p w:rsidR="00B163FC" w:rsidRPr="00382F26" w:rsidRDefault="00B163FC" w:rsidP="00C258C9">
      <w:pPr>
        <w:pStyle w:val="Tekstpodstawowy"/>
        <w:jc w:val="both"/>
        <w:rPr>
          <w:rFonts w:ascii="Segoe UI" w:hAnsi="Segoe UI" w:cs="Segoe UI"/>
          <w:sz w:val="24"/>
          <w:szCs w:val="24"/>
        </w:rPr>
      </w:pPr>
    </w:p>
    <w:p w:rsidR="005758F1" w:rsidRPr="00382F26" w:rsidRDefault="005758F1" w:rsidP="00C258C9">
      <w:pPr>
        <w:pStyle w:val="Tekstpodstawowy"/>
        <w:jc w:val="both"/>
        <w:rPr>
          <w:rFonts w:ascii="Segoe UI" w:hAnsi="Segoe UI" w:cs="Segoe UI"/>
          <w:sz w:val="24"/>
          <w:szCs w:val="24"/>
        </w:rPr>
      </w:pPr>
    </w:p>
    <w:p w:rsidR="00B02FF8" w:rsidRPr="00382F26" w:rsidRDefault="00B02FF8" w:rsidP="00C258C9">
      <w:pPr>
        <w:pStyle w:val="Tekstpodstawowy"/>
        <w:jc w:val="both"/>
        <w:rPr>
          <w:rFonts w:ascii="Segoe UI" w:hAnsi="Segoe UI" w:cs="Segoe UI"/>
          <w:sz w:val="24"/>
          <w:szCs w:val="24"/>
        </w:rPr>
      </w:pPr>
    </w:p>
    <w:p w:rsidR="00B02FF8" w:rsidRPr="00382F26" w:rsidRDefault="00B02FF8" w:rsidP="00C258C9">
      <w:pPr>
        <w:pStyle w:val="Tekstpodstawowy"/>
        <w:jc w:val="both"/>
        <w:rPr>
          <w:rFonts w:ascii="Segoe UI" w:hAnsi="Segoe UI" w:cs="Segoe UI"/>
          <w:sz w:val="24"/>
          <w:szCs w:val="24"/>
        </w:rPr>
      </w:pPr>
    </w:p>
    <w:p w:rsidR="00B02FF8" w:rsidRPr="00382F26" w:rsidRDefault="00B02FF8" w:rsidP="00C258C9">
      <w:pPr>
        <w:pStyle w:val="Tekstpodstawowy"/>
        <w:jc w:val="both"/>
        <w:rPr>
          <w:rFonts w:ascii="Segoe UI" w:hAnsi="Segoe UI" w:cs="Segoe UI"/>
          <w:sz w:val="24"/>
          <w:szCs w:val="24"/>
        </w:rPr>
      </w:pPr>
    </w:p>
    <w:p w:rsidR="00382F26" w:rsidRDefault="00382F26" w:rsidP="00C258C9">
      <w:pPr>
        <w:pStyle w:val="Tekstpodstawowy"/>
        <w:jc w:val="both"/>
        <w:rPr>
          <w:rFonts w:ascii="Segoe UI" w:hAnsi="Segoe UI" w:cs="Segoe UI"/>
          <w:sz w:val="24"/>
          <w:szCs w:val="24"/>
        </w:rPr>
      </w:pPr>
    </w:p>
    <w:p w:rsidR="0046385F" w:rsidRDefault="0046385F" w:rsidP="00C258C9">
      <w:pPr>
        <w:pStyle w:val="Tekstpodstawowy"/>
        <w:jc w:val="both"/>
        <w:rPr>
          <w:rFonts w:ascii="Segoe UI" w:hAnsi="Segoe UI" w:cs="Segoe UI"/>
          <w:sz w:val="24"/>
          <w:szCs w:val="24"/>
        </w:rPr>
      </w:pPr>
    </w:p>
    <w:p w:rsidR="0046385F" w:rsidRDefault="0046385F" w:rsidP="00C258C9">
      <w:pPr>
        <w:pStyle w:val="Tekstpodstawowy"/>
        <w:jc w:val="both"/>
        <w:rPr>
          <w:rFonts w:ascii="Segoe UI" w:hAnsi="Segoe UI" w:cs="Segoe UI"/>
          <w:sz w:val="24"/>
          <w:szCs w:val="24"/>
        </w:rPr>
      </w:pPr>
    </w:p>
    <w:p w:rsidR="0046385F" w:rsidRDefault="0046385F" w:rsidP="00C258C9">
      <w:pPr>
        <w:pStyle w:val="Tekstpodstawowy"/>
        <w:jc w:val="both"/>
        <w:rPr>
          <w:rFonts w:ascii="Segoe UI" w:hAnsi="Segoe UI" w:cs="Segoe UI"/>
          <w:sz w:val="24"/>
          <w:szCs w:val="24"/>
        </w:rPr>
      </w:pPr>
    </w:p>
    <w:p w:rsidR="003F113D" w:rsidRDefault="003F113D" w:rsidP="00C258C9">
      <w:pPr>
        <w:pStyle w:val="Tekstpodstawowy"/>
        <w:jc w:val="both"/>
        <w:rPr>
          <w:rFonts w:ascii="Segoe UI" w:hAnsi="Segoe UI" w:cs="Segoe UI"/>
          <w:sz w:val="24"/>
          <w:szCs w:val="24"/>
        </w:rPr>
      </w:pPr>
    </w:p>
    <w:p w:rsidR="003F113D" w:rsidRDefault="003F113D" w:rsidP="00C258C9">
      <w:pPr>
        <w:pStyle w:val="Tekstpodstawowy"/>
        <w:jc w:val="both"/>
        <w:rPr>
          <w:rFonts w:ascii="Segoe UI" w:hAnsi="Segoe UI" w:cs="Segoe UI"/>
          <w:sz w:val="24"/>
          <w:szCs w:val="24"/>
        </w:rPr>
      </w:pPr>
    </w:p>
    <w:p w:rsidR="003F113D" w:rsidRDefault="003F113D" w:rsidP="00C258C9">
      <w:pPr>
        <w:pStyle w:val="Tekstpodstawowy"/>
        <w:jc w:val="both"/>
        <w:rPr>
          <w:rFonts w:ascii="Segoe UI" w:hAnsi="Segoe UI" w:cs="Segoe UI"/>
          <w:sz w:val="24"/>
          <w:szCs w:val="24"/>
        </w:rPr>
      </w:pPr>
    </w:p>
    <w:p w:rsidR="003F113D" w:rsidRDefault="003F113D" w:rsidP="00C258C9">
      <w:pPr>
        <w:pStyle w:val="Tekstpodstawowy"/>
        <w:jc w:val="both"/>
        <w:rPr>
          <w:rFonts w:ascii="Segoe UI" w:hAnsi="Segoe UI" w:cs="Segoe UI"/>
          <w:sz w:val="24"/>
          <w:szCs w:val="24"/>
        </w:rPr>
      </w:pPr>
    </w:p>
    <w:p w:rsidR="003F113D" w:rsidRDefault="003F113D" w:rsidP="00C258C9">
      <w:pPr>
        <w:pStyle w:val="Tekstpodstawowy"/>
        <w:jc w:val="both"/>
        <w:rPr>
          <w:rFonts w:ascii="Segoe UI" w:hAnsi="Segoe UI" w:cs="Segoe UI"/>
          <w:sz w:val="24"/>
          <w:szCs w:val="24"/>
        </w:rPr>
      </w:pPr>
    </w:p>
    <w:p w:rsidR="003F113D" w:rsidRDefault="003F113D" w:rsidP="00C258C9">
      <w:pPr>
        <w:pStyle w:val="Tekstpodstawowy"/>
        <w:jc w:val="both"/>
        <w:rPr>
          <w:rFonts w:ascii="Segoe UI" w:hAnsi="Segoe UI" w:cs="Segoe UI"/>
          <w:sz w:val="24"/>
          <w:szCs w:val="24"/>
        </w:rPr>
      </w:pPr>
    </w:p>
    <w:p w:rsidR="000F096C" w:rsidRPr="00382F26" w:rsidRDefault="004C47DC" w:rsidP="00C258C9">
      <w:pPr>
        <w:pStyle w:val="Tekstpodstawowy"/>
        <w:jc w:val="both"/>
        <w:rPr>
          <w:rFonts w:ascii="Segoe UI" w:hAnsi="Segoe UI" w:cs="Segoe UI"/>
          <w:i w:val="0"/>
          <w:sz w:val="24"/>
          <w:szCs w:val="24"/>
        </w:rPr>
      </w:pPr>
      <w:r w:rsidRPr="00382F26">
        <w:rPr>
          <w:rFonts w:ascii="Segoe UI" w:hAnsi="Segoe UI" w:cs="Segoe UI"/>
          <w:i w:val="0"/>
          <w:sz w:val="24"/>
          <w:szCs w:val="24"/>
        </w:rPr>
        <w:lastRenderedPageBreak/>
        <w:t>Rozdział III</w:t>
      </w:r>
    </w:p>
    <w:p w:rsidR="00C15E06" w:rsidRPr="00382F26" w:rsidRDefault="00C15E06" w:rsidP="00C258C9">
      <w:pPr>
        <w:pStyle w:val="Tekstpodstawowy"/>
        <w:jc w:val="both"/>
        <w:rPr>
          <w:rFonts w:ascii="Segoe UI" w:hAnsi="Segoe UI" w:cs="Segoe UI"/>
          <w:i w:val="0"/>
          <w:sz w:val="24"/>
          <w:szCs w:val="24"/>
        </w:rPr>
      </w:pPr>
    </w:p>
    <w:p w:rsidR="00A03C9C" w:rsidRPr="00382F26" w:rsidRDefault="004C47DC" w:rsidP="00A316A9">
      <w:pPr>
        <w:pStyle w:val="Akapitzlist"/>
        <w:numPr>
          <w:ilvl w:val="0"/>
          <w:numId w:val="49"/>
        </w:numPr>
        <w:spacing w:line="240" w:lineRule="auto"/>
        <w:ind w:left="284" w:hanging="284"/>
        <w:rPr>
          <w:rFonts w:ascii="Segoe UI" w:hAnsi="Segoe UI" w:cs="Segoe UI"/>
          <w:b/>
          <w:bCs/>
          <w:iCs/>
          <w:sz w:val="24"/>
          <w:szCs w:val="24"/>
        </w:rPr>
      </w:pPr>
      <w:r w:rsidRPr="00382F26">
        <w:rPr>
          <w:rFonts w:ascii="Segoe UI" w:hAnsi="Segoe UI" w:cs="Segoe UI"/>
          <w:b/>
          <w:bCs/>
          <w:iCs/>
          <w:sz w:val="24"/>
          <w:szCs w:val="24"/>
        </w:rPr>
        <w:t xml:space="preserve">Oświadczenie </w:t>
      </w:r>
      <w:r w:rsidR="00A03C9C" w:rsidRPr="00382F26">
        <w:rPr>
          <w:rFonts w:ascii="Segoe UI" w:hAnsi="Segoe UI" w:cs="Segoe UI"/>
          <w:b/>
          <w:bCs/>
          <w:iCs/>
          <w:sz w:val="24"/>
          <w:szCs w:val="24"/>
        </w:rPr>
        <w:t>składane na podstawie art. 25a ust. 1 ustawy z dnia 29 stycznia 2004 r. Prawo zamówień publicznych (Dz.U. z 20</w:t>
      </w:r>
      <w:r w:rsidR="000F39FA" w:rsidRPr="00382F26">
        <w:rPr>
          <w:rFonts w:ascii="Segoe UI" w:hAnsi="Segoe UI" w:cs="Segoe UI"/>
          <w:b/>
          <w:bCs/>
          <w:iCs/>
          <w:sz w:val="24"/>
          <w:szCs w:val="24"/>
        </w:rPr>
        <w:t>18</w:t>
      </w:r>
      <w:r w:rsidR="00A03C9C" w:rsidRPr="00382F26">
        <w:rPr>
          <w:rFonts w:ascii="Segoe UI" w:hAnsi="Segoe UI" w:cs="Segoe UI"/>
          <w:b/>
          <w:bCs/>
          <w:iCs/>
          <w:sz w:val="24"/>
          <w:szCs w:val="24"/>
        </w:rPr>
        <w:t xml:space="preserve"> r., poz. </w:t>
      </w:r>
      <w:r w:rsidR="000F39FA" w:rsidRPr="00382F26">
        <w:rPr>
          <w:rFonts w:ascii="Segoe UI" w:hAnsi="Segoe UI" w:cs="Segoe UI"/>
          <w:b/>
          <w:bCs/>
          <w:iCs/>
          <w:sz w:val="24"/>
          <w:szCs w:val="24"/>
        </w:rPr>
        <w:t>1986</w:t>
      </w:r>
      <w:r w:rsidR="006067ED" w:rsidRPr="00382F26">
        <w:rPr>
          <w:rFonts w:ascii="Segoe UI" w:hAnsi="Segoe UI" w:cs="Segoe UI"/>
          <w:b/>
          <w:bCs/>
          <w:iCs/>
          <w:sz w:val="24"/>
          <w:szCs w:val="24"/>
        </w:rPr>
        <w:t xml:space="preserve"> ze zm.</w:t>
      </w:r>
      <w:r w:rsidR="00A03C9C" w:rsidRPr="00382F26">
        <w:rPr>
          <w:rFonts w:ascii="Segoe UI" w:hAnsi="Segoe UI" w:cs="Segoe UI"/>
          <w:b/>
          <w:bCs/>
          <w:iCs/>
          <w:sz w:val="24"/>
          <w:szCs w:val="24"/>
        </w:rPr>
        <w:t xml:space="preserve">) </w:t>
      </w:r>
    </w:p>
    <w:p w:rsidR="00D2487E" w:rsidRPr="00382F26" w:rsidRDefault="00D2487E" w:rsidP="00A316A9">
      <w:pPr>
        <w:pStyle w:val="Akapitzlist"/>
        <w:numPr>
          <w:ilvl w:val="0"/>
          <w:numId w:val="49"/>
        </w:numPr>
        <w:spacing w:line="240" w:lineRule="auto"/>
        <w:ind w:left="284" w:hanging="284"/>
        <w:rPr>
          <w:rFonts w:ascii="Segoe UI" w:hAnsi="Segoe UI" w:cs="Segoe UI"/>
          <w:b/>
          <w:bCs/>
          <w:iCs/>
          <w:sz w:val="24"/>
          <w:szCs w:val="24"/>
        </w:rPr>
      </w:pPr>
      <w:r w:rsidRPr="00382F26">
        <w:rPr>
          <w:rFonts w:ascii="Segoe UI" w:hAnsi="Segoe UI" w:cs="Segoe UI"/>
          <w:b/>
          <w:bCs/>
          <w:iCs/>
          <w:sz w:val="24"/>
          <w:szCs w:val="24"/>
        </w:rPr>
        <w:t>Wykaz</w:t>
      </w:r>
      <w:r w:rsidR="00B163FC" w:rsidRPr="00382F26">
        <w:rPr>
          <w:rFonts w:ascii="Segoe UI" w:hAnsi="Segoe UI" w:cs="Segoe UI"/>
          <w:b/>
          <w:bCs/>
          <w:iCs/>
          <w:sz w:val="24"/>
          <w:szCs w:val="24"/>
        </w:rPr>
        <w:t xml:space="preserve"> wykonanych dostaw</w:t>
      </w:r>
    </w:p>
    <w:p w:rsidR="000F096C" w:rsidRPr="00382F26" w:rsidRDefault="00F70DD6" w:rsidP="00A316A9">
      <w:pPr>
        <w:pStyle w:val="Akapitzlist"/>
        <w:numPr>
          <w:ilvl w:val="0"/>
          <w:numId w:val="49"/>
        </w:numPr>
        <w:spacing w:line="240" w:lineRule="auto"/>
        <w:ind w:left="284" w:hanging="284"/>
        <w:rPr>
          <w:rFonts w:ascii="Segoe UI" w:hAnsi="Segoe UI" w:cs="Segoe UI"/>
          <w:b/>
          <w:bCs/>
          <w:iCs/>
          <w:sz w:val="24"/>
          <w:szCs w:val="24"/>
        </w:rPr>
      </w:pPr>
      <w:r w:rsidRPr="00382F26">
        <w:rPr>
          <w:rFonts w:ascii="Segoe UI" w:hAnsi="Segoe UI" w:cs="Segoe UI"/>
          <w:b/>
          <w:bCs/>
          <w:iCs/>
          <w:sz w:val="24"/>
          <w:szCs w:val="24"/>
        </w:rPr>
        <w:t>Oświadczenie o przynależności</w:t>
      </w:r>
      <w:r w:rsidR="00C15E06" w:rsidRPr="00382F26">
        <w:rPr>
          <w:rFonts w:ascii="Segoe UI" w:hAnsi="Segoe UI" w:cs="Segoe UI"/>
          <w:b/>
          <w:bCs/>
          <w:iCs/>
          <w:sz w:val="24"/>
          <w:szCs w:val="24"/>
        </w:rPr>
        <w:t>/braku przynależności</w:t>
      </w:r>
      <w:r w:rsidRPr="00382F26">
        <w:rPr>
          <w:rFonts w:ascii="Segoe UI" w:hAnsi="Segoe UI" w:cs="Segoe UI"/>
          <w:b/>
          <w:bCs/>
          <w:iCs/>
          <w:sz w:val="24"/>
          <w:szCs w:val="24"/>
        </w:rPr>
        <w:t xml:space="preserve"> do grupy kapitałowej</w:t>
      </w:r>
    </w:p>
    <w:p w:rsidR="00F70DD6" w:rsidRPr="00382F26" w:rsidRDefault="00F70DD6">
      <w:pPr>
        <w:rPr>
          <w:rFonts w:ascii="Segoe UI" w:hAnsi="Segoe UI" w:cs="Segoe UI"/>
          <w:b/>
          <w:bCs/>
          <w:iCs/>
        </w:rPr>
        <w:sectPr w:rsidR="00F70DD6" w:rsidRPr="00382F26" w:rsidSect="000A2730">
          <w:headerReference w:type="default" r:id="rId42"/>
          <w:footerReference w:type="default" r:id="rId43"/>
          <w:headerReference w:type="first" r:id="rId44"/>
          <w:footerReference w:type="first" r:id="rId45"/>
          <w:pgSz w:w="11906" w:h="16838" w:code="9"/>
          <w:pgMar w:top="567" w:right="851" w:bottom="1418" w:left="1418" w:header="737" w:footer="624" w:gutter="0"/>
          <w:pgNumType w:start="1"/>
          <w:cols w:space="708"/>
          <w:titlePg/>
        </w:sectPr>
      </w:pPr>
    </w:p>
    <w:p w:rsidR="00157C77" w:rsidRPr="001F799D" w:rsidRDefault="00157C77" w:rsidP="00157C77">
      <w:pPr>
        <w:ind w:right="-51"/>
        <w:rPr>
          <w:rFonts w:ascii="Segoe UI" w:hAnsi="Segoe UI" w:cs="Segoe UI"/>
          <w:b/>
          <w:sz w:val="22"/>
          <w:szCs w:val="22"/>
        </w:rPr>
      </w:pPr>
      <w:r w:rsidRPr="001F799D">
        <w:rPr>
          <w:rFonts w:ascii="Segoe UI" w:hAnsi="Segoe UI" w:cs="Segoe UI"/>
          <w:b/>
          <w:sz w:val="22"/>
          <w:szCs w:val="22"/>
        </w:rPr>
        <w:lastRenderedPageBreak/>
        <w:t>Wykonawca:</w:t>
      </w:r>
    </w:p>
    <w:p w:rsidR="00157C77" w:rsidRPr="001F799D" w:rsidRDefault="00157C77" w:rsidP="00157C77">
      <w:pPr>
        <w:ind w:right="-51"/>
        <w:rPr>
          <w:rFonts w:ascii="Segoe UI" w:hAnsi="Segoe UI" w:cs="Segoe UI"/>
          <w:sz w:val="22"/>
          <w:szCs w:val="22"/>
        </w:rPr>
      </w:pPr>
      <w:r w:rsidRPr="001F799D">
        <w:rPr>
          <w:rFonts w:ascii="Segoe UI" w:hAnsi="Segoe UI" w:cs="Segoe UI"/>
          <w:sz w:val="22"/>
          <w:szCs w:val="22"/>
        </w:rPr>
        <w:t>......................................................................................................................................</w:t>
      </w:r>
    </w:p>
    <w:p w:rsidR="00157C77" w:rsidRPr="001F799D" w:rsidRDefault="00157C77" w:rsidP="00157C77">
      <w:pPr>
        <w:ind w:right="-51"/>
        <w:rPr>
          <w:rFonts w:ascii="Segoe UI" w:hAnsi="Segoe UI" w:cs="Segoe UI"/>
          <w:sz w:val="22"/>
          <w:szCs w:val="22"/>
        </w:rPr>
      </w:pPr>
      <w:r w:rsidRPr="001F799D">
        <w:rPr>
          <w:rFonts w:ascii="Segoe UI" w:hAnsi="Segoe UI" w:cs="Segoe UI"/>
          <w:sz w:val="22"/>
          <w:szCs w:val="22"/>
        </w:rPr>
        <w:t>......................................................................................................................................</w:t>
      </w:r>
    </w:p>
    <w:p w:rsidR="00157C77" w:rsidRPr="001F799D" w:rsidRDefault="00157C77" w:rsidP="00157C77">
      <w:pPr>
        <w:ind w:right="-51"/>
        <w:rPr>
          <w:rFonts w:ascii="Segoe UI" w:hAnsi="Segoe UI" w:cs="Segoe UI"/>
          <w:i/>
          <w:sz w:val="16"/>
          <w:szCs w:val="16"/>
        </w:rPr>
      </w:pPr>
      <w:r w:rsidRPr="001F799D">
        <w:rPr>
          <w:rFonts w:ascii="Segoe UI" w:hAnsi="Segoe UI" w:cs="Segoe UI"/>
          <w:i/>
          <w:sz w:val="16"/>
          <w:szCs w:val="16"/>
        </w:rPr>
        <w:t xml:space="preserve">(podać firmę/pełną nazwę i adres Wykonawcy </w:t>
      </w:r>
    </w:p>
    <w:p w:rsidR="00157C77" w:rsidRPr="001F799D" w:rsidRDefault="00157C77" w:rsidP="00157C77">
      <w:pPr>
        <w:ind w:right="-51"/>
        <w:rPr>
          <w:rFonts w:ascii="Segoe UI" w:hAnsi="Segoe UI" w:cs="Segoe UI"/>
          <w:i/>
          <w:sz w:val="16"/>
          <w:szCs w:val="16"/>
        </w:rPr>
      </w:pPr>
      <w:r w:rsidRPr="001F799D">
        <w:rPr>
          <w:rFonts w:ascii="Segoe UI" w:hAnsi="Segoe UI" w:cs="Segoe UI"/>
          <w:i/>
          <w:sz w:val="16"/>
          <w:szCs w:val="16"/>
        </w:rPr>
        <w:t xml:space="preserve">oraz w zależności od podmiotu: NIP/PESEL, KRS/CEiDG </w:t>
      </w:r>
    </w:p>
    <w:p w:rsidR="00157C77" w:rsidRPr="001F799D" w:rsidRDefault="00157C77" w:rsidP="00623E7B">
      <w:pPr>
        <w:spacing w:after="120"/>
        <w:ind w:right="-51"/>
        <w:rPr>
          <w:rFonts w:ascii="Segoe UI" w:hAnsi="Segoe UI" w:cs="Segoe UI"/>
          <w:i/>
          <w:sz w:val="16"/>
          <w:szCs w:val="16"/>
        </w:rPr>
      </w:pPr>
      <w:r w:rsidRPr="001F799D">
        <w:rPr>
          <w:rFonts w:ascii="Segoe UI" w:hAnsi="Segoe UI" w:cs="Segoe UI"/>
          <w:i/>
          <w:sz w:val="16"/>
          <w:szCs w:val="16"/>
        </w:rPr>
        <w:t>oraz numer telefonu/faksu i adres e-mail)</w:t>
      </w:r>
    </w:p>
    <w:p w:rsidR="00157C77" w:rsidRPr="001F799D" w:rsidRDefault="00157C77" w:rsidP="00157C77">
      <w:pPr>
        <w:ind w:right="-51"/>
        <w:rPr>
          <w:rFonts w:ascii="Segoe UI" w:hAnsi="Segoe UI" w:cs="Segoe UI"/>
          <w:b/>
          <w:sz w:val="22"/>
          <w:szCs w:val="22"/>
          <w:u w:val="single"/>
        </w:rPr>
      </w:pPr>
      <w:r w:rsidRPr="001F799D">
        <w:rPr>
          <w:rFonts w:ascii="Segoe UI" w:hAnsi="Segoe UI" w:cs="Segoe UI"/>
          <w:b/>
          <w:sz w:val="22"/>
          <w:szCs w:val="22"/>
          <w:u w:val="single"/>
        </w:rPr>
        <w:t>reprezentowany przez:</w:t>
      </w:r>
    </w:p>
    <w:p w:rsidR="00157C77" w:rsidRPr="001F799D" w:rsidRDefault="00157C77" w:rsidP="00157C77">
      <w:pPr>
        <w:ind w:right="-51"/>
        <w:rPr>
          <w:rFonts w:ascii="Segoe UI" w:hAnsi="Segoe UI" w:cs="Segoe UI"/>
          <w:sz w:val="22"/>
          <w:szCs w:val="22"/>
        </w:rPr>
      </w:pPr>
      <w:r w:rsidRPr="001F799D">
        <w:rPr>
          <w:rFonts w:ascii="Segoe UI" w:hAnsi="Segoe UI" w:cs="Segoe UI"/>
          <w:sz w:val="22"/>
          <w:szCs w:val="22"/>
        </w:rPr>
        <w:t>…………………………………….......…………………….....………………</w:t>
      </w:r>
    </w:p>
    <w:p w:rsidR="00157C77" w:rsidRPr="001F799D" w:rsidRDefault="00157C77" w:rsidP="00157C77">
      <w:pPr>
        <w:ind w:right="-51"/>
        <w:rPr>
          <w:rFonts w:ascii="Segoe UI" w:hAnsi="Segoe UI" w:cs="Segoe UI"/>
          <w:i/>
          <w:sz w:val="22"/>
          <w:szCs w:val="22"/>
        </w:rPr>
      </w:pPr>
      <w:r w:rsidRPr="001F799D">
        <w:rPr>
          <w:rFonts w:ascii="Segoe UI" w:hAnsi="Segoe UI" w:cs="Segoe UI"/>
          <w:i/>
          <w:sz w:val="22"/>
          <w:szCs w:val="22"/>
        </w:rPr>
        <w:t>(podać imię i nazwisko oraz stanowisko/podstawę reprezentacji)</w:t>
      </w:r>
    </w:p>
    <w:p w:rsidR="00157C77" w:rsidRPr="001F799D" w:rsidRDefault="00157C77" w:rsidP="00157C77">
      <w:pPr>
        <w:rPr>
          <w:rFonts w:ascii="Segoe UI" w:hAnsi="Segoe UI" w:cs="Segoe UI"/>
          <w:sz w:val="22"/>
          <w:szCs w:val="22"/>
        </w:rPr>
      </w:pPr>
    </w:p>
    <w:p w:rsidR="00157C77" w:rsidRPr="001F799D" w:rsidRDefault="00157C77" w:rsidP="00623E7B">
      <w:pPr>
        <w:spacing w:after="120"/>
        <w:contextualSpacing/>
        <w:rPr>
          <w:rFonts w:ascii="Segoe UI" w:hAnsi="Segoe UI" w:cs="Segoe UI"/>
          <w:sz w:val="22"/>
          <w:szCs w:val="22"/>
        </w:rPr>
      </w:pPr>
      <w:r w:rsidRPr="001F799D">
        <w:rPr>
          <w:rFonts w:ascii="Segoe UI" w:hAnsi="Segoe UI" w:cs="Segoe UI"/>
          <w:b/>
          <w:sz w:val="22"/>
          <w:szCs w:val="22"/>
          <w:u w:val="single"/>
        </w:rPr>
        <w:t xml:space="preserve">Wykonawca jest </w:t>
      </w:r>
      <w:r w:rsidRPr="001F799D">
        <w:rPr>
          <w:rFonts w:ascii="Segoe UI" w:hAnsi="Segoe UI" w:cs="Segoe UI"/>
          <w:i/>
          <w:sz w:val="22"/>
          <w:szCs w:val="22"/>
          <w:u w:val="single"/>
        </w:rPr>
        <w:t>(zaznaczyć właściwe)</w:t>
      </w:r>
      <w:r w:rsidRPr="001F799D">
        <w:rPr>
          <w:rFonts w:ascii="Segoe UI" w:hAnsi="Segoe UI" w:cs="Segoe UI"/>
          <w:sz w:val="22"/>
          <w:szCs w:val="22"/>
        </w:rPr>
        <w:t>:</w:t>
      </w:r>
    </w:p>
    <w:p w:rsidR="00157C77" w:rsidRPr="001F799D" w:rsidRDefault="00157C77" w:rsidP="00157C77">
      <w:pPr>
        <w:pStyle w:val="Tekstprzypisudolnego"/>
        <w:contextualSpacing/>
        <w:jc w:val="both"/>
        <w:rPr>
          <w:rStyle w:val="DeltaViewInsertion"/>
          <w:rFonts w:ascii="Segoe UI" w:hAnsi="Segoe UI" w:cs="Segoe UI"/>
          <w:b w:val="0"/>
          <w:i w:val="0"/>
          <w:sz w:val="22"/>
          <w:szCs w:val="22"/>
        </w:rPr>
      </w:pPr>
      <w:r w:rsidRPr="001F799D">
        <w:rPr>
          <w:rFonts w:ascii="Segoe UI" w:hAnsi="Segoe UI" w:cs="Segoe UI"/>
          <w:i/>
          <w:sz w:val="22"/>
          <w:szCs w:val="22"/>
        </w:rPr>
        <w:t>Por.</w:t>
      </w:r>
      <w:r w:rsidRPr="001F799D">
        <w:rPr>
          <w:rFonts w:ascii="Segoe UI" w:hAnsi="Segoe UI" w:cs="Segoe UI"/>
          <w:b/>
          <w:i/>
          <w:sz w:val="22"/>
          <w:szCs w:val="22"/>
        </w:rPr>
        <w:t xml:space="preserve"> </w:t>
      </w:r>
      <w:r w:rsidRPr="001F799D">
        <w:rPr>
          <w:rStyle w:val="DeltaViewInsertion"/>
          <w:rFonts w:ascii="Segoe UI" w:hAnsi="Segoe UI" w:cs="Segoe UI"/>
          <w:b w:val="0"/>
          <w:sz w:val="22"/>
          <w:szCs w:val="22"/>
        </w:rPr>
        <w:t xml:space="preserve">zalecenie Komisji z dnia 6 maja 2003 r. dotyczące definicji mikroprzedsiębiorstw oraz małych i średnich przedsiębiorstw (Dz.U. L 124 z 20.5.2003, s. 36). Te informacje są wymagane wyłącznie do celów statystycznych. </w:t>
      </w:r>
    </w:p>
    <w:p w:rsidR="00157C77" w:rsidRPr="003E4762" w:rsidRDefault="004C79EB" w:rsidP="00623E7B">
      <w:pPr>
        <w:pStyle w:val="Tekstprzypisudolnego"/>
        <w:spacing w:after="120"/>
        <w:ind w:left="425"/>
        <w:jc w:val="both"/>
        <w:rPr>
          <w:rStyle w:val="DeltaViewInsertion"/>
          <w:rFonts w:ascii="Segoe UI" w:hAnsi="Segoe UI" w:cs="Segoe UI"/>
        </w:rPr>
      </w:pPr>
      <w:r>
        <w:rPr>
          <w:rFonts w:ascii="Segoe UI" w:hAnsi="Segoe UI" w:cs="Segoe UI"/>
          <w:noProof/>
          <w:sz w:val="22"/>
          <w:szCs w:val="22"/>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183515</wp:posOffset>
                </wp:positionV>
                <wp:extent cx="127000" cy="114300"/>
                <wp:effectExtent l="0" t="0" r="25400" b="19050"/>
                <wp:wrapNone/>
                <wp:docPr id="12"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2" o:spid="_x0000_s1026" style="position:absolute;margin-left:0;margin-top:14.45pt;width:10pt;height: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">
                <w10:wrap anchorx="margin"/>
              </v:rect>
            </w:pict>
          </mc:Fallback>
        </mc:AlternateContent>
      </w:r>
      <w:r w:rsidR="003E4762">
        <w:rPr>
          <w:rStyle w:val="DeltaViewInsertion"/>
          <w:rFonts w:ascii="Segoe UI" w:hAnsi="Segoe UI" w:cs="Segoe UI"/>
          <w:sz w:val="22"/>
          <w:szCs w:val="22"/>
        </w:rPr>
        <w:t xml:space="preserve">    </w:t>
      </w:r>
      <w:r w:rsidR="00157C77" w:rsidRPr="001F799D">
        <w:rPr>
          <w:rStyle w:val="DeltaViewInsertion"/>
          <w:rFonts w:ascii="Segoe UI" w:hAnsi="Segoe UI" w:cs="Segoe UI"/>
          <w:sz w:val="22"/>
          <w:szCs w:val="22"/>
        </w:rPr>
        <w:br/>
      </w:r>
      <w:r w:rsidR="00157C77" w:rsidRPr="003E4762">
        <w:rPr>
          <w:rStyle w:val="DeltaViewInsertion"/>
          <w:rFonts w:ascii="Segoe UI" w:hAnsi="Segoe UI" w:cs="Segoe UI"/>
        </w:rPr>
        <w:t xml:space="preserve">Mikroprzedsiębiorstwem: przedsiębiorstwo, które zatrudnia mniej niż 10 osób </w:t>
      </w:r>
      <w:r w:rsidR="00157C77" w:rsidRPr="003E4762">
        <w:rPr>
          <w:rStyle w:val="DeltaViewInsertion"/>
          <w:rFonts w:ascii="Segoe UI" w:hAnsi="Segoe UI" w:cs="Segoe UI"/>
        </w:rPr>
        <w:br/>
        <w:t>i którego roczny obrót lub roczna suma bilansowa nie przekracza 2 milionów EUR.</w:t>
      </w:r>
    </w:p>
    <w:p w:rsidR="00157C77" w:rsidRPr="003E4762" w:rsidRDefault="004C79EB" w:rsidP="00157C77">
      <w:pPr>
        <w:pStyle w:val="Tekstprzypisudolnego"/>
        <w:ind w:left="426"/>
        <w:contextualSpacing/>
        <w:jc w:val="both"/>
        <w:rPr>
          <w:rStyle w:val="DeltaViewInsertion"/>
          <w:rFonts w:ascii="Segoe UI" w:hAnsi="Segoe UI" w:cs="Segoe UI"/>
          <w:b w:val="0"/>
          <w:i w:val="0"/>
        </w:rPr>
      </w:pPr>
      <w:r w:rsidRPr="003E4762">
        <w:rPr>
          <w:rFonts w:ascii="Segoe UI" w:hAnsi="Segoe UI" w:cs="Segoe UI"/>
          <w:noProof/>
        </w:rPr>
        <mc:AlternateContent>
          <mc:Choice Requires="wps">
            <w:drawing>
              <wp:anchor distT="0" distB="0" distL="114300" distR="114300" simplePos="0" relativeHeight="251660288" behindDoc="0" locked="0" layoutInCell="1" allowOverlap="1" wp14:anchorId="0C4830B5" wp14:editId="48813704">
                <wp:simplePos x="0" y="0"/>
                <wp:positionH relativeFrom="margin">
                  <wp:align>left</wp:align>
                </wp:positionH>
                <wp:positionV relativeFrom="paragraph">
                  <wp:posOffset>6350</wp:posOffset>
                </wp:positionV>
                <wp:extent cx="127000" cy="114300"/>
                <wp:effectExtent l="0" t="0" r="25400" b="19050"/>
                <wp:wrapNone/>
                <wp:docPr id="11"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1" o:spid="_x0000_s1026" style="position:absolute;margin-left:0;margin-top:.5pt;width:10pt;height: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">
                <w10:wrap anchorx="margin"/>
              </v:rect>
            </w:pict>
          </mc:Fallback>
        </mc:AlternateContent>
      </w:r>
      <w:r w:rsidR="00157C77" w:rsidRPr="003E4762">
        <w:rPr>
          <w:rStyle w:val="DeltaViewInsertion"/>
          <w:rFonts w:ascii="Segoe UI" w:hAnsi="Segoe UI" w:cs="Segoe UI"/>
        </w:rPr>
        <w:t xml:space="preserve">Małym przedsiębiorstwem: przedsiębiorstwo, które zatrudnia mniej niż 50 osób </w:t>
      </w:r>
      <w:r w:rsidR="00157C77" w:rsidRPr="003E4762">
        <w:rPr>
          <w:rStyle w:val="DeltaViewInsertion"/>
          <w:rFonts w:ascii="Segoe UI" w:hAnsi="Segoe UI" w:cs="Segoe UI"/>
        </w:rPr>
        <w:br/>
        <w:t>i którego roczny obrót lub roczna suma bilansowa nie przekracza 10 milionów EUR.</w:t>
      </w:r>
    </w:p>
    <w:p w:rsidR="00157C77" w:rsidRPr="003E4762" w:rsidRDefault="004C79EB" w:rsidP="00623E7B">
      <w:pPr>
        <w:spacing w:after="120"/>
        <w:ind w:left="425"/>
        <w:jc w:val="both"/>
        <w:rPr>
          <w:rFonts w:ascii="Segoe UI" w:hAnsi="Segoe UI" w:cs="Segoe UI"/>
          <w:sz w:val="20"/>
          <w:szCs w:val="20"/>
        </w:rPr>
      </w:pPr>
      <w:r w:rsidRPr="003E4762">
        <w:rPr>
          <w:rFonts w:ascii="Segoe UI" w:hAnsi="Segoe UI" w:cs="Segoe UI"/>
          <w:noProof/>
          <w:sz w:val="20"/>
          <w:szCs w:val="20"/>
        </w:rPr>
        <mc:AlternateContent>
          <mc:Choice Requires="wps">
            <w:drawing>
              <wp:anchor distT="0" distB="0" distL="114300" distR="114300" simplePos="0" relativeHeight="251661312" behindDoc="0" locked="0" layoutInCell="1" allowOverlap="1" wp14:anchorId="20287530" wp14:editId="4B247905">
                <wp:simplePos x="0" y="0"/>
                <wp:positionH relativeFrom="margin">
                  <wp:align>left</wp:align>
                </wp:positionH>
                <wp:positionV relativeFrom="paragraph">
                  <wp:posOffset>187325</wp:posOffset>
                </wp:positionV>
                <wp:extent cx="127000" cy="114300"/>
                <wp:effectExtent l="0" t="0" r="25400" b="19050"/>
                <wp:wrapNone/>
                <wp:docPr id="1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0" o:spid="_x0000_s1026" style="position:absolute;margin-left:0;margin-top:14.75pt;width:10pt;height:9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">
                <w10:wrap anchorx="margin"/>
              </v:rect>
            </w:pict>
          </mc:Fallback>
        </mc:AlternateContent>
      </w:r>
      <w:r w:rsidR="00157C77" w:rsidRPr="003E4762">
        <w:rPr>
          <w:rStyle w:val="DeltaViewInsertion"/>
          <w:rFonts w:ascii="Segoe UI" w:hAnsi="Segoe UI" w:cs="Segoe UI"/>
          <w:sz w:val="20"/>
          <w:szCs w:val="20"/>
        </w:rPr>
        <w:br/>
        <w:t>Średnim przedsiębiorstwem: przedsiębiorstwa, które nie są mikroprzedsiębiorstwami ani małymi przedsiębiorstwami</w:t>
      </w:r>
      <w:r w:rsidR="00157C77" w:rsidRPr="003E4762">
        <w:rPr>
          <w:rFonts w:ascii="Segoe UI" w:hAnsi="Segoe UI" w:cs="Segoe UI"/>
          <w:sz w:val="20"/>
          <w:szCs w:val="20"/>
        </w:rPr>
        <w:t xml:space="preserve"> i które zatrudniają mniej niż 250 osób i których roczny obrót nie przekracza 50 milionów EUR </w:t>
      </w:r>
      <w:r w:rsidR="00157C77" w:rsidRPr="003E4762">
        <w:rPr>
          <w:rFonts w:ascii="Segoe UI" w:hAnsi="Segoe UI" w:cs="Segoe UI"/>
          <w:i/>
          <w:sz w:val="20"/>
          <w:szCs w:val="20"/>
        </w:rPr>
        <w:t>lub</w:t>
      </w:r>
      <w:r w:rsidR="00157C77" w:rsidRPr="003E4762">
        <w:rPr>
          <w:rFonts w:ascii="Segoe UI" w:hAnsi="Segoe UI" w:cs="Segoe UI"/>
          <w:sz w:val="20"/>
          <w:szCs w:val="20"/>
        </w:rPr>
        <w:t xml:space="preserve"> roczna suma bilansowa nie przekracza 43 milionów EUR.</w:t>
      </w:r>
    </w:p>
    <w:p w:rsidR="00157C77" w:rsidRPr="003E4762" w:rsidRDefault="004C79EB" w:rsidP="00157C77">
      <w:pPr>
        <w:ind w:left="426"/>
        <w:contextualSpacing/>
        <w:jc w:val="both"/>
        <w:rPr>
          <w:rFonts w:ascii="Segoe UI" w:hAnsi="Segoe UI" w:cs="Segoe UI"/>
          <w:sz w:val="20"/>
          <w:szCs w:val="20"/>
        </w:rPr>
      </w:pPr>
      <w:r w:rsidRPr="003E4762">
        <w:rPr>
          <w:rFonts w:ascii="Segoe UI" w:hAnsi="Segoe UI" w:cs="Segoe UI"/>
          <w:b/>
          <w:i/>
          <w:noProof/>
          <w:sz w:val="20"/>
          <w:szCs w:val="20"/>
        </w:rPr>
        <mc:AlternateContent>
          <mc:Choice Requires="wps">
            <w:drawing>
              <wp:anchor distT="0" distB="0" distL="114300" distR="114300" simplePos="0" relativeHeight="251662336" behindDoc="0" locked="0" layoutInCell="1" allowOverlap="1" wp14:anchorId="514392B3" wp14:editId="285FCDB9">
                <wp:simplePos x="0" y="0"/>
                <wp:positionH relativeFrom="margin">
                  <wp:posOffset>5080</wp:posOffset>
                </wp:positionH>
                <wp:positionV relativeFrom="paragraph">
                  <wp:posOffset>8255</wp:posOffset>
                </wp:positionV>
                <wp:extent cx="127000" cy="114300"/>
                <wp:effectExtent l="0" t="0" r="25400" b="19050"/>
                <wp:wrapNone/>
                <wp:docPr id="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9" o:spid="_x0000_s1026" style="position:absolute;margin-left:.4pt;margin-top:.65pt;width:10pt;height: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">
                <w10:wrap anchorx="margin"/>
              </v:rect>
            </w:pict>
          </mc:Fallback>
        </mc:AlternateContent>
      </w:r>
      <w:r w:rsidR="00157C77" w:rsidRPr="003E4762">
        <w:rPr>
          <w:rStyle w:val="DeltaViewInsertion"/>
          <w:rFonts w:ascii="Segoe UI" w:hAnsi="Segoe UI" w:cs="Segoe UI"/>
          <w:sz w:val="20"/>
          <w:szCs w:val="20"/>
        </w:rPr>
        <w:t>Żadne z wymienionych powyżej</w:t>
      </w:r>
      <w:r w:rsidR="00157C77" w:rsidRPr="003E4762">
        <w:rPr>
          <w:rFonts w:ascii="Segoe UI" w:hAnsi="Segoe UI" w:cs="Segoe UI"/>
          <w:sz w:val="20"/>
          <w:szCs w:val="20"/>
        </w:rPr>
        <w:t>.</w:t>
      </w:r>
    </w:p>
    <w:p w:rsidR="00157C77" w:rsidRPr="001F799D" w:rsidRDefault="00157C77" w:rsidP="00157C77">
      <w:pPr>
        <w:rPr>
          <w:rFonts w:ascii="Segoe UI" w:hAnsi="Segoe UI" w:cs="Segoe UI"/>
          <w:sz w:val="22"/>
          <w:szCs w:val="22"/>
        </w:rPr>
      </w:pPr>
    </w:p>
    <w:p w:rsidR="000F096C" w:rsidRPr="001F799D" w:rsidRDefault="000F096C">
      <w:pPr>
        <w:rPr>
          <w:rFonts w:ascii="Segoe UI" w:hAnsi="Segoe UI" w:cs="Segoe UI"/>
          <w:sz w:val="22"/>
          <w:szCs w:val="22"/>
        </w:rPr>
      </w:pPr>
    </w:p>
    <w:p w:rsidR="000F096C" w:rsidRPr="001F799D" w:rsidRDefault="00C07B2B" w:rsidP="00E95DDA">
      <w:pPr>
        <w:jc w:val="center"/>
        <w:rPr>
          <w:rFonts w:ascii="Segoe UI" w:hAnsi="Segoe UI" w:cs="Segoe UI"/>
          <w:b/>
          <w:sz w:val="22"/>
          <w:szCs w:val="22"/>
        </w:rPr>
      </w:pPr>
      <w:r w:rsidRPr="001F799D">
        <w:rPr>
          <w:rFonts w:ascii="Segoe UI" w:hAnsi="Segoe UI" w:cs="Segoe UI"/>
          <w:b/>
          <w:sz w:val="22"/>
          <w:szCs w:val="22"/>
        </w:rPr>
        <w:t xml:space="preserve">OŚWIADCZENIE </w:t>
      </w:r>
    </w:p>
    <w:p w:rsidR="000F096C" w:rsidRPr="001F799D" w:rsidRDefault="004C47DC">
      <w:pPr>
        <w:jc w:val="center"/>
        <w:rPr>
          <w:rFonts w:ascii="Segoe UI" w:hAnsi="Segoe UI" w:cs="Segoe UI"/>
          <w:b/>
          <w:sz w:val="22"/>
          <w:szCs w:val="22"/>
        </w:rPr>
      </w:pPr>
      <w:r w:rsidRPr="001F799D">
        <w:rPr>
          <w:rFonts w:ascii="Segoe UI" w:hAnsi="Segoe UI" w:cs="Segoe UI"/>
          <w:b/>
          <w:sz w:val="22"/>
          <w:szCs w:val="22"/>
        </w:rPr>
        <w:t xml:space="preserve">składane na podstawie art. 25a ust. 1 ustawy z dnia 29 stycznia 2004 r. </w:t>
      </w:r>
    </w:p>
    <w:p w:rsidR="000F096C" w:rsidRPr="001F799D" w:rsidRDefault="004C47DC">
      <w:pPr>
        <w:jc w:val="center"/>
        <w:rPr>
          <w:rFonts w:ascii="Segoe UI" w:hAnsi="Segoe UI" w:cs="Segoe UI"/>
          <w:b/>
          <w:sz w:val="22"/>
          <w:szCs w:val="22"/>
        </w:rPr>
      </w:pPr>
      <w:r w:rsidRPr="001F799D">
        <w:rPr>
          <w:rFonts w:ascii="Segoe UI" w:hAnsi="Segoe UI" w:cs="Segoe UI"/>
          <w:b/>
          <w:sz w:val="22"/>
          <w:szCs w:val="22"/>
        </w:rPr>
        <w:t xml:space="preserve"> Prawo za</w:t>
      </w:r>
      <w:r w:rsidR="000F39FA" w:rsidRPr="001F799D">
        <w:rPr>
          <w:rFonts w:ascii="Segoe UI" w:hAnsi="Segoe UI" w:cs="Segoe UI"/>
          <w:b/>
          <w:sz w:val="22"/>
          <w:szCs w:val="22"/>
        </w:rPr>
        <w:t>mówień publicznych (Dz.U. z 2018</w:t>
      </w:r>
      <w:r w:rsidRPr="001F799D">
        <w:rPr>
          <w:rFonts w:ascii="Segoe UI" w:hAnsi="Segoe UI" w:cs="Segoe UI"/>
          <w:b/>
          <w:sz w:val="22"/>
          <w:szCs w:val="22"/>
        </w:rPr>
        <w:t xml:space="preserve"> r., poz. </w:t>
      </w:r>
      <w:r w:rsidR="000F39FA" w:rsidRPr="001F799D">
        <w:rPr>
          <w:rFonts w:ascii="Segoe UI" w:hAnsi="Segoe UI" w:cs="Segoe UI"/>
          <w:b/>
          <w:sz w:val="22"/>
          <w:szCs w:val="22"/>
        </w:rPr>
        <w:t>1986</w:t>
      </w:r>
      <w:r w:rsidR="006067ED">
        <w:rPr>
          <w:rFonts w:ascii="Segoe UI" w:hAnsi="Segoe UI" w:cs="Segoe UI"/>
          <w:b/>
          <w:sz w:val="22"/>
          <w:szCs w:val="22"/>
        </w:rPr>
        <w:t xml:space="preserve"> ze zm.</w:t>
      </w:r>
      <w:r w:rsidRPr="001F799D">
        <w:rPr>
          <w:rFonts w:ascii="Segoe UI" w:hAnsi="Segoe UI" w:cs="Segoe UI"/>
          <w:b/>
          <w:sz w:val="22"/>
          <w:szCs w:val="22"/>
        </w:rPr>
        <w:t xml:space="preserve">) </w:t>
      </w:r>
    </w:p>
    <w:p w:rsidR="003E4762" w:rsidRDefault="003E4762">
      <w:pPr>
        <w:widowControl w:val="0"/>
        <w:autoSpaceDE w:val="0"/>
        <w:jc w:val="both"/>
        <w:rPr>
          <w:rFonts w:ascii="Segoe UI" w:hAnsi="Segoe UI" w:cs="Segoe UI"/>
          <w:sz w:val="22"/>
          <w:szCs w:val="22"/>
        </w:rPr>
      </w:pPr>
    </w:p>
    <w:p w:rsidR="000F096C" w:rsidRPr="001F799D" w:rsidRDefault="004C47DC">
      <w:pPr>
        <w:widowControl w:val="0"/>
        <w:autoSpaceDE w:val="0"/>
        <w:jc w:val="both"/>
        <w:rPr>
          <w:rFonts w:ascii="Segoe UI" w:hAnsi="Segoe UI" w:cs="Segoe UI"/>
          <w:sz w:val="22"/>
          <w:szCs w:val="22"/>
        </w:rPr>
      </w:pPr>
      <w:r w:rsidRPr="001F799D">
        <w:rPr>
          <w:rFonts w:ascii="Segoe UI" w:hAnsi="Segoe UI" w:cs="Segoe UI"/>
          <w:sz w:val="22"/>
          <w:szCs w:val="22"/>
        </w:rPr>
        <w:t xml:space="preserve">Na potrzeby postępowania o udzielenie zamówienia publicznego pn. </w:t>
      </w:r>
    </w:p>
    <w:p w:rsidR="00F70DD6" w:rsidRPr="001F799D" w:rsidRDefault="00F70DD6">
      <w:pPr>
        <w:widowControl w:val="0"/>
        <w:autoSpaceDE w:val="0"/>
        <w:jc w:val="both"/>
        <w:rPr>
          <w:rFonts w:ascii="Segoe UI" w:hAnsi="Segoe UI" w:cs="Segoe UI"/>
          <w:sz w:val="22"/>
          <w:szCs w:val="22"/>
        </w:rPr>
      </w:pPr>
    </w:p>
    <w:p w:rsidR="00486202" w:rsidRDefault="00486202" w:rsidP="00486202">
      <w:pPr>
        <w:widowControl w:val="0"/>
        <w:autoSpaceDE w:val="0"/>
        <w:spacing w:after="120"/>
        <w:jc w:val="center"/>
        <w:rPr>
          <w:rFonts w:ascii="Segoe UI" w:hAnsi="Segoe UI" w:cs="Segoe UI"/>
          <w:b/>
          <w:sz w:val="22"/>
          <w:szCs w:val="22"/>
        </w:rPr>
      </w:pPr>
      <w:r w:rsidRPr="00486202">
        <w:rPr>
          <w:rFonts w:ascii="Segoe UI" w:hAnsi="Segoe UI" w:cs="Segoe UI"/>
          <w:b/>
          <w:sz w:val="22"/>
          <w:szCs w:val="22"/>
        </w:rPr>
        <w:t xml:space="preserve">Dostawa mebli do pomieszczeń biurowych wraz z montażem i ustawieniem </w:t>
      </w:r>
    </w:p>
    <w:p w:rsidR="00486202" w:rsidRPr="00486202" w:rsidRDefault="00486202" w:rsidP="00486202">
      <w:pPr>
        <w:widowControl w:val="0"/>
        <w:autoSpaceDE w:val="0"/>
        <w:spacing w:after="120"/>
        <w:jc w:val="center"/>
        <w:rPr>
          <w:rFonts w:ascii="Segoe UI" w:hAnsi="Segoe UI" w:cs="Segoe UI"/>
          <w:b/>
          <w:sz w:val="22"/>
          <w:szCs w:val="22"/>
        </w:rPr>
      </w:pPr>
      <w:r w:rsidRPr="00486202">
        <w:rPr>
          <w:rFonts w:ascii="Segoe UI" w:hAnsi="Segoe UI" w:cs="Segoe UI"/>
          <w:b/>
          <w:sz w:val="22"/>
          <w:szCs w:val="22"/>
        </w:rPr>
        <w:t>na III p. budynku  przy Al. Monte Cassino 2 w Koszalinie</w:t>
      </w:r>
    </w:p>
    <w:p w:rsidR="003E4762" w:rsidRDefault="003E4762" w:rsidP="00C1359B">
      <w:pPr>
        <w:widowControl w:val="0"/>
        <w:autoSpaceDE w:val="0"/>
        <w:spacing w:after="120"/>
        <w:jc w:val="both"/>
        <w:rPr>
          <w:rFonts w:ascii="Segoe UI" w:hAnsi="Segoe UI" w:cs="Segoe UI"/>
          <w:sz w:val="22"/>
          <w:szCs w:val="22"/>
        </w:rPr>
      </w:pPr>
    </w:p>
    <w:p w:rsidR="000F096C" w:rsidRPr="001F799D" w:rsidRDefault="004C47DC" w:rsidP="00C1359B">
      <w:pPr>
        <w:widowControl w:val="0"/>
        <w:autoSpaceDE w:val="0"/>
        <w:spacing w:after="120"/>
        <w:jc w:val="both"/>
        <w:rPr>
          <w:rFonts w:ascii="Segoe UI" w:hAnsi="Segoe UI" w:cs="Segoe UI"/>
          <w:sz w:val="22"/>
          <w:szCs w:val="22"/>
        </w:rPr>
      </w:pPr>
      <w:r w:rsidRPr="001F799D">
        <w:rPr>
          <w:rFonts w:ascii="Segoe UI" w:hAnsi="Segoe UI" w:cs="Segoe UI"/>
          <w:sz w:val="22"/>
          <w:szCs w:val="22"/>
        </w:rPr>
        <w:t xml:space="preserve">prowadzonego przez </w:t>
      </w:r>
      <w:r w:rsidR="00A03C9C" w:rsidRPr="001F799D">
        <w:rPr>
          <w:rFonts w:ascii="Segoe UI" w:hAnsi="Segoe UI" w:cs="Segoe UI"/>
          <w:b/>
          <w:sz w:val="22"/>
          <w:szCs w:val="22"/>
        </w:rPr>
        <w:t xml:space="preserve">Miejski Ośrodek Pomocy </w:t>
      </w:r>
      <w:r w:rsidR="002274D0" w:rsidRPr="001F799D">
        <w:rPr>
          <w:rFonts w:ascii="Segoe UI" w:hAnsi="Segoe UI" w:cs="Segoe UI"/>
          <w:b/>
          <w:sz w:val="22"/>
          <w:szCs w:val="22"/>
        </w:rPr>
        <w:t>Rodzinie</w:t>
      </w:r>
      <w:r w:rsidR="00A03C9C" w:rsidRPr="001F799D">
        <w:rPr>
          <w:rFonts w:ascii="Segoe UI" w:hAnsi="Segoe UI" w:cs="Segoe UI"/>
          <w:b/>
          <w:sz w:val="22"/>
          <w:szCs w:val="22"/>
        </w:rPr>
        <w:t xml:space="preserve"> w Koszalinie</w:t>
      </w:r>
      <w:r w:rsidR="00FB2E0D" w:rsidRPr="001F799D">
        <w:rPr>
          <w:rFonts w:ascii="Segoe UI" w:hAnsi="Segoe UI" w:cs="Segoe UI"/>
          <w:b/>
          <w:sz w:val="22"/>
          <w:szCs w:val="22"/>
        </w:rPr>
        <w:t xml:space="preserve"> </w:t>
      </w:r>
      <w:r w:rsidRPr="001F799D">
        <w:rPr>
          <w:rFonts w:ascii="Segoe UI" w:hAnsi="Segoe UI" w:cs="Segoe UI"/>
          <w:sz w:val="22"/>
          <w:szCs w:val="22"/>
        </w:rPr>
        <w:t>oświadczam, co następuje:</w:t>
      </w:r>
    </w:p>
    <w:p w:rsidR="00A57428" w:rsidRPr="001F799D" w:rsidRDefault="00A57428" w:rsidP="00C1359B">
      <w:pPr>
        <w:widowControl w:val="0"/>
        <w:autoSpaceDE w:val="0"/>
        <w:spacing w:after="120"/>
        <w:jc w:val="both"/>
        <w:rPr>
          <w:rFonts w:ascii="Segoe UI" w:hAnsi="Segoe UI" w:cs="Segoe UI"/>
          <w:sz w:val="22"/>
          <w:szCs w:val="22"/>
        </w:rPr>
      </w:pPr>
    </w:p>
    <w:p w:rsidR="000F096C" w:rsidRPr="001F799D" w:rsidRDefault="004C47DC">
      <w:pPr>
        <w:shd w:val="clear" w:color="auto" w:fill="BFBFBF"/>
        <w:jc w:val="both"/>
        <w:rPr>
          <w:rFonts w:ascii="Segoe UI" w:hAnsi="Segoe UI" w:cs="Segoe UI"/>
          <w:b/>
          <w:sz w:val="22"/>
          <w:szCs w:val="22"/>
        </w:rPr>
      </w:pPr>
      <w:r w:rsidRPr="001F799D">
        <w:rPr>
          <w:rFonts w:ascii="Segoe UI" w:hAnsi="Segoe UI" w:cs="Segoe UI"/>
          <w:b/>
          <w:sz w:val="22"/>
          <w:szCs w:val="22"/>
        </w:rPr>
        <w:t>INFORMACJA DOTYCZĄCA WYKONAWCY:</w:t>
      </w:r>
    </w:p>
    <w:p w:rsidR="000F096C" w:rsidRPr="001F799D" w:rsidRDefault="000F096C">
      <w:pPr>
        <w:ind w:firstLine="709"/>
        <w:jc w:val="both"/>
        <w:rPr>
          <w:rFonts w:ascii="Segoe UI" w:hAnsi="Segoe UI" w:cs="Segoe UI"/>
          <w:sz w:val="22"/>
          <w:szCs w:val="22"/>
        </w:rPr>
      </w:pPr>
    </w:p>
    <w:p w:rsidR="000F096C" w:rsidRPr="001F799D" w:rsidRDefault="004C47DC" w:rsidP="00C07B2B">
      <w:pPr>
        <w:tabs>
          <w:tab w:val="left" w:pos="993"/>
        </w:tabs>
        <w:jc w:val="both"/>
        <w:rPr>
          <w:rFonts w:ascii="Segoe UI" w:hAnsi="Segoe UI" w:cs="Segoe UI"/>
          <w:sz w:val="22"/>
          <w:szCs w:val="22"/>
        </w:rPr>
      </w:pPr>
      <w:r w:rsidRPr="001F799D">
        <w:rPr>
          <w:rFonts w:ascii="Segoe UI" w:hAnsi="Segoe UI" w:cs="Segoe UI"/>
          <w:b/>
          <w:sz w:val="22"/>
          <w:szCs w:val="22"/>
        </w:rPr>
        <w:t>1.</w:t>
      </w:r>
      <w:r w:rsidR="00FB2E0D" w:rsidRPr="001F799D">
        <w:rPr>
          <w:rFonts w:ascii="Segoe UI" w:hAnsi="Segoe UI" w:cs="Segoe UI"/>
          <w:b/>
          <w:sz w:val="22"/>
          <w:szCs w:val="22"/>
        </w:rPr>
        <w:t xml:space="preserve"> </w:t>
      </w:r>
      <w:r w:rsidRPr="001F799D">
        <w:rPr>
          <w:rFonts w:ascii="Segoe UI" w:hAnsi="Segoe UI" w:cs="Segoe UI"/>
          <w:sz w:val="22"/>
          <w:szCs w:val="22"/>
        </w:rPr>
        <w:t xml:space="preserve">Oświadczam, że na dzień składania ofert spełniam warunki udziału w postępowaniu określone przez Zamawiającego </w:t>
      </w:r>
      <w:r w:rsidR="00C07B2B" w:rsidRPr="001F799D">
        <w:rPr>
          <w:rFonts w:ascii="Segoe UI" w:hAnsi="Segoe UI" w:cs="Segoe UI"/>
          <w:sz w:val="22"/>
          <w:szCs w:val="22"/>
        </w:rPr>
        <w:t>w specyfikacji istotn</w:t>
      </w:r>
      <w:r w:rsidR="000F39FA" w:rsidRPr="001F799D">
        <w:rPr>
          <w:rFonts w:ascii="Segoe UI" w:hAnsi="Segoe UI" w:cs="Segoe UI"/>
          <w:sz w:val="22"/>
          <w:szCs w:val="22"/>
        </w:rPr>
        <w:t>ych warunków zamówienia ozn. ZK</w:t>
      </w:r>
      <w:r w:rsidR="00C07B2B" w:rsidRPr="001F799D">
        <w:rPr>
          <w:rFonts w:ascii="Segoe UI" w:hAnsi="Segoe UI" w:cs="Segoe UI"/>
          <w:sz w:val="22"/>
          <w:szCs w:val="22"/>
        </w:rPr>
        <w:t>.251.</w:t>
      </w:r>
      <w:r w:rsidR="00486202">
        <w:rPr>
          <w:rFonts w:ascii="Segoe UI" w:hAnsi="Segoe UI" w:cs="Segoe UI"/>
          <w:sz w:val="22"/>
          <w:szCs w:val="22"/>
        </w:rPr>
        <w:t>3.2019</w:t>
      </w:r>
      <w:r w:rsidR="00C07B2B" w:rsidRPr="001F799D">
        <w:rPr>
          <w:rFonts w:ascii="Segoe UI" w:hAnsi="Segoe UI" w:cs="Segoe UI"/>
          <w:sz w:val="22"/>
          <w:szCs w:val="22"/>
        </w:rPr>
        <w:t>.</w:t>
      </w:r>
    </w:p>
    <w:p w:rsidR="000F096C" w:rsidRPr="001F799D" w:rsidRDefault="004C47DC" w:rsidP="00C07B2B">
      <w:pPr>
        <w:ind w:firstLine="708"/>
        <w:jc w:val="both"/>
        <w:rPr>
          <w:rFonts w:ascii="Segoe UI" w:hAnsi="Segoe UI" w:cs="Segoe UI"/>
          <w:sz w:val="22"/>
          <w:szCs w:val="22"/>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dnia ………….…….</w:t>
      </w:r>
      <w:r w:rsidR="00486202">
        <w:rPr>
          <w:rFonts w:ascii="Segoe UI" w:hAnsi="Segoe UI" w:cs="Segoe UI"/>
          <w:sz w:val="22"/>
          <w:szCs w:val="22"/>
        </w:rPr>
        <w:t xml:space="preserve"> 2019</w:t>
      </w:r>
      <w:r w:rsidRPr="001F799D">
        <w:rPr>
          <w:rFonts w:ascii="Segoe UI" w:hAnsi="Segoe UI" w:cs="Segoe UI"/>
          <w:sz w:val="22"/>
          <w:szCs w:val="22"/>
        </w:rPr>
        <w:t xml:space="preserve"> r. </w:t>
      </w:r>
    </w:p>
    <w:p w:rsidR="00F16D6E" w:rsidRPr="001F799D" w:rsidRDefault="004C47DC" w:rsidP="003E4762">
      <w:pPr>
        <w:jc w:val="center"/>
        <w:rPr>
          <w:rFonts w:ascii="Segoe UI" w:hAnsi="Segoe UI" w:cs="Segoe UI"/>
          <w:b/>
          <w:sz w:val="22"/>
          <w:szCs w:val="22"/>
          <w:lang w:eastAsia="en-US"/>
        </w:rPr>
      </w:pPr>
      <w:r w:rsidRPr="001F799D">
        <w:rPr>
          <w:rFonts w:ascii="Segoe UI" w:hAnsi="Segoe UI" w:cs="Segoe UI"/>
          <w:i/>
          <w:sz w:val="20"/>
          <w:szCs w:val="20"/>
        </w:rPr>
        <w:t>miejscowość</w:t>
      </w:r>
      <w:r w:rsidR="00F91119" w:rsidRPr="001F799D">
        <w:rPr>
          <w:rFonts w:ascii="Segoe UI" w:hAnsi="Segoe UI" w:cs="Segoe UI"/>
          <w:sz w:val="20"/>
          <w:szCs w:val="20"/>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A03C9C" w:rsidRPr="001F799D">
        <w:rPr>
          <w:rFonts w:ascii="Segoe UI" w:hAnsi="Segoe UI" w:cs="Segoe UI"/>
          <w:sz w:val="22"/>
          <w:szCs w:val="22"/>
        </w:rPr>
        <w:t>………………………………………………………..</w:t>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16"/>
          <w:szCs w:val="16"/>
        </w:rPr>
        <w:tab/>
      </w:r>
      <w:r w:rsidR="00A03C9C" w:rsidRPr="001F799D">
        <w:rPr>
          <w:rFonts w:ascii="Segoe UI" w:hAnsi="Segoe UI" w:cs="Segoe UI"/>
          <w:sz w:val="16"/>
          <w:szCs w:val="16"/>
        </w:rPr>
        <w:t xml:space="preserve">(podpis Wykonawcy lub upoważnionego </w:t>
      </w:r>
      <w:r w:rsidR="00A03C9C" w:rsidRPr="001F799D">
        <w:rPr>
          <w:rFonts w:ascii="Segoe UI" w:hAnsi="Segoe UI" w:cs="Segoe UI"/>
          <w:sz w:val="16"/>
          <w:szCs w:val="16"/>
        </w:rPr>
        <w:br/>
        <w:t xml:space="preserve">                                                                                                        </w:t>
      </w:r>
      <w:r w:rsidR="00965175" w:rsidRPr="001F799D">
        <w:rPr>
          <w:rFonts w:ascii="Segoe UI" w:hAnsi="Segoe UI" w:cs="Segoe UI"/>
          <w:sz w:val="16"/>
          <w:szCs w:val="16"/>
        </w:rPr>
        <w:t xml:space="preserve">       </w:t>
      </w:r>
      <w:r w:rsidR="00A03C9C" w:rsidRPr="001F799D">
        <w:rPr>
          <w:rFonts w:ascii="Segoe UI" w:hAnsi="Segoe UI" w:cs="Segoe UI"/>
          <w:sz w:val="16"/>
          <w:szCs w:val="16"/>
        </w:rPr>
        <w:t>przedstawiciela Wykonawcy</w:t>
      </w:r>
      <w:r w:rsidR="00A03C9C" w:rsidRPr="001F799D">
        <w:rPr>
          <w:rFonts w:ascii="Segoe UI" w:hAnsi="Segoe UI" w:cs="Segoe UI"/>
          <w:sz w:val="16"/>
          <w:szCs w:val="16"/>
          <w:lang w:eastAsia="en-US"/>
        </w:rPr>
        <w:t>)</w:t>
      </w:r>
    </w:p>
    <w:p w:rsidR="000F096C" w:rsidRPr="001F799D" w:rsidRDefault="004C47DC" w:rsidP="00A03C9C">
      <w:pPr>
        <w:jc w:val="both"/>
        <w:rPr>
          <w:rFonts w:ascii="Segoe UI" w:hAnsi="Segoe UI" w:cs="Segoe UI"/>
          <w:sz w:val="22"/>
          <w:szCs w:val="22"/>
        </w:rPr>
      </w:pPr>
      <w:r w:rsidRPr="001F799D">
        <w:rPr>
          <w:rFonts w:ascii="Segoe UI" w:hAnsi="Segoe UI" w:cs="Segoe UI"/>
          <w:b/>
          <w:sz w:val="22"/>
          <w:szCs w:val="22"/>
          <w:lang w:eastAsia="en-US"/>
        </w:rPr>
        <w:lastRenderedPageBreak/>
        <w:t>2.</w:t>
      </w:r>
      <w:r w:rsidRPr="001F799D">
        <w:rPr>
          <w:rFonts w:ascii="Segoe UI" w:hAnsi="Segoe UI" w:cs="Segoe UI"/>
          <w:sz w:val="22"/>
          <w:szCs w:val="22"/>
          <w:lang w:eastAsia="en-US"/>
        </w:rPr>
        <w:t xml:space="preserve"> Oświadczam, że na dzień składania ofert nie podlegam wykluczeniu z postępowania na podstawie art. 24 ust 1 pkt 12-22 ustawy Pzp.</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00486202">
        <w:rPr>
          <w:rFonts w:ascii="Segoe UI" w:hAnsi="Segoe UI" w:cs="Segoe UI"/>
          <w:sz w:val="22"/>
          <w:szCs w:val="22"/>
        </w:rPr>
        <w:t>dnia ………….…… 2019</w:t>
      </w:r>
      <w:r w:rsidRPr="001F799D">
        <w:rPr>
          <w:rFonts w:ascii="Segoe UI" w:hAnsi="Segoe UI" w:cs="Segoe UI"/>
          <w:sz w:val="22"/>
          <w:szCs w:val="22"/>
        </w:rPr>
        <w:t xml:space="preserve"> r. </w:t>
      </w:r>
    </w:p>
    <w:p w:rsidR="000F096C" w:rsidRPr="001F799D" w:rsidRDefault="004C47DC" w:rsidP="00623E7B">
      <w:pPr>
        <w:spacing w:after="240"/>
        <w:jc w:val="center"/>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16"/>
          <w:szCs w:val="16"/>
        </w:rPr>
        <w:tab/>
      </w:r>
      <w:r w:rsidRPr="001F799D">
        <w:rPr>
          <w:rFonts w:ascii="Segoe UI" w:hAnsi="Segoe UI" w:cs="Segoe UI"/>
          <w:sz w:val="16"/>
          <w:szCs w:val="16"/>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r w:rsidR="00D951D4" w:rsidRPr="001F799D">
        <w:rPr>
          <w:rFonts w:ascii="Segoe UI" w:hAnsi="Segoe UI" w:cs="Segoe UI"/>
          <w:sz w:val="22"/>
          <w:szCs w:val="22"/>
        </w:rPr>
        <w:t>……………..</w:t>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sz w:val="16"/>
          <w:szCs w:val="16"/>
        </w:rPr>
        <w:t xml:space="preserve">(podpis Wykonawcy lub upoważnionego </w:t>
      </w:r>
      <w:r w:rsidR="00F91119" w:rsidRPr="001F799D">
        <w:rPr>
          <w:rFonts w:ascii="Segoe UI" w:hAnsi="Segoe UI" w:cs="Segoe UI"/>
          <w:sz w:val="16"/>
          <w:szCs w:val="16"/>
        </w:rPr>
        <w:br/>
      </w:r>
      <w:r w:rsidR="00FB2E0D" w:rsidRPr="001F799D">
        <w:rPr>
          <w:rFonts w:ascii="Segoe UI" w:hAnsi="Segoe UI" w:cs="Segoe UI"/>
          <w:sz w:val="16"/>
          <w:szCs w:val="16"/>
        </w:rPr>
        <w:t xml:space="preserve">                                                                                                       </w:t>
      </w:r>
      <w:r w:rsidR="00965175" w:rsidRPr="001F799D">
        <w:rPr>
          <w:rFonts w:ascii="Segoe UI" w:hAnsi="Segoe UI" w:cs="Segoe UI"/>
          <w:sz w:val="16"/>
          <w:szCs w:val="16"/>
        </w:rPr>
        <w:t xml:space="preserve">            </w:t>
      </w:r>
      <w:r w:rsidR="00FB2E0D" w:rsidRPr="001F799D">
        <w:rPr>
          <w:rFonts w:ascii="Segoe UI" w:hAnsi="Segoe UI" w:cs="Segoe UI"/>
          <w:sz w:val="16"/>
          <w:szCs w:val="16"/>
        </w:rPr>
        <w:t xml:space="preserve"> </w:t>
      </w:r>
      <w:r w:rsidR="00F91119" w:rsidRPr="001F799D">
        <w:rPr>
          <w:rFonts w:ascii="Segoe UI" w:hAnsi="Segoe UI" w:cs="Segoe UI"/>
          <w:sz w:val="16"/>
          <w:szCs w:val="16"/>
        </w:rPr>
        <w:t>przedstawiciela Wykonawcy)</w:t>
      </w:r>
    </w:p>
    <w:p w:rsidR="00C07B2B" w:rsidRPr="001F799D" w:rsidRDefault="004C47DC" w:rsidP="00C07B2B">
      <w:pPr>
        <w:jc w:val="both"/>
        <w:rPr>
          <w:rFonts w:ascii="Segoe UI" w:hAnsi="Segoe UI" w:cs="Segoe UI"/>
          <w:sz w:val="22"/>
          <w:szCs w:val="22"/>
        </w:rPr>
      </w:pPr>
      <w:r w:rsidRPr="001F799D">
        <w:rPr>
          <w:rFonts w:ascii="Segoe UI" w:hAnsi="Segoe UI" w:cs="Segoe UI"/>
          <w:b/>
          <w:sz w:val="22"/>
          <w:szCs w:val="22"/>
        </w:rPr>
        <w:t>3.</w:t>
      </w:r>
      <w:r w:rsidRPr="001F799D">
        <w:rPr>
          <w:rFonts w:ascii="Segoe UI" w:hAnsi="Segoe UI" w:cs="Segoe UI"/>
          <w:sz w:val="22"/>
          <w:szCs w:val="22"/>
        </w:rPr>
        <w:t xml:space="preserve"> Oświadczam, że zachodzą w stosunku do mnie podstawy wykluczenia z postępowania na podstawie art. ………...................................................................................................................…</w:t>
      </w:r>
      <w:r w:rsidR="00F16D6E" w:rsidRPr="001F799D">
        <w:rPr>
          <w:rFonts w:ascii="Segoe UI" w:hAnsi="Segoe UI" w:cs="Segoe UI"/>
          <w:sz w:val="22"/>
          <w:szCs w:val="22"/>
        </w:rPr>
        <w:t>……………</w:t>
      </w:r>
      <w:r w:rsidR="00623E7B" w:rsidRPr="001F799D">
        <w:rPr>
          <w:rFonts w:ascii="Segoe UI" w:hAnsi="Segoe UI" w:cs="Segoe UI"/>
          <w:sz w:val="22"/>
          <w:szCs w:val="22"/>
        </w:rPr>
        <w:t xml:space="preserve"> </w:t>
      </w:r>
      <w:r w:rsidRPr="001F799D">
        <w:rPr>
          <w:rFonts w:ascii="Segoe UI" w:hAnsi="Segoe UI" w:cs="Segoe UI"/>
          <w:sz w:val="22"/>
          <w:szCs w:val="22"/>
        </w:rPr>
        <w:t>ustawy Pzp.</w:t>
      </w:r>
    </w:p>
    <w:p w:rsidR="000F096C" w:rsidRPr="001F799D" w:rsidRDefault="00623E7B" w:rsidP="00C07B2B">
      <w:pPr>
        <w:jc w:val="both"/>
        <w:rPr>
          <w:rFonts w:ascii="Segoe UI" w:hAnsi="Segoe UI" w:cs="Segoe UI"/>
          <w:sz w:val="16"/>
          <w:szCs w:val="16"/>
        </w:rPr>
      </w:pPr>
      <w:r w:rsidRPr="001F799D">
        <w:rPr>
          <w:rFonts w:ascii="Segoe UI" w:hAnsi="Segoe UI" w:cs="Segoe UI"/>
          <w:i/>
          <w:sz w:val="16"/>
          <w:szCs w:val="16"/>
        </w:rPr>
        <w:t xml:space="preserve">         </w:t>
      </w:r>
      <w:r w:rsidR="004C47DC" w:rsidRPr="001F799D">
        <w:rPr>
          <w:rFonts w:ascii="Segoe UI" w:hAnsi="Segoe UI" w:cs="Segoe UI"/>
          <w:i/>
          <w:sz w:val="16"/>
          <w:szCs w:val="16"/>
        </w:rPr>
        <w:t xml:space="preserve"> podać mającą zastosowanie podstawę wykluczenia spośród wymienionych w art. 24 ust. 1 pkt 13-14, 16-20 ustawy Pzp</w:t>
      </w:r>
    </w:p>
    <w:p w:rsidR="000F096C" w:rsidRPr="001F799D" w:rsidRDefault="000F096C">
      <w:pPr>
        <w:ind w:firstLine="708"/>
        <w:jc w:val="both"/>
        <w:rPr>
          <w:rFonts w:ascii="Segoe UI" w:hAnsi="Segoe UI" w:cs="Segoe UI"/>
          <w:sz w:val="22"/>
          <w:szCs w:val="22"/>
        </w:rPr>
      </w:pPr>
    </w:p>
    <w:p w:rsidR="000F096C" w:rsidRPr="001F799D" w:rsidRDefault="004C47DC" w:rsidP="00C07B2B">
      <w:pPr>
        <w:jc w:val="both"/>
        <w:rPr>
          <w:rFonts w:ascii="Segoe UI" w:hAnsi="Segoe UI" w:cs="Segoe UI"/>
          <w:sz w:val="22"/>
          <w:szCs w:val="22"/>
        </w:rPr>
      </w:pPr>
      <w:r w:rsidRPr="001F799D">
        <w:rPr>
          <w:rFonts w:ascii="Segoe UI" w:hAnsi="Segoe UI" w:cs="Segoe UI"/>
          <w:sz w:val="22"/>
          <w:szCs w:val="22"/>
        </w:rPr>
        <w:t xml:space="preserve">Jednocześnie oświadczam, że w związku z ww. okolicznością, na podstawie art. 24 ust. 8 ustawy Pzp podjąłem następujące środki naprawcze: </w:t>
      </w: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00D951D4" w:rsidRPr="001F799D">
        <w:rPr>
          <w:rFonts w:ascii="Segoe UI" w:hAnsi="Segoe UI" w:cs="Segoe UI"/>
          <w:sz w:val="22"/>
          <w:szCs w:val="22"/>
        </w:rPr>
        <w:t>.........</w:t>
      </w:r>
      <w:r w:rsidR="0029365C" w:rsidRPr="001F799D">
        <w:rPr>
          <w:rFonts w:ascii="Segoe UI" w:hAnsi="Segoe UI" w:cs="Segoe UI"/>
          <w:sz w:val="22"/>
          <w:szCs w:val="22"/>
        </w:rPr>
        <w:t>..........</w:t>
      </w:r>
      <w:r w:rsidR="00D951D4" w:rsidRPr="001F799D">
        <w:rPr>
          <w:rFonts w:ascii="Segoe UI" w:hAnsi="Segoe UI" w:cs="Segoe UI"/>
          <w:sz w:val="22"/>
          <w:szCs w:val="22"/>
        </w:rPr>
        <w:t>.............</w:t>
      </w: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00D951D4" w:rsidRPr="001F799D">
        <w:rPr>
          <w:rFonts w:ascii="Segoe UI" w:hAnsi="Segoe UI" w:cs="Segoe UI"/>
          <w:sz w:val="22"/>
          <w:szCs w:val="22"/>
        </w:rPr>
        <w:t>……...........……………………………………</w:t>
      </w:r>
      <w:r w:rsidRPr="001F799D">
        <w:rPr>
          <w:rFonts w:ascii="Segoe UI" w:hAnsi="Segoe UI" w:cs="Segoe UI"/>
          <w:sz w:val="22"/>
          <w:szCs w:val="22"/>
        </w:rPr>
        <w:t>……</w:t>
      </w:r>
      <w:r w:rsidR="00D951D4" w:rsidRPr="001F799D">
        <w:rPr>
          <w:rFonts w:ascii="Segoe UI" w:hAnsi="Segoe UI" w:cs="Segoe UI"/>
          <w:sz w:val="22"/>
          <w:szCs w:val="22"/>
        </w:rPr>
        <w:t>…</w:t>
      </w:r>
      <w:r w:rsidRPr="001F799D">
        <w:rPr>
          <w:rFonts w:ascii="Segoe UI" w:hAnsi="Segoe UI" w:cs="Segoe UI"/>
          <w:sz w:val="22"/>
          <w:szCs w:val="22"/>
        </w:rPr>
        <w:t>…………………………………………………………………………………</w:t>
      </w:r>
      <w:r w:rsidR="00D951D4" w:rsidRPr="001F799D">
        <w:rPr>
          <w:rFonts w:ascii="Segoe UI" w:hAnsi="Segoe UI" w:cs="Segoe UI"/>
          <w:sz w:val="22"/>
          <w:szCs w:val="22"/>
        </w:rPr>
        <w:t>……………………………………………………</w:t>
      </w:r>
      <w:r w:rsidR="0029365C" w:rsidRPr="001F799D">
        <w:rPr>
          <w:rFonts w:ascii="Segoe UI" w:hAnsi="Segoe UI" w:cs="Segoe UI"/>
          <w:sz w:val="22"/>
          <w:szCs w:val="22"/>
        </w:rPr>
        <w:t>……………</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1F34D4" w:rsidRPr="001F799D">
        <w:rPr>
          <w:rFonts w:ascii="Segoe UI" w:hAnsi="Segoe UI" w:cs="Segoe UI"/>
          <w:sz w:val="22"/>
          <w:szCs w:val="22"/>
        </w:rPr>
        <w:t>201</w:t>
      </w:r>
      <w:r w:rsidR="00486202">
        <w:rPr>
          <w:rFonts w:ascii="Segoe UI" w:hAnsi="Segoe UI" w:cs="Segoe UI"/>
          <w:sz w:val="22"/>
          <w:szCs w:val="22"/>
        </w:rPr>
        <w:t>9</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29365C" w:rsidRPr="001F799D" w:rsidRDefault="004C47DC" w:rsidP="00F16D6E">
      <w:pPr>
        <w:jc w:val="center"/>
        <w:rPr>
          <w:rFonts w:ascii="Segoe UI" w:hAnsi="Segoe UI" w:cs="Segoe UI"/>
          <w:sz w:val="22"/>
          <w:szCs w:val="22"/>
        </w:rPr>
      </w:pPr>
      <w:r w:rsidRPr="001F799D">
        <w:rPr>
          <w:rFonts w:ascii="Segoe UI" w:hAnsi="Segoe UI" w:cs="Segoe UI"/>
          <w:i/>
          <w:sz w:val="22"/>
          <w:szCs w:val="22"/>
        </w:rPr>
        <w:t xml:space="preserve"> </w:t>
      </w:r>
      <w:r w:rsidRPr="001F799D">
        <w:rPr>
          <w:rFonts w:ascii="Segoe UI" w:hAnsi="Segoe UI" w:cs="Segoe UI"/>
          <w:i/>
          <w:sz w:val="16"/>
          <w:szCs w:val="16"/>
        </w:rPr>
        <w:t>miejscowość</w:t>
      </w:r>
      <w:r w:rsidRPr="001F799D">
        <w:rPr>
          <w:rFonts w:ascii="Segoe UI" w:hAnsi="Segoe UI" w:cs="Segoe UI"/>
          <w:sz w:val="16"/>
          <w:szCs w:val="16"/>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FB2E0D" w:rsidRPr="001F799D">
        <w:rPr>
          <w:rFonts w:ascii="Segoe UI" w:hAnsi="Segoe UI" w:cs="Segoe UI"/>
          <w:sz w:val="22"/>
          <w:szCs w:val="22"/>
        </w:rPr>
        <w:t>………………………………………………………..</w:t>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sz w:val="16"/>
          <w:szCs w:val="16"/>
        </w:rPr>
        <w:t xml:space="preserve">(podpis Wykonawcy lub upoważnionego </w:t>
      </w:r>
      <w:r w:rsidR="00FB2E0D" w:rsidRPr="001F799D">
        <w:rPr>
          <w:rFonts w:ascii="Segoe UI" w:hAnsi="Segoe UI" w:cs="Segoe UI"/>
          <w:sz w:val="16"/>
          <w:szCs w:val="16"/>
        </w:rPr>
        <w:br/>
        <w:t xml:space="preserve">                                                                                                        </w:t>
      </w:r>
      <w:r w:rsidR="00965175" w:rsidRPr="001F799D">
        <w:rPr>
          <w:rFonts w:ascii="Segoe UI" w:hAnsi="Segoe UI" w:cs="Segoe UI"/>
          <w:sz w:val="16"/>
          <w:szCs w:val="16"/>
        </w:rPr>
        <w:t xml:space="preserve">         </w:t>
      </w:r>
      <w:r w:rsidR="00FB2E0D" w:rsidRPr="001F799D">
        <w:rPr>
          <w:rFonts w:ascii="Segoe UI" w:hAnsi="Segoe UI" w:cs="Segoe UI"/>
          <w:sz w:val="16"/>
          <w:szCs w:val="16"/>
        </w:rPr>
        <w:t>przedstawiciela Wykonawcy)</w:t>
      </w:r>
    </w:p>
    <w:p w:rsidR="00A57428" w:rsidRPr="001F799D" w:rsidRDefault="00A57428" w:rsidP="00FB2E0D">
      <w:pPr>
        <w:jc w:val="both"/>
        <w:rPr>
          <w:rFonts w:ascii="Segoe UI" w:hAnsi="Segoe UI" w:cs="Segoe UI"/>
          <w:b/>
          <w:sz w:val="22"/>
          <w:szCs w:val="22"/>
        </w:rPr>
      </w:pPr>
    </w:p>
    <w:p w:rsidR="00F16D6E" w:rsidRPr="001F799D" w:rsidRDefault="00F16D6E" w:rsidP="00FB2E0D">
      <w:pPr>
        <w:jc w:val="both"/>
        <w:rPr>
          <w:rFonts w:ascii="Segoe UI" w:hAnsi="Segoe UI" w:cs="Segoe UI"/>
          <w:b/>
          <w:sz w:val="22"/>
          <w:szCs w:val="22"/>
        </w:rPr>
      </w:pPr>
    </w:p>
    <w:p w:rsidR="00F16D6E" w:rsidRPr="001F799D" w:rsidRDefault="00F16D6E" w:rsidP="00FB2E0D">
      <w:pPr>
        <w:jc w:val="both"/>
        <w:rPr>
          <w:rFonts w:ascii="Segoe UI" w:hAnsi="Segoe UI" w:cs="Segoe UI"/>
          <w:b/>
          <w:sz w:val="22"/>
          <w:szCs w:val="22"/>
        </w:rPr>
      </w:pPr>
    </w:p>
    <w:p w:rsidR="00F16D6E" w:rsidRPr="001F799D" w:rsidRDefault="00F16D6E" w:rsidP="00FB2E0D">
      <w:pPr>
        <w:jc w:val="both"/>
        <w:rPr>
          <w:rFonts w:ascii="Segoe UI" w:hAnsi="Segoe UI" w:cs="Segoe UI"/>
          <w:b/>
          <w:sz w:val="22"/>
          <w:szCs w:val="22"/>
        </w:rPr>
      </w:pPr>
    </w:p>
    <w:p w:rsidR="006E3E1C" w:rsidRPr="001F799D" w:rsidRDefault="006E3E1C" w:rsidP="006E3E1C">
      <w:pPr>
        <w:shd w:val="clear" w:color="auto" w:fill="BFBFBF"/>
        <w:jc w:val="both"/>
        <w:rPr>
          <w:rFonts w:ascii="Segoe UI" w:hAnsi="Segoe UI" w:cs="Segoe UI"/>
          <w:b/>
          <w:sz w:val="22"/>
          <w:szCs w:val="22"/>
        </w:rPr>
      </w:pPr>
      <w:r w:rsidRPr="001F799D">
        <w:rPr>
          <w:rFonts w:ascii="Segoe UI" w:hAnsi="Segoe UI" w:cs="Segoe UI"/>
          <w:b/>
          <w:sz w:val="22"/>
          <w:szCs w:val="22"/>
        </w:rPr>
        <w:t>INFORMACJA W ZWIĄZKU Z POLEGANIEM NA ZASOBACH INNEGO PODMIOTU:</w:t>
      </w:r>
    </w:p>
    <w:p w:rsidR="006E3E1C" w:rsidRPr="001F799D" w:rsidRDefault="006E3E1C" w:rsidP="006E3E1C">
      <w:pPr>
        <w:ind w:firstLine="708"/>
        <w:jc w:val="both"/>
        <w:rPr>
          <w:rFonts w:ascii="Segoe UI" w:hAnsi="Segoe UI" w:cs="Segoe UI"/>
          <w:sz w:val="22"/>
          <w:szCs w:val="22"/>
        </w:rPr>
      </w:pPr>
    </w:p>
    <w:p w:rsidR="006E3E1C" w:rsidRPr="001F799D" w:rsidRDefault="006E3E1C" w:rsidP="00D33500">
      <w:pPr>
        <w:spacing w:after="120"/>
        <w:jc w:val="both"/>
        <w:rPr>
          <w:rFonts w:ascii="Segoe UI" w:hAnsi="Segoe UI" w:cs="Segoe UI"/>
          <w:sz w:val="22"/>
          <w:szCs w:val="22"/>
        </w:rPr>
      </w:pPr>
      <w:r w:rsidRPr="001F799D">
        <w:rPr>
          <w:rFonts w:ascii="Segoe UI" w:hAnsi="Segoe UI" w:cs="Segoe UI"/>
          <w:sz w:val="22"/>
          <w:szCs w:val="22"/>
        </w:rPr>
        <w:t>Oświadczam, że w celu wykazania spełniania warunków udziału w postępowaniu, określonych przez Zamawiającego w specyfikacji istotnych warunkó</w:t>
      </w:r>
      <w:r w:rsidR="00486202">
        <w:rPr>
          <w:rFonts w:ascii="Segoe UI" w:hAnsi="Segoe UI" w:cs="Segoe UI"/>
          <w:sz w:val="22"/>
          <w:szCs w:val="22"/>
        </w:rPr>
        <w:t>w zamówienia ozn. ZK.251.3.2019</w:t>
      </w:r>
      <w:r w:rsidRPr="001F799D">
        <w:rPr>
          <w:rFonts w:ascii="Segoe UI" w:hAnsi="Segoe UI" w:cs="Segoe UI"/>
          <w:sz w:val="22"/>
          <w:szCs w:val="22"/>
        </w:rPr>
        <w:t xml:space="preserve"> polegam na zasobach następującego/ych podmiotu/ów:</w:t>
      </w:r>
    </w:p>
    <w:p w:rsidR="006E3E1C" w:rsidRPr="001F799D" w:rsidRDefault="006E3E1C" w:rsidP="00623E7B">
      <w:pPr>
        <w:spacing w:after="120"/>
        <w:jc w:val="both"/>
        <w:rPr>
          <w:rFonts w:ascii="Segoe UI" w:hAnsi="Segoe UI" w:cs="Segoe UI"/>
          <w:sz w:val="22"/>
          <w:szCs w:val="22"/>
        </w:rPr>
      </w:pPr>
      <w:r w:rsidRPr="001F799D">
        <w:rPr>
          <w:rFonts w:ascii="Segoe UI" w:hAnsi="Segoe UI" w:cs="Segoe UI"/>
          <w:sz w:val="22"/>
          <w:szCs w:val="22"/>
        </w:rPr>
        <w:t>................................................................................................…………………………………………………………………</w:t>
      </w:r>
      <w:r w:rsidR="00F16D6E" w:rsidRPr="001F799D">
        <w:rPr>
          <w:rFonts w:ascii="Segoe UI" w:hAnsi="Segoe UI" w:cs="Segoe UI"/>
          <w:sz w:val="22"/>
          <w:szCs w:val="22"/>
        </w:rPr>
        <w:t>…………..</w:t>
      </w:r>
      <w:r w:rsidRPr="001F799D">
        <w:rPr>
          <w:rFonts w:ascii="Segoe UI" w:hAnsi="Segoe UI" w:cs="Segoe UI"/>
          <w:sz w:val="22"/>
          <w:szCs w:val="22"/>
        </w:rPr>
        <w:t>….,</w:t>
      </w:r>
    </w:p>
    <w:p w:rsidR="006E3E1C" w:rsidRPr="001F799D" w:rsidRDefault="006E3E1C" w:rsidP="006E3E1C">
      <w:pPr>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p>
    <w:p w:rsidR="00B22337" w:rsidRPr="001F799D" w:rsidRDefault="00B22337" w:rsidP="00B22337">
      <w:pPr>
        <w:jc w:val="center"/>
        <w:rPr>
          <w:rFonts w:ascii="Segoe UI" w:hAnsi="Segoe UI" w:cs="Segoe UI"/>
          <w:sz w:val="16"/>
          <w:szCs w:val="16"/>
        </w:rPr>
      </w:pPr>
      <w:r w:rsidRPr="001F799D">
        <w:rPr>
          <w:rFonts w:ascii="Segoe UI" w:hAnsi="Segoe UI" w:cs="Segoe UI"/>
          <w:i/>
          <w:sz w:val="16"/>
          <w:szCs w:val="16"/>
        </w:rPr>
        <w:t>wskazać nazwę i adres podmiotu</w:t>
      </w:r>
    </w:p>
    <w:p w:rsidR="006E3E1C" w:rsidRPr="001F799D" w:rsidRDefault="006E3E1C" w:rsidP="00623E7B">
      <w:pPr>
        <w:spacing w:after="120"/>
        <w:jc w:val="both"/>
        <w:rPr>
          <w:rFonts w:ascii="Segoe UI" w:hAnsi="Segoe UI" w:cs="Segoe UI"/>
          <w:sz w:val="22"/>
          <w:szCs w:val="22"/>
        </w:rPr>
      </w:pPr>
      <w:r w:rsidRPr="001F799D">
        <w:rPr>
          <w:rFonts w:ascii="Segoe UI" w:hAnsi="Segoe UI" w:cs="Segoe UI"/>
          <w:sz w:val="22"/>
          <w:szCs w:val="22"/>
        </w:rPr>
        <w:t>w następującym zakresie: …………………………………………………………………………………………</w:t>
      </w:r>
      <w:r w:rsidR="00F16D6E" w:rsidRPr="001F799D">
        <w:rPr>
          <w:rFonts w:ascii="Segoe UI" w:hAnsi="Segoe UI" w:cs="Segoe UI"/>
          <w:sz w:val="22"/>
          <w:szCs w:val="22"/>
        </w:rPr>
        <w:t>…………</w:t>
      </w:r>
      <w:r w:rsidR="00623E7B" w:rsidRPr="001F799D">
        <w:rPr>
          <w:rFonts w:ascii="Segoe UI" w:hAnsi="Segoe UI" w:cs="Segoe UI"/>
          <w:sz w:val="22"/>
          <w:szCs w:val="22"/>
        </w:rPr>
        <w:t>………………</w:t>
      </w:r>
    </w:p>
    <w:p w:rsidR="006E3E1C" w:rsidRPr="001F799D" w:rsidRDefault="006E3E1C" w:rsidP="006E3E1C">
      <w:pPr>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p>
    <w:p w:rsidR="006E3E1C" w:rsidRPr="001F799D" w:rsidRDefault="006E3E1C" w:rsidP="00B22337">
      <w:pPr>
        <w:jc w:val="center"/>
        <w:rPr>
          <w:rFonts w:ascii="Segoe UI" w:hAnsi="Segoe UI" w:cs="Segoe UI"/>
          <w:sz w:val="16"/>
          <w:szCs w:val="16"/>
        </w:rPr>
      </w:pPr>
      <w:r w:rsidRPr="001F799D">
        <w:rPr>
          <w:rFonts w:ascii="Segoe UI" w:hAnsi="Segoe UI" w:cs="Segoe UI"/>
          <w:i/>
          <w:sz w:val="16"/>
          <w:szCs w:val="16"/>
        </w:rPr>
        <w:t>określić odpowiedni zakres dla wskazanego podmiotu.</w:t>
      </w:r>
    </w:p>
    <w:p w:rsidR="006E3E1C" w:rsidRPr="001F799D" w:rsidRDefault="006E3E1C" w:rsidP="006E3E1C">
      <w:pPr>
        <w:jc w:val="both"/>
        <w:rPr>
          <w:rFonts w:ascii="Segoe UI" w:hAnsi="Segoe UI" w:cs="Segoe UI"/>
          <w:sz w:val="22"/>
          <w:szCs w:val="22"/>
        </w:rPr>
      </w:pPr>
    </w:p>
    <w:p w:rsidR="006E3E1C" w:rsidRPr="001F799D" w:rsidRDefault="006E3E1C" w:rsidP="006E3E1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00157C77" w:rsidRPr="001F799D">
        <w:rPr>
          <w:rFonts w:ascii="Segoe UI" w:hAnsi="Segoe UI" w:cs="Segoe UI"/>
          <w:sz w:val="22"/>
          <w:szCs w:val="22"/>
        </w:rPr>
        <w:t>dnia ………….……. 2</w:t>
      </w:r>
      <w:r w:rsidR="00486202">
        <w:rPr>
          <w:rFonts w:ascii="Segoe UI" w:hAnsi="Segoe UI" w:cs="Segoe UI"/>
          <w:sz w:val="22"/>
          <w:szCs w:val="22"/>
        </w:rPr>
        <w:t>019</w:t>
      </w:r>
      <w:r w:rsidRPr="001F799D">
        <w:rPr>
          <w:rFonts w:ascii="Segoe UI" w:hAnsi="Segoe UI" w:cs="Segoe UI"/>
          <w:sz w:val="22"/>
          <w:szCs w:val="22"/>
        </w:rPr>
        <w:t xml:space="preserve"> r. </w:t>
      </w:r>
    </w:p>
    <w:p w:rsidR="006E3E1C" w:rsidRPr="001F799D" w:rsidRDefault="006E3E1C" w:rsidP="006E3E1C">
      <w:pPr>
        <w:jc w:val="both"/>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p>
    <w:p w:rsidR="006E3E1C" w:rsidRPr="001F799D" w:rsidRDefault="006E3E1C" w:rsidP="006E3E1C">
      <w:pPr>
        <w:jc w:val="center"/>
        <w:rPr>
          <w:rFonts w:ascii="Segoe UI" w:hAnsi="Segoe UI" w:cs="Segoe UI"/>
          <w:sz w:val="16"/>
          <w:szCs w:val="16"/>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16"/>
          <w:szCs w:val="16"/>
        </w:rPr>
        <w:t xml:space="preserve"> </w:t>
      </w:r>
      <w:r w:rsidRPr="001F799D">
        <w:rPr>
          <w:rFonts w:ascii="Segoe UI" w:hAnsi="Segoe UI" w:cs="Segoe UI"/>
          <w:sz w:val="16"/>
          <w:szCs w:val="16"/>
        </w:rPr>
        <w:t xml:space="preserve">(podpis Wykonawcy lub upoważnionego </w:t>
      </w:r>
      <w:r w:rsidRPr="001F799D">
        <w:rPr>
          <w:rFonts w:ascii="Segoe UI" w:hAnsi="Segoe UI" w:cs="Segoe UI"/>
          <w:sz w:val="16"/>
          <w:szCs w:val="16"/>
        </w:rPr>
        <w:br/>
        <w:t xml:space="preserve">                                                                                          </w:t>
      </w:r>
      <w:r w:rsidR="00A57428" w:rsidRPr="001F799D">
        <w:rPr>
          <w:rFonts w:ascii="Segoe UI" w:hAnsi="Segoe UI" w:cs="Segoe UI"/>
          <w:sz w:val="16"/>
          <w:szCs w:val="16"/>
        </w:rPr>
        <w:t xml:space="preserve">                    </w:t>
      </w:r>
      <w:r w:rsidRPr="001F799D">
        <w:rPr>
          <w:rFonts w:ascii="Segoe UI" w:hAnsi="Segoe UI" w:cs="Segoe UI"/>
          <w:sz w:val="16"/>
          <w:szCs w:val="16"/>
        </w:rPr>
        <w:t xml:space="preserve"> przedstawiciela Wykonawcy)</w:t>
      </w:r>
    </w:p>
    <w:p w:rsidR="0029365C" w:rsidRPr="001F799D" w:rsidRDefault="0029365C">
      <w:pPr>
        <w:jc w:val="both"/>
        <w:rPr>
          <w:rFonts w:ascii="Segoe UI" w:hAnsi="Segoe UI" w:cs="Segoe UI"/>
          <w:i/>
          <w:sz w:val="22"/>
          <w:szCs w:val="22"/>
        </w:rPr>
      </w:pPr>
    </w:p>
    <w:p w:rsidR="00A57428" w:rsidRPr="001F799D" w:rsidRDefault="00A57428">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0F096C" w:rsidRPr="001F799D" w:rsidRDefault="004C47DC">
      <w:pPr>
        <w:shd w:val="clear" w:color="auto" w:fill="BFBFBF"/>
        <w:jc w:val="both"/>
        <w:rPr>
          <w:rFonts w:ascii="Segoe UI" w:hAnsi="Segoe UI" w:cs="Segoe UI"/>
          <w:b/>
          <w:sz w:val="22"/>
          <w:szCs w:val="22"/>
        </w:rPr>
      </w:pPr>
      <w:r w:rsidRPr="001F799D">
        <w:rPr>
          <w:rFonts w:ascii="Segoe UI" w:hAnsi="Segoe UI" w:cs="Segoe UI"/>
          <w:b/>
          <w:sz w:val="22"/>
          <w:szCs w:val="22"/>
        </w:rPr>
        <w:lastRenderedPageBreak/>
        <w:t>OŚWIADCZENIE DOTYCZĄCE PODMIOTU, NA KTÓREGO ZASOBY POWOŁUJE SIĘ WYKONAWCA:</w:t>
      </w:r>
    </w:p>
    <w:p w:rsidR="000F096C" w:rsidRPr="001F799D" w:rsidRDefault="000F096C">
      <w:pPr>
        <w:spacing w:line="360" w:lineRule="auto"/>
        <w:jc w:val="both"/>
        <w:rPr>
          <w:rFonts w:ascii="Segoe UI" w:hAnsi="Segoe UI" w:cs="Segoe UI"/>
          <w:b/>
          <w:sz w:val="22"/>
          <w:szCs w:val="22"/>
        </w:rPr>
      </w:pPr>
    </w:p>
    <w:p w:rsidR="00D33500" w:rsidRPr="001F799D" w:rsidRDefault="004C47DC" w:rsidP="00D33500">
      <w:pPr>
        <w:jc w:val="both"/>
        <w:rPr>
          <w:rFonts w:ascii="Segoe UI" w:hAnsi="Segoe UI" w:cs="Segoe UI"/>
          <w:sz w:val="22"/>
          <w:szCs w:val="22"/>
        </w:rPr>
      </w:pPr>
      <w:r w:rsidRPr="001F799D">
        <w:rPr>
          <w:rFonts w:ascii="Segoe UI" w:hAnsi="Segoe UI" w:cs="Segoe UI"/>
          <w:sz w:val="22"/>
          <w:szCs w:val="22"/>
        </w:rPr>
        <w:t>Oświadczam,</w:t>
      </w:r>
      <w:r w:rsidR="00D33500" w:rsidRPr="001F799D">
        <w:rPr>
          <w:rFonts w:ascii="Segoe UI" w:hAnsi="Segoe UI" w:cs="Segoe UI"/>
          <w:sz w:val="22"/>
          <w:szCs w:val="22"/>
        </w:rPr>
        <w:t xml:space="preserve">   </w:t>
      </w:r>
      <w:r w:rsidRPr="001F799D">
        <w:rPr>
          <w:rFonts w:ascii="Segoe UI" w:hAnsi="Segoe UI" w:cs="Segoe UI"/>
          <w:sz w:val="22"/>
          <w:szCs w:val="22"/>
        </w:rPr>
        <w:t xml:space="preserve">że </w:t>
      </w:r>
      <w:r w:rsidR="00D33500" w:rsidRPr="001F799D">
        <w:rPr>
          <w:rFonts w:ascii="Segoe UI" w:hAnsi="Segoe UI" w:cs="Segoe UI"/>
          <w:sz w:val="22"/>
          <w:szCs w:val="22"/>
        </w:rPr>
        <w:t xml:space="preserve">  </w:t>
      </w:r>
      <w:r w:rsidRPr="001F799D">
        <w:rPr>
          <w:rFonts w:ascii="Segoe UI" w:hAnsi="Segoe UI" w:cs="Segoe UI"/>
          <w:sz w:val="22"/>
          <w:szCs w:val="22"/>
        </w:rPr>
        <w:t>w</w:t>
      </w:r>
      <w:r w:rsidR="00D33500" w:rsidRPr="001F799D">
        <w:rPr>
          <w:rFonts w:ascii="Segoe UI" w:hAnsi="Segoe UI" w:cs="Segoe UI"/>
          <w:sz w:val="22"/>
          <w:szCs w:val="22"/>
        </w:rPr>
        <w:t xml:space="preserve"> </w:t>
      </w:r>
      <w:r w:rsidRPr="001F799D">
        <w:rPr>
          <w:rFonts w:ascii="Segoe UI" w:hAnsi="Segoe UI" w:cs="Segoe UI"/>
          <w:sz w:val="22"/>
          <w:szCs w:val="22"/>
        </w:rPr>
        <w:t xml:space="preserve"> </w:t>
      </w:r>
      <w:r w:rsidR="00D33500" w:rsidRPr="001F799D">
        <w:rPr>
          <w:rFonts w:ascii="Segoe UI" w:hAnsi="Segoe UI" w:cs="Segoe UI"/>
          <w:sz w:val="22"/>
          <w:szCs w:val="22"/>
        </w:rPr>
        <w:t xml:space="preserve"> </w:t>
      </w:r>
      <w:r w:rsidRPr="001F799D">
        <w:rPr>
          <w:rFonts w:ascii="Segoe UI" w:hAnsi="Segoe UI" w:cs="Segoe UI"/>
          <w:sz w:val="22"/>
          <w:szCs w:val="22"/>
        </w:rPr>
        <w:t xml:space="preserve">stosunku </w:t>
      </w:r>
      <w:r w:rsidR="00D33500" w:rsidRPr="001F799D">
        <w:rPr>
          <w:rFonts w:ascii="Segoe UI" w:hAnsi="Segoe UI" w:cs="Segoe UI"/>
          <w:sz w:val="22"/>
          <w:szCs w:val="22"/>
        </w:rPr>
        <w:t xml:space="preserve">  </w:t>
      </w:r>
      <w:r w:rsidRPr="001F799D">
        <w:rPr>
          <w:rFonts w:ascii="Segoe UI" w:hAnsi="Segoe UI" w:cs="Segoe UI"/>
          <w:sz w:val="22"/>
          <w:szCs w:val="22"/>
        </w:rPr>
        <w:t>do</w:t>
      </w:r>
      <w:r w:rsidR="00D33500" w:rsidRPr="001F799D">
        <w:rPr>
          <w:rFonts w:ascii="Segoe UI" w:hAnsi="Segoe UI" w:cs="Segoe UI"/>
          <w:sz w:val="22"/>
          <w:szCs w:val="22"/>
        </w:rPr>
        <w:t xml:space="preserve"> </w:t>
      </w:r>
      <w:r w:rsidRPr="001F799D">
        <w:rPr>
          <w:rFonts w:ascii="Segoe UI" w:hAnsi="Segoe UI" w:cs="Segoe UI"/>
          <w:sz w:val="22"/>
          <w:szCs w:val="22"/>
        </w:rPr>
        <w:t xml:space="preserve"> następującego/ych</w:t>
      </w:r>
      <w:r w:rsidR="00D33500" w:rsidRPr="001F799D">
        <w:rPr>
          <w:rFonts w:ascii="Segoe UI" w:hAnsi="Segoe UI" w:cs="Segoe UI"/>
          <w:sz w:val="22"/>
          <w:szCs w:val="22"/>
        </w:rPr>
        <w:t xml:space="preserve">   </w:t>
      </w:r>
      <w:r w:rsidRPr="001F799D">
        <w:rPr>
          <w:rFonts w:ascii="Segoe UI" w:hAnsi="Segoe UI" w:cs="Segoe UI"/>
          <w:sz w:val="22"/>
          <w:szCs w:val="22"/>
        </w:rPr>
        <w:t>podmiotu/tów,</w:t>
      </w:r>
      <w:r w:rsidR="00D33500" w:rsidRPr="001F799D">
        <w:rPr>
          <w:rFonts w:ascii="Segoe UI" w:hAnsi="Segoe UI" w:cs="Segoe UI"/>
          <w:sz w:val="22"/>
          <w:szCs w:val="22"/>
        </w:rPr>
        <w:t xml:space="preserve">   </w:t>
      </w:r>
      <w:r w:rsidRPr="001F799D">
        <w:rPr>
          <w:rFonts w:ascii="Segoe UI" w:hAnsi="Segoe UI" w:cs="Segoe UI"/>
          <w:sz w:val="22"/>
          <w:szCs w:val="22"/>
        </w:rPr>
        <w:t>na</w:t>
      </w:r>
      <w:r w:rsidR="00D33500" w:rsidRPr="001F799D">
        <w:rPr>
          <w:rFonts w:ascii="Segoe UI" w:hAnsi="Segoe UI" w:cs="Segoe UI"/>
          <w:sz w:val="22"/>
          <w:szCs w:val="22"/>
        </w:rPr>
        <w:t xml:space="preserve">  </w:t>
      </w:r>
      <w:r w:rsidRPr="001F799D">
        <w:rPr>
          <w:rFonts w:ascii="Segoe UI" w:hAnsi="Segoe UI" w:cs="Segoe UI"/>
          <w:sz w:val="22"/>
          <w:szCs w:val="22"/>
        </w:rPr>
        <w:t>którego/ych</w:t>
      </w:r>
      <w:r w:rsidR="00D33500" w:rsidRPr="001F799D">
        <w:rPr>
          <w:rFonts w:ascii="Segoe UI" w:hAnsi="Segoe UI" w:cs="Segoe UI"/>
          <w:sz w:val="22"/>
          <w:szCs w:val="22"/>
        </w:rPr>
        <w:t xml:space="preserve">   </w:t>
      </w:r>
      <w:r w:rsidRPr="001F799D">
        <w:rPr>
          <w:rFonts w:ascii="Segoe UI" w:hAnsi="Segoe UI" w:cs="Segoe UI"/>
          <w:sz w:val="22"/>
          <w:szCs w:val="22"/>
        </w:rPr>
        <w:t>zasoby</w:t>
      </w:r>
      <w:r w:rsidR="00D33500" w:rsidRPr="001F799D">
        <w:rPr>
          <w:rFonts w:ascii="Segoe UI" w:hAnsi="Segoe UI" w:cs="Segoe UI"/>
          <w:sz w:val="22"/>
          <w:szCs w:val="22"/>
        </w:rPr>
        <w:t xml:space="preserve">  powołuję się</w:t>
      </w:r>
      <w:r w:rsidRPr="001F799D">
        <w:rPr>
          <w:rFonts w:ascii="Segoe UI" w:hAnsi="Segoe UI" w:cs="Segoe UI"/>
          <w:sz w:val="22"/>
          <w:szCs w:val="22"/>
        </w:rPr>
        <w:t xml:space="preserve"> </w:t>
      </w:r>
    </w:p>
    <w:p w:rsidR="000F096C" w:rsidRPr="001F799D" w:rsidRDefault="004C47DC" w:rsidP="00623E7B">
      <w:pPr>
        <w:spacing w:after="120"/>
        <w:rPr>
          <w:rFonts w:ascii="Segoe UI" w:hAnsi="Segoe UI" w:cs="Segoe UI"/>
          <w:sz w:val="22"/>
          <w:szCs w:val="22"/>
        </w:rPr>
      </w:pPr>
      <w:r w:rsidRPr="001F799D">
        <w:rPr>
          <w:rFonts w:ascii="Segoe UI" w:hAnsi="Segoe UI" w:cs="Segoe UI"/>
          <w:sz w:val="22"/>
          <w:szCs w:val="22"/>
        </w:rPr>
        <w:t>w niniejszym postępowaniu, tj.: ……………………………………………………………...................................</w:t>
      </w:r>
      <w:r w:rsidR="00D951D4" w:rsidRPr="001F799D">
        <w:rPr>
          <w:rFonts w:ascii="Segoe UI" w:hAnsi="Segoe UI" w:cs="Segoe UI"/>
          <w:sz w:val="22"/>
          <w:szCs w:val="22"/>
        </w:rPr>
        <w:t>.......................................................................................................................................</w:t>
      </w:r>
      <w:r w:rsidR="0029365C" w:rsidRPr="001F799D">
        <w:rPr>
          <w:rFonts w:ascii="Segoe UI" w:hAnsi="Segoe UI" w:cs="Segoe UI"/>
          <w:sz w:val="22"/>
          <w:szCs w:val="22"/>
        </w:rPr>
        <w:t>...................................................</w:t>
      </w:r>
      <w:r w:rsidR="00D951D4" w:rsidRPr="001F799D">
        <w:rPr>
          <w:rFonts w:ascii="Segoe UI" w:hAnsi="Segoe UI" w:cs="Segoe UI"/>
          <w:sz w:val="22"/>
          <w:szCs w:val="22"/>
        </w:rPr>
        <w:t>...........................</w:t>
      </w:r>
      <w:r w:rsidR="00623E7B" w:rsidRPr="001F799D">
        <w:rPr>
          <w:rFonts w:ascii="Segoe UI" w:hAnsi="Segoe UI" w:cs="Segoe UI"/>
          <w:sz w:val="22"/>
          <w:szCs w:val="22"/>
        </w:rPr>
        <w:t>..............</w:t>
      </w:r>
    </w:p>
    <w:p w:rsidR="000F096C" w:rsidRPr="001F799D" w:rsidRDefault="00623E7B" w:rsidP="00D33500">
      <w:pPr>
        <w:spacing w:after="120"/>
        <w:ind w:firstLine="709"/>
        <w:jc w:val="both"/>
        <w:rPr>
          <w:rFonts w:ascii="Segoe UI" w:hAnsi="Segoe UI" w:cs="Segoe UI"/>
          <w:sz w:val="16"/>
          <w:szCs w:val="16"/>
        </w:rPr>
      </w:pPr>
      <w:r w:rsidRPr="001F799D">
        <w:rPr>
          <w:rFonts w:ascii="Segoe UI" w:hAnsi="Segoe UI" w:cs="Segoe UI"/>
          <w:i/>
          <w:sz w:val="16"/>
          <w:szCs w:val="16"/>
        </w:rPr>
        <w:t xml:space="preserve">                                                                       </w:t>
      </w:r>
      <w:r w:rsidR="004C47DC" w:rsidRPr="001F799D">
        <w:rPr>
          <w:rFonts w:ascii="Segoe UI" w:hAnsi="Segoe UI" w:cs="Segoe UI"/>
          <w:i/>
          <w:sz w:val="16"/>
          <w:szCs w:val="16"/>
        </w:rPr>
        <w:t xml:space="preserve">podać pełną nazwę/firm i adres podmiotu </w:t>
      </w: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nie zachodzą podstawy wykluczenia z postępowania o udzielenie zamówienia.</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1F34D4" w:rsidRPr="001F799D">
        <w:rPr>
          <w:rFonts w:ascii="Segoe UI" w:hAnsi="Segoe UI" w:cs="Segoe UI"/>
          <w:sz w:val="22"/>
          <w:szCs w:val="22"/>
        </w:rPr>
        <w:t>201</w:t>
      </w:r>
      <w:r w:rsidR="00486202">
        <w:rPr>
          <w:rFonts w:ascii="Segoe UI" w:hAnsi="Segoe UI" w:cs="Segoe UI"/>
          <w:sz w:val="22"/>
          <w:szCs w:val="22"/>
        </w:rPr>
        <w:t>9</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FB2E0D" w:rsidRPr="001F799D" w:rsidRDefault="004C47DC" w:rsidP="00FB2E0D">
      <w:pPr>
        <w:jc w:val="center"/>
        <w:rPr>
          <w:rFonts w:ascii="Segoe UI" w:hAnsi="Segoe UI" w:cs="Segoe UI"/>
          <w:sz w:val="16"/>
          <w:szCs w:val="16"/>
        </w:rPr>
      </w:pPr>
      <w:r w:rsidRPr="001F799D">
        <w:rPr>
          <w:rFonts w:ascii="Segoe UI" w:hAnsi="Segoe UI" w:cs="Segoe UI"/>
          <w:i/>
          <w:sz w:val="16"/>
          <w:szCs w:val="16"/>
        </w:rPr>
        <w:t>miejscowość</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FB2E0D" w:rsidRPr="001F799D">
        <w:rPr>
          <w:rFonts w:ascii="Segoe UI" w:hAnsi="Segoe UI" w:cs="Segoe UI"/>
          <w:sz w:val="22"/>
          <w:szCs w:val="22"/>
        </w:rPr>
        <w:t>………………………………………………………..</w:t>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sz w:val="16"/>
          <w:szCs w:val="16"/>
        </w:rPr>
        <w:t xml:space="preserve">(podpis Wykonawcy lub upoważnionego </w:t>
      </w:r>
      <w:r w:rsidR="00FB2E0D" w:rsidRPr="001F799D">
        <w:rPr>
          <w:rFonts w:ascii="Segoe UI" w:hAnsi="Segoe UI" w:cs="Segoe UI"/>
          <w:sz w:val="16"/>
          <w:szCs w:val="16"/>
        </w:rPr>
        <w:br/>
        <w:t xml:space="preserve">                                                                                                        </w:t>
      </w:r>
      <w:r w:rsidR="00A57428" w:rsidRPr="001F799D">
        <w:rPr>
          <w:rFonts w:ascii="Segoe UI" w:hAnsi="Segoe UI" w:cs="Segoe UI"/>
          <w:sz w:val="16"/>
          <w:szCs w:val="16"/>
        </w:rPr>
        <w:t xml:space="preserve">          </w:t>
      </w:r>
      <w:r w:rsidR="00FB2E0D" w:rsidRPr="001F799D">
        <w:rPr>
          <w:rFonts w:ascii="Segoe UI" w:hAnsi="Segoe UI" w:cs="Segoe UI"/>
          <w:sz w:val="16"/>
          <w:szCs w:val="16"/>
        </w:rPr>
        <w:t>przedstawiciela Wykonawcy)</w:t>
      </w:r>
    </w:p>
    <w:p w:rsidR="00A57428" w:rsidRPr="001F799D" w:rsidRDefault="00A57428" w:rsidP="00FB2E0D">
      <w:pPr>
        <w:jc w:val="both"/>
        <w:rPr>
          <w:rFonts w:ascii="Segoe UI" w:hAnsi="Segoe UI" w:cs="Segoe UI"/>
          <w:sz w:val="16"/>
          <w:szCs w:val="16"/>
          <w:lang w:eastAsia="en-US"/>
        </w:rPr>
      </w:pPr>
    </w:p>
    <w:p w:rsidR="0029365C" w:rsidRPr="001F799D" w:rsidRDefault="0029365C" w:rsidP="00FB2E0D">
      <w:pPr>
        <w:jc w:val="both"/>
        <w:rPr>
          <w:rFonts w:ascii="Segoe UI" w:hAnsi="Segoe UI" w:cs="Segoe UI"/>
          <w:sz w:val="22"/>
          <w:szCs w:val="22"/>
          <w:lang w:eastAsia="en-US"/>
        </w:rPr>
      </w:pPr>
    </w:p>
    <w:p w:rsidR="0029365C" w:rsidRPr="001F799D" w:rsidRDefault="0029365C" w:rsidP="00FB2E0D">
      <w:pPr>
        <w:jc w:val="both"/>
        <w:rPr>
          <w:rFonts w:ascii="Segoe UI" w:hAnsi="Segoe UI" w:cs="Segoe UI"/>
          <w:sz w:val="22"/>
          <w:szCs w:val="22"/>
          <w:lang w:eastAsia="en-US"/>
        </w:rPr>
      </w:pPr>
    </w:p>
    <w:p w:rsidR="000F096C" w:rsidRPr="001F799D" w:rsidRDefault="004C47DC">
      <w:pPr>
        <w:shd w:val="clear" w:color="auto" w:fill="BFBFBF"/>
        <w:jc w:val="both"/>
        <w:rPr>
          <w:rFonts w:ascii="Segoe UI" w:hAnsi="Segoe UI" w:cs="Segoe UI"/>
          <w:b/>
          <w:sz w:val="22"/>
          <w:szCs w:val="22"/>
        </w:rPr>
      </w:pPr>
      <w:r w:rsidRPr="001F799D">
        <w:rPr>
          <w:rFonts w:ascii="Segoe UI" w:hAnsi="Segoe UI" w:cs="Segoe UI"/>
          <w:b/>
          <w:sz w:val="22"/>
          <w:szCs w:val="22"/>
        </w:rPr>
        <w:t xml:space="preserve">OŚWIADCZENIE DOTYCZĄCE PODWYKONAWCY NIEBĘDĄCEGO PODMIOTEM, NA KTÓREGO ZASOBY POWOŁUJE SIĘ WYKONAWCA: </w:t>
      </w:r>
    </w:p>
    <w:p w:rsidR="000F096C" w:rsidRPr="001F799D" w:rsidRDefault="000F096C">
      <w:pPr>
        <w:spacing w:line="360" w:lineRule="auto"/>
        <w:jc w:val="both"/>
        <w:rPr>
          <w:rFonts w:ascii="Segoe UI" w:hAnsi="Segoe UI" w:cs="Segoe UI"/>
          <w:b/>
          <w:sz w:val="22"/>
          <w:szCs w:val="22"/>
        </w:rPr>
      </w:pPr>
    </w:p>
    <w:p w:rsidR="006E3E1C" w:rsidRPr="001F799D" w:rsidRDefault="004C47DC" w:rsidP="00801FDA">
      <w:pPr>
        <w:spacing w:after="240"/>
        <w:jc w:val="both"/>
        <w:rPr>
          <w:rFonts w:ascii="Segoe UI" w:hAnsi="Segoe UI" w:cs="Segoe UI"/>
          <w:sz w:val="22"/>
          <w:szCs w:val="22"/>
        </w:rPr>
      </w:pPr>
      <w:r w:rsidRPr="001F799D">
        <w:rPr>
          <w:rFonts w:ascii="Segoe UI" w:hAnsi="Segoe UI" w:cs="Segoe UI"/>
          <w:sz w:val="22"/>
          <w:szCs w:val="22"/>
        </w:rPr>
        <w:t>Oświadczam,</w:t>
      </w:r>
      <w:r w:rsidR="00FB2E0D" w:rsidRPr="001F799D">
        <w:rPr>
          <w:rFonts w:ascii="Segoe UI" w:hAnsi="Segoe UI" w:cs="Segoe UI"/>
          <w:sz w:val="22"/>
          <w:szCs w:val="22"/>
        </w:rPr>
        <w:t xml:space="preserve"> </w:t>
      </w:r>
      <w:r w:rsidRPr="001F799D">
        <w:rPr>
          <w:rFonts w:ascii="Segoe UI" w:hAnsi="Segoe UI" w:cs="Segoe UI"/>
          <w:sz w:val="22"/>
          <w:szCs w:val="22"/>
        </w:rPr>
        <w:t xml:space="preserve">że w stosunku do następującego/ych podmiotu/tów, będącego/ych </w:t>
      </w:r>
      <w:r w:rsidR="00FB2E0D" w:rsidRPr="001F799D">
        <w:rPr>
          <w:rFonts w:ascii="Segoe UI" w:hAnsi="Segoe UI" w:cs="Segoe UI"/>
          <w:sz w:val="22"/>
          <w:szCs w:val="22"/>
        </w:rPr>
        <w:t>podw</w:t>
      </w:r>
      <w:r w:rsidRPr="001F799D">
        <w:rPr>
          <w:rFonts w:ascii="Segoe UI" w:hAnsi="Segoe UI" w:cs="Segoe UI"/>
          <w:sz w:val="22"/>
          <w:szCs w:val="22"/>
        </w:rPr>
        <w:t>ykonawcą/ami: </w:t>
      </w:r>
    </w:p>
    <w:p w:rsidR="006E3E1C" w:rsidRPr="001F799D" w:rsidRDefault="006E3E1C" w:rsidP="00623E7B">
      <w:pPr>
        <w:spacing w:after="120"/>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r w:rsidR="00FB2E0D" w:rsidRPr="001F799D">
        <w:rPr>
          <w:rFonts w:ascii="Segoe UI" w:hAnsi="Segoe UI" w:cs="Segoe UI"/>
          <w:sz w:val="22"/>
          <w:szCs w:val="22"/>
        </w:rPr>
        <w:t xml:space="preserve"> </w:t>
      </w: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w:t>
      </w:r>
      <w:r w:rsidR="00FB2E0D" w:rsidRPr="001F799D">
        <w:rPr>
          <w:rFonts w:ascii="Segoe UI" w:hAnsi="Segoe UI" w:cs="Segoe UI"/>
          <w:sz w:val="22"/>
          <w:szCs w:val="22"/>
        </w:rPr>
        <w:t>................................</w:t>
      </w:r>
      <w:r w:rsidR="00623E7B" w:rsidRPr="001F799D">
        <w:rPr>
          <w:rFonts w:ascii="Segoe UI" w:hAnsi="Segoe UI" w:cs="Segoe UI"/>
          <w:sz w:val="22"/>
          <w:szCs w:val="22"/>
        </w:rPr>
        <w:t>....................</w:t>
      </w:r>
    </w:p>
    <w:p w:rsidR="000F096C" w:rsidRPr="001F799D" w:rsidRDefault="00FB2E0D" w:rsidP="00FB2E0D">
      <w:pPr>
        <w:spacing w:after="120"/>
        <w:ind w:firstLine="709"/>
        <w:jc w:val="both"/>
        <w:rPr>
          <w:rFonts w:ascii="Segoe UI" w:hAnsi="Segoe UI" w:cs="Segoe UI"/>
          <w:sz w:val="20"/>
          <w:szCs w:val="20"/>
        </w:rPr>
      </w:pPr>
      <w:r w:rsidRPr="001F799D">
        <w:rPr>
          <w:rFonts w:ascii="Segoe UI" w:hAnsi="Segoe UI" w:cs="Segoe UI"/>
          <w:i/>
          <w:sz w:val="20"/>
          <w:szCs w:val="20"/>
        </w:rPr>
        <w:t xml:space="preserve">                                                         </w:t>
      </w:r>
      <w:r w:rsidR="004C47DC" w:rsidRPr="001F799D">
        <w:rPr>
          <w:rFonts w:ascii="Segoe UI" w:hAnsi="Segoe UI" w:cs="Segoe UI"/>
          <w:i/>
          <w:sz w:val="20"/>
          <w:szCs w:val="20"/>
        </w:rPr>
        <w:t xml:space="preserve">podać pełną nazwę/firm i adres podmiotu </w:t>
      </w: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nie zachodzą podstawy wykluczenia z postępowania o udzielenie zamówienia.</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486202">
        <w:rPr>
          <w:rFonts w:ascii="Segoe UI" w:hAnsi="Segoe UI" w:cs="Segoe UI"/>
          <w:sz w:val="22"/>
          <w:szCs w:val="22"/>
        </w:rPr>
        <w:t>2019</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0F096C" w:rsidRPr="001F799D" w:rsidRDefault="004C47DC">
      <w:pPr>
        <w:jc w:val="both"/>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r w:rsidR="00D951D4" w:rsidRPr="001F799D">
        <w:rPr>
          <w:rFonts w:ascii="Segoe UI" w:hAnsi="Segoe UI" w:cs="Segoe UI"/>
          <w:sz w:val="22"/>
          <w:szCs w:val="22"/>
        </w:rPr>
        <w:t>……………….</w:t>
      </w:r>
    </w:p>
    <w:p w:rsidR="000F096C" w:rsidRPr="001F799D" w:rsidRDefault="00F91119" w:rsidP="00F70DD6">
      <w:pPr>
        <w:jc w:val="center"/>
        <w:rPr>
          <w:rFonts w:ascii="Segoe UI" w:hAnsi="Segoe UI" w:cs="Segoe UI"/>
          <w:sz w:val="16"/>
          <w:szCs w:val="16"/>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sz w:val="16"/>
          <w:szCs w:val="16"/>
        </w:rPr>
        <w:t xml:space="preserve">(podpis Wykonawcy lub upoważnionego </w:t>
      </w:r>
      <w:r w:rsidRPr="001F799D">
        <w:rPr>
          <w:rFonts w:ascii="Segoe UI" w:hAnsi="Segoe UI" w:cs="Segoe UI"/>
          <w:sz w:val="16"/>
          <w:szCs w:val="16"/>
        </w:rPr>
        <w:br/>
      </w:r>
      <w:r w:rsidR="006E3E1C" w:rsidRPr="001F799D">
        <w:rPr>
          <w:rFonts w:ascii="Segoe UI" w:hAnsi="Segoe UI" w:cs="Segoe UI"/>
          <w:sz w:val="16"/>
          <w:szCs w:val="16"/>
        </w:rPr>
        <w:t xml:space="preserve">                                                                                           </w:t>
      </w:r>
      <w:r w:rsidR="00A57428" w:rsidRPr="001F799D">
        <w:rPr>
          <w:rFonts w:ascii="Segoe UI" w:hAnsi="Segoe UI" w:cs="Segoe UI"/>
          <w:sz w:val="16"/>
          <w:szCs w:val="16"/>
        </w:rPr>
        <w:t xml:space="preserve">                     </w:t>
      </w:r>
      <w:r w:rsidRPr="001F799D">
        <w:rPr>
          <w:rFonts w:ascii="Segoe UI" w:hAnsi="Segoe UI" w:cs="Segoe UI"/>
          <w:sz w:val="16"/>
          <w:szCs w:val="16"/>
        </w:rPr>
        <w:t>przedstawiciela Wykonawcy)</w:t>
      </w:r>
    </w:p>
    <w:p w:rsidR="006E3E1C" w:rsidRDefault="006E3E1C" w:rsidP="00F70DD6">
      <w:pPr>
        <w:jc w:val="center"/>
        <w:rPr>
          <w:rFonts w:ascii="Segoe UI" w:hAnsi="Segoe UI" w:cs="Segoe UI"/>
          <w:sz w:val="22"/>
          <w:szCs w:val="22"/>
        </w:rPr>
      </w:pPr>
    </w:p>
    <w:p w:rsidR="003E4762" w:rsidRPr="001F799D" w:rsidRDefault="003E4762" w:rsidP="00F70DD6">
      <w:pPr>
        <w:jc w:val="center"/>
        <w:rPr>
          <w:rFonts w:ascii="Segoe UI" w:hAnsi="Segoe UI" w:cs="Segoe UI"/>
          <w:sz w:val="22"/>
          <w:szCs w:val="22"/>
        </w:rPr>
      </w:pPr>
    </w:p>
    <w:p w:rsidR="000F096C" w:rsidRPr="001F799D" w:rsidRDefault="004C47DC">
      <w:pPr>
        <w:shd w:val="clear" w:color="auto" w:fill="BFBFBF"/>
        <w:tabs>
          <w:tab w:val="left" w:pos="7553"/>
        </w:tabs>
        <w:jc w:val="both"/>
        <w:rPr>
          <w:rFonts w:ascii="Segoe UI" w:hAnsi="Segoe UI" w:cs="Segoe UI"/>
          <w:sz w:val="22"/>
          <w:szCs w:val="22"/>
        </w:rPr>
      </w:pPr>
      <w:r w:rsidRPr="001F799D">
        <w:rPr>
          <w:rFonts w:ascii="Segoe UI" w:hAnsi="Segoe UI" w:cs="Segoe UI"/>
          <w:b/>
          <w:sz w:val="22"/>
          <w:szCs w:val="22"/>
          <w:shd w:val="clear" w:color="auto" w:fill="C0C0C0"/>
        </w:rPr>
        <w:t>OŚWIADCZENIE DOTYCZĄCE PODANYCH INFORMACJI:</w:t>
      </w:r>
      <w:r w:rsidRPr="001F799D">
        <w:rPr>
          <w:rFonts w:ascii="Segoe UI" w:hAnsi="Segoe UI" w:cs="Segoe UI"/>
          <w:b/>
          <w:sz w:val="22"/>
          <w:szCs w:val="22"/>
        </w:rPr>
        <w:tab/>
      </w:r>
    </w:p>
    <w:p w:rsidR="000F096C" w:rsidRPr="001F799D" w:rsidRDefault="000F096C">
      <w:pPr>
        <w:ind w:firstLine="708"/>
        <w:jc w:val="both"/>
        <w:rPr>
          <w:rFonts w:ascii="Segoe UI" w:hAnsi="Segoe UI" w:cs="Segoe UI"/>
          <w:sz w:val="22"/>
          <w:szCs w:val="22"/>
        </w:rPr>
      </w:pP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 xml:space="preserve">Oświadczam, że wszystkie informacje podane w powyższych oświadczeniach są aktualne </w:t>
      </w:r>
      <w:r w:rsidRPr="001F799D">
        <w:rPr>
          <w:rFonts w:ascii="Segoe UI" w:hAnsi="Segoe UI" w:cs="Segoe UI"/>
          <w:sz w:val="22"/>
          <w:szCs w:val="22"/>
        </w:rPr>
        <w:br/>
        <w:t>i zgodne z prawdą oraz zostały przedstawione z pełną świadomością konsekwencji wprowadzenia zamawiającego w błąd przy przedstawianiu informacji.</w:t>
      </w:r>
    </w:p>
    <w:p w:rsidR="000F096C" w:rsidRPr="001F799D" w:rsidRDefault="000F096C">
      <w:pPr>
        <w:jc w:val="both"/>
        <w:rPr>
          <w:rFonts w:ascii="Segoe UI" w:hAnsi="Segoe UI" w:cs="Segoe UI"/>
          <w:sz w:val="22"/>
          <w:szCs w:val="22"/>
        </w:rPr>
      </w:pPr>
    </w:p>
    <w:p w:rsidR="000F096C" w:rsidRPr="001F799D" w:rsidRDefault="000F096C">
      <w:pPr>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D951D4" w:rsidRPr="001F799D">
        <w:rPr>
          <w:rFonts w:ascii="Segoe UI" w:hAnsi="Segoe UI" w:cs="Segoe UI"/>
          <w:sz w:val="22"/>
          <w:szCs w:val="22"/>
        </w:rPr>
        <w:t>201</w:t>
      </w:r>
      <w:r w:rsidR="00486202">
        <w:rPr>
          <w:rFonts w:ascii="Segoe UI" w:hAnsi="Segoe UI" w:cs="Segoe UI"/>
          <w:sz w:val="22"/>
          <w:szCs w:val="22"/>
        </w:rPr>
        <w:t>9</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9D6E81" w:rsidRPr="001F799D" w:rsidRDefault="004C47DC" w:rsidP="009D6E81">
      <w:pPr>
        <w:jc w:val="center"/>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16"/>
          <w:szCs w:val="16"/>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9D6E81" w:rsidRPr="001F799D">
        <w:rPr>
          <w:rFonts w:ascii="Segoe UI" w:hAnsi="Segoe UI" w:cs="Segoe UI"/>
          <w:sz w:val="22"/>
          <w:szCs w:val="22"/>
        </w:rPr>
        <w:t>………………………………………………………..</w:t>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sz w:val="16"/>
          <w:szCs w:val="16"/>
        </w:rPr>
        <w:t xml:space="preserve">(podpis Wykonawcy lub upoważnionego </w:t>
      </w:r>
      <w:r w:rsidR="009D6E81" w:rsidRPr="001F799D">
        <w:rPr>
          <w:rFonts w:ascii="Segoe UI" w:hAnsi="Segoe UI" w:cs="Segoe UI"/>
          <w:sz w:val="16"/>
          <w:szCs w:val="16"/>
        </w:rPr>
        <w:br/>
        <w:t xml:space="preserve">                                                                                                      </w:t>
      </w:r>
      <w:r w:rsidR="00A57428" w:rsidRPr="001F799D">
        <w:rPr>
          <w:rFonts w:ascii="Segoe UI" w:hAnsi="Segoe UI" w:cs="Segoe UI"/>
          <w:sz w:val="16"/>
          <w:szCs w:val="16"/>
        </w:rPr>
        <w:t xml:space="preserve">         </w:t>
      </w:r>
      <w:r w:rsidR="009D6E81" w:rsidRPr="001F799D">
        <w:rPr>
          <w:rFonts w:ascii="Segoe UI" w:hAnsi="Segoe UI" w:cs="Segoe UI"/>
          <w:sz w:val="16"/>
          <w:szCs w:val="16"/>
        </w:rPr>
        <w:t xml:space="preserve">  przedstawiciela Wykonawcy)</w:t>
      </w:r>
    </w:p>
    <w:p w:rsidR="005D6A18" w:rsidRPr="001F799D" w:rsidRDefault="005D6A18" w:rsidP="005D6A18">
      <w:pPr>
        <w:rPr>
          <w:rFonts w:ascii="Segoe UI" w:hAnsi="Segoe UI" w:cs="Segoe UI"/>
          <w:sz w:val="22"/>
          <w:szCs w:val="22"/>
        </w:rPr>
      </w:pPr>
    </w:p>
    <w:p w:rsidR="00D2487E" w:rsidRPr="002857F6" w:rsidRDefault="00D2487E" w:rsidP="00D2487E">
      <w:pPr>
        <w:pStyle w:val="Tretekstu"/>
        <w:ind w:left="4956"/>
        <w:jc w:val="right"/>
        <w:rPr>
          <w:rFonts w:ascii="Segoe UI" w:hAnsi="Segoe UI" w:cs="Segoe UI"/>
          <w:sz w:val="22"/>
        </w:rPr>
      </w:pPr>
    </w:p>
    <w:p w:rsidR="00D2487E" w:rsidRPr="002857F6" w:rsidRDefault="00D2487E" w:rsidP="00D2487E">
      <w:pPr>
        <w:pStyle w:val="Domylnie"/>
        <w:widowControl w:val="0"/>
        <w:rPr>
          <w:rFonts w:ascii="Segoe UI" w:hAnsi="Segoe UI" w:cs="Segoe UI"/>
        </w:rPr>
      </w:pPr>
      <w:r w:rsidRPr="002857F6">
        <w:rPr>
          <w:rFonts w:ascii="Segoe UI" w:hAnsi="Segoe UI" w:cs="Segoe UI"/>
        </w:rPr>
        <w:tab/>
      </w:r>
      <w:r w:rsidRPr="002857F6">
        <w:rPr>
          <w:rFonts w:ascii="Segoe UI" w:hAnsi="Segoe UI" w:cs="Segoe UI"/>
        </w:rPr>
        <w:tab/>
      </w:r>
      <w:r w:rsidRPr="002857F6">
        <w:rPr>
          <w:rFonts w:ascii="Segoe UI" w:hAnsi="Segoe UI" w:cs="Segoe UI"/>
        </w:rPr>
        <w:tab/>
      </w:r>
      <w:r w:rsidRPr="002857F6">
        <w:rPr>
          <w:rFonts w:ascii="Segoe UI" w:hAnsi="Segoe UI" w:cs="Segoe UI"/>
        </w:rPr>
        <w:tab/>
      </w:r>
      <w:r w:rsidRPr="002857F6">
        <w:rPr>
          <w:rFonts w:ascii="Segoe UI" w:hAnsi="Segoe UI" w:cs="Segoe UI"/>
        </w:rPr>
        <w:tab/>
      </w:r>
      <w:r w:rsidRPr="002857F6">
        <w:rPr>
          <w:rFonts w:ascii="Segoe UI" w:hAnsi="Segoe UI" w:cs="Segoe UI"/>
        </w:rPr>
        <w:tab/>
      </w:r>
      <w:r w:rsidRPr="002857F6">
        <w:rPr>
          <w:rFonts w:ascii="Segoe UI" w:hAnsi="Segoe UI" w:cs="Segoe UI"/>
        </w:rPr>
        <w:tab/>
      </w:r>
      <w:r w:rsidRPr="002857F6">
        <w:rPr>
          <w:rFonts w:ascii="Segoe UI" w:hAnsi="Segoe UI" w:cs="Segoe UI"/>
        </w:rPr>
        <w:tab/>
        <w:t xml:space="preserve">                        ................................................</w:t>
      </w:r>
    </w:p>
    <w:p w:rsidR="00D2487E" w:rsidRPr="002857F6" w:rsidRDefault="00D2487E" w:rsidP="00D2487E">
      <w:pPr>
        <w:pStyle w:val="Domylnie"/>
        <w:widowControl w:val="0"/>
        <w:ind w:left="6372"/>
        <w:jc w:val="center"/>
        <w:rPr>
          <w:rFonts w:ascii="Segoe UI" w:hAnsi="Segoe UI" w:cs="Segoe UI"/>
          <w:i/>
          <w:sz w:val="16"/>
          <w:szCs w:val="16"/>
        </w:rPr>
      </w:pPr>
      <w:r w:rsidRPr="002857F6">
        <w:rPr>
          <w:rFonts w:ascii="Segoe UI" w:hAnsi="Segoe UI" w:cs="Segoe UI"/>
        </w:rPr>
        <w:t xml:space="preserve">     </w:t>
      </w:r>
      <w:r w:rsidRPr="002857F6">
        <w:rPr>
          <w:rFonts w:ascii="Segoe UI" w:hAnsi="Segoe UI" w:cs="Segoe UI"/>
          <w:i/>
          <w:sz w:val="16"/>
          <w:szCs w:val="16"/>
        </w:rPr>
        <w:t>Miejscowość i data</w:t>
      </w:r>
    </w:p>
    <w:p w:rsidR="00D2487E" w:rsidRPr="002857F6" w:rsidRDefault="00D2487E" w:rsidP="00D2487E">
      <w:pPr>
        <w:pStyle w:val="Domylnie"/>
        <w:widowControl w:val="0"/>
        <w:rPr>
          <w:rFonts w:ascii="Segoe UI" w:hAnsi="Segoe UI" w:cs="Segoe UI"/>
        </w:rPr>
      </w:pPr>
      <w:r w:rsidRPr="002857F6">
        <w:rPr>
          <w:rFonts w:ascii="Segoe UI" w:hAnsi="Segoe UI" w:cs="Segoe UI"/>
        </w:rPr>
        <w:t>..................................................</w:t>
      </w:r>
    </w:p>
    <w:p w:rsidR="00D2487E" w:rsidRPr="002857F6" w:rsidRDefault="00D2487E" w:rsidP="00D2487E">
      <w:pPr>
        <w:pStyle w:val="FR1"/>
        <w:spacing w:line="100" w:lineRule="atLeast"/>
        <w:rPr>
          <w:rFonts w:ascii="Segoe UI" w:hAnsi="Segoe UI" w:cs="Segoe UI"/>
          <w:i/>
          <w:sz w:val="16"/>
          <w:szCs w:val="16"/>
        </w:rPr>
      </w:pPr>
      <w:r w:rsidRPr="002857F6">
        <w:rPr>
          <w:rFonts w:ascii="Segoe UI" w:hAnsi="Segoe UI" w:cs="Segoe UI"/>
          <w:sz w:val="20"/>
          <w:szCs w:val="20"/>
        </w:rPr>
        <w:t xml:space="preserve">  </w:t>
      </w:r>
      <w:r w:rsidRPr="002857F6">
        <w:rPr>
          <w:rFonts w:ascii="Segoe UI" w:hAnsi="Segoe UI" w:cs="Segoe UI"/>
          <w:i/>
          <w:sz w:val="16"/>
          <w:szCs w:val="16"/>
        </w:rPr>
        <w:t>Nazwa i adres Wykonawcy</w:t>
      </w:r>
    </w:p>
    <w:p w:rsidR="00D2487E" w:rsidRPr="002857F6" w:rsidRDefault="00D2487E" w:rsidP="00D2487E">
      <w:pPr>
        <w:pStyle w:val="Tretekstu"/>
        <w:rPr>
          <w:rFonts w:ascii="Segoe UI" w:hAnsi="Segoe UI" w:cs="Segoe UI"/>
          <w:sz w:val="20"/>
        </w:rPr>
      </w:pPr>
    </w:p>
    <w:p w:rsidR="00D2487E" w:rsidRDefault="00D2487E" w:rsidP="00D2487E">
      <w:pPr>
        <w:pStyle w:val="Tretekstu"/>
        <w:rPr>
          <w:rFonts w:ascii="Segoe UI" w:hAnsi="Segoe UI" w:cs="Segoe UI"/>
          <w:sz w:val="20"/>
        </w:rPr>
      </w:pPr>
    </w:p>
    <w:p w:rsidR="00D2487E" w:rsidRPr="002857F6" w:rsidRDefault="00D2487E" w:rsidP="00D2487E">
      <w:pPr>
        <w:pStyle w:val="Tretekstu"/>
        <w:rPr>
          <w:rFonts w:ascii="Segoe UI" w:hAnsi="Segoe UI" w:cs="Segoe UI"/>
          <w:sz w:val="20"/>
        </w:rPr>
      </w:pPr>
    </w:p>
    <w:p w:rsidR="00D2487E" w:rsidRPr="002857F6" w:rsidRDefault="00D2487E" w:rsidP="00D2487E">
      <w:pPr>
        <w:pStyle w:val="Tretekstu"/>
        <w:rPr>
          <w:rFonts w:ascii="Segoe UI" w:hAnsi="Segoe UI" w:cs="Segoe UI"/>
          <w:sz w:val="20"/>
        </w:rPr>
      </w:pPr>
    </w:p>
    <w:p w:rsidR="00D2487E" w:rsidRPr="002857F6" w:rsidRDefault="00D2487E" w:rsidP="00D2487E">
      <w:pPr>
        <w:pStyle w:val="Tretekstu"/>
        <w:rPr>
          <w:rFonts w:ascii="Segoe UI" w:hAnsi="Segoe UI" w:cs="Segoe UI"/>
          <w:bCs/>
          <w:i w:val="0"/>
          <w:iCs/>
          <w:sz w:val="20"/>
        </w:rPr>
      </w:pPr>
      <w:r w:rsidRPr="002857F6">
        <w:rPr>
          <w:rFonts w:ascii="Segoe UI" w:hAnsi="Segoe UI" w:cs="Segoe UI"/>
          <w:bCs/>
          <w:i w:val="0"/>
          <w:iCs/>
          <w:sz w:val="20"/>
        </w:rPr>
        <w:t xml:space="preserve">WYKAZ WYKONANYCH </w:t>
      </w:r>
      <w:r>
        <w:rPr>
          <w:rFonts w:ascii="Segoe UI" w:hAnsi="Segoe UI" w:cs="Segoe UI"/>
          <w:bCs/>
          <w:i w:val="0"/>
          <w:iCs/>
          <w:sz w:val="20"/>
        </w:rPr>
        <w:t>DOSTAW</w:t>
      </w:r>
      <w:r w:rsidRPr="002857F6">
        <w:rPr>
          <w:rFonts w:ascii="Segoe UI" w:hAnsi="Segoe UI" w:cs="Segoe UI"/>
          <w:bCs/>
          <w:i w:val="0"/>
          <w:iCs/>
          <w:sz w:val="20"/>
        </w:rPr>
        <w:t xml:space="preserve"> </w:t>
      </w:r>
    </w:p>
    <w:p w:rsidR="00D2487E" w:rsidRPr="002857F6" w:rsidRDefault="00D2487E" w:rsidP="00D2487E">
      <w:pPr>
        <w:pStyle w:val="Tekstpodstawowy"/>
        <w:jc w:val="both"/>
        <w:rPr>
          <w:rFonts w:ascii="Segoe UI" w:hAnsi="Segoe UI" w:cs="Segoe UI"/>
          <w:bCs/>
          <w:i w:val="0"/>
          <w:iCs/>
          <w:sz w:val="20"/>
        </w:rPr>
      </w:pPr>
    </w:p>
    <w:p w:rsidR="00D2487E" w:rsidRPr="002857F6" w:rsidRDefault="00D2487E" w:rsidP="00D2487E">
      <w:pPr>
        <w:pStyle w:val="Tekstpodstawowy"/>
        <w:jc w:val="both"/>
        <w:rPr>
          <w:rFonts w:ascii="Segoe UI" w:hAnsi="Segoe UI" w:cs="Segoe UI"/>
          <w:bCs/>
          <w:i w:val="0"/>
          <w:iCs/>
          <w:sz w:val="20"/>
        </w:rPr>
      </w:pPr>
    </w:p>
    <w:p w:rsidR="00D2487E" w:rsidRPr="002857F6" w:rsidRDefault="00D2487E" w:rsidP="00D2487E">
      <w:pPr>
        <w:pStyle w:val="Domylnie"/>
        <w:widowControl w:val="0"/>
        <w:rPr>
          <w:rFonts w:ascii="Segoe UI" w:hAnsi="Segoe UI" w:cs="Segoe UI"/>
        </w:rPr>
      </w:pPr>
    </w:p>
    <w:tbl>
      <w:tblPr>
        <w:tblW w:w="0" w:type="auto"/>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2440"/>
        <w:gridCol w:w="1900"/>
        <w:gridCol w:w="1800"/>
        <w:gridCol w:w="3100"/>
      </w:tblGrid>
      <w:tr w:rsidR="00D2487E" w:rsidRPr="002857F6" w:rsidTr="003E4762">
        <w:trPr>
          <w:trHeight w:val="1609"/>
        </w:trPr>
        <w:tc>
          <w:tcPr>
            <w:tcW w:w="2440"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D2487E" w:rsidRPr="002857F6" w:rsidRDefault="00D2487E" w:rsidP="003E4762">
            <w:pPr>
              <w:pStyle w:val="Legenda1"/>
              <w:suppressAutoHyphens w:val="0"/>
              <w:jc w:val="center"/>
              <w:rPr>
                <w:rFonts w:ascii="Segoe UI" w:hAnsi="Segoe UI" w:cs="Segoe UI"/>
                <w:sz w:val="18"/>
                <w:szCs w:val="18"/>
              </w:rPr>
            </w:pPr>
            <w:r w:rsidRPr="002857F6">
              <w:rPr>
                <w:rFonts w:ascii="Segoe UI" w:hAnsi="Segoe UI" w:cs="Segoe UI"/>
                <w:sz w:val="18"/>
                <w:szCs w:val="18"/>
              </w:rPr>
              <w:t xml:space="preserve">Rodzaj i zakres rzeczowy wykonanej </w:t>
            </w:r>
            <w:r>
              <w:rPr>
                <w:rFonts w:ascii="Segoe UI" w:hAnsi="Segoe UI" w:cs="Segoe UI"/>
                <w:sz w:val="18"/>
                <w:szCs w:val="18"/>
              </w:rPr>
              <w:t>dostawy</w:t>
            </w:r>
            <w:r w:rsidRPr="002857F6">
              <w:rPr>
                <w:rFonts w:ascii="Segoe UI" w:hAnsi="Segoe UI" w:cs="Segoe UI"/>
                <w:sz w:val="18"/>
                <w:szCs w:val="18"/>
              </w:rPr>
              <w:t xml:space="preserve"> </w:t>
            </w:r>
          </w:p>
          <w:p w:rsidR="00D2487E" w:rsidRPr="002857F6" w:rsidRDefault="00D2487E" w:rsidP="003E4762">
            <w:pPr>
              <w:pStyle w:val="Legenda1"/>
              <w:suppressAutoHyphens w:val="0"/>
              <w:jc w:val="center"/>
              <w:rPr>
                <w:rFonts w:ascii="Segoe UI" w:hAnsi="Segoe UI" w:cs="Segoe UI"/>
                <w:b w:val="0"/>
                <w:i/>
                <w:sz w:val="16"/>
                <w:szCs w:val="16"/>
              </w:rPr>
            </w:pPr>
            <w:r w:rsidRPr="002857F6">
              <w:rPr>
                <w:rFonts w:ascii="Segoe UI" w:hAnsi="Segoe UI" w:cs="Segoe UI"/>
                <w:b w:val="0"/>
                <w:i/>
                <w:sz w:val="16"/>
                <w:szCs w:val="16"/>
              </w:rPr>
              <w:t xml:space="preserve">(należy szczegółowo </w:t>
            </w:r>
          </w:p>
          <w:p w:rsidR="00D2487E" w:rsidRPr="002857F6" w:rsidRDefault="00D2487E" w:rsidP="003E4762">
            <w:pPr>
              <w:pStyle w:val="Legenda1"/>
              <w:suppressAutoHyphens w:val="0"/>
              <w:jc w:val="center"/>
              <w:rPr>
                <w:rFonts w:ascii="Segoe UI" w:hAnsi="Segoe UI" w:cs="Segoe UI"/>
                <w:sz w:val="18"/>
                <w:szCs w:val="18"/>
              </w:rPr>
            </w:pPr>
            <w:r w:rsidRPr="002857F6">
              <w:rPr>
                <w:rFonts w:ascii="Segoe UI" w:hAnsi="Segoe UI" w:cs="Segoe UI"/>
                <w:b w:val="0"/>
                <w:i/>
                <w:sz w:val="16"/>
                <w:szCs w:val="16"/>
              </w:rPr>
              <w:t xml:space="preserve">rozpisać posiadane </w:t>
            </w:r>
            <w:r w:rsidRPr="002857F6">
              <w:rPr>
                <w:rFonts w:ascii="Segoe UI" w:hAnsi="Segoe UI" w:cs="Segoe UI"/>
                <w:b w:val="0"/>
                <w:i/>
                <w:sz w:val="16"/>
                <w:szCs w:val="16"/>
              </w:rPr>
              <w:br/>
              <w:t>i spełniające warunek Zamawiającego doświadczenie)</w:t>
            </w:r>
          </w:p>
        </w:tc>
        <w:tc>
          <w:tcPr>
            <w:tcW w:w="19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D2487E" w:rsidRPr="002857F6" w:rsidRDefault="00D2487E" w:rsidP="003E4762">
            <w:pPr>
              <w:pStyle w:val="Nagwek2"/>
              <w:widowControl/>
              <w:rPr>
                <w:rFonts w:ascii="Segoe UI" w:hAnsi="Segoe UI" w:cs="Segoe UI"/>
                <w:iCs/>
                <w:sz w:val="18"/>
                <w:szCs w:val="18"/>
              </w:rPr>
            </w:pPr>
            <w:r w:rsidRPr="002857F6">
              <w:rPr>
                <w:rFonts w:ascii="Segoe UI" w:hAnsi="Segoe UI" w:cs="Segoe UI"/>
                <w:iCs/>
                <w:sz w:val="18"/>
                <w:szCs w:val="18"/>
              </w:rPr>
              <w:t xml:space="preserve">Wartość wykonanej </w:t>
            </w:r>
            <w:r>
              <w:rPr>
                <w:rFonts w:ascii="Segoe UI" w:hAnsi="Segoe UI" w:cs="Segoe UI"/>
                <w:iCs/>
                <w:sz w:val="18"/>
                <w:szCs w:val="18"/>
              </w:rPr>
              <w:t>dostawy</w:t>
            </w:r>
            <w:r w:rsidRPr="002857F6">
              <w:rPr>
                <w:rFonts w:ascii="Segoe UI" w:hAnsi="Segoe UI" w:cs="Segoe UI"/>
                <w:iCs/>
                <w:sz w:val="18"/>
                <w:szCs w:val="18"/>
              </w:rPr>
              <w:t xml:space="preserve"> </w:t>
            </w:r>
          </w:p>
          <w:p w:rsidR="00D2487E" w:rsidRPr="002857F6" w:rsidRDefault="00D2487E" w:rsidP="003E4762">
            <w:pPr>
              <w:pStyle w:val="Nagwek2"/>
              <w:widowControl/>
              <w:rPr>
                <w:rFonts w:ascii="Segoe UI" w:hAnsi="Segoe UI" w:cs="Segoe UI"/>
                <w:iCs/>
                <w:sz w:val="18"/>
                <w:szCs w:val="18"/>
              </w:rPr>
            </w:pPr>
          </w:p>
          <w:p w:rsidR="00D2487E" w:rsidRPr="002857F6" w:rsidRDefault="00D2487E" w:rsidP="003E4762">
            <w:pPr>
              <w:pStyle w:val="Nagwek2"/>
              <w:widowControl/>
              <w:rPr>
                <w:rFonts w:ascii="Segoe UI" w:hAnsi="Segoe UI" w:cs="Segoe UI"/>
                <w:i/>
                <w:sz w:val="16"/>
                <w:szCs w:val="16"/>
              </w:rPr>
            </w:pPr>
            <w:r w:rsidRPr="002857F6">
              <w:rPr>
                <w:rFonts w:ascii="Segoe UI" w:hAnsi="Segoe UI" w:cs="Segoe UI"/>
                <w:b w:val="0"/>
                <w:i/>
                <w:iCs/>
                <w:sz w:val="16"/>
                <w:szCs w:val="16"/>
              </w:rPr>
              <w:t>(brutto)</w:t>
            </w:r>
          </w:p>
        </w:tc>
        <w:tc>
          <w:tcPr>
            <w:tcW w:w="18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D2487E" w:rsidRPr="002857F6" w:rsidRDefault="00D2487E" w:rsidP="003E4762">
            <w:pPr>
              <w:pStyle w:val="Tekstpodstawowy211"/>
              <w:suppressAutoHyphens w:val="0"/>
              <w:rPr>
                <w:rFonts w:ascii="Segoe UI" w:hAnsi="Segoe UI" w:cs="Segoe UI"/>
                <w:iCs/>
                <w:sz w:val="18"/>
                <w:szCs w:val="18"/>
                <w:lang w:eastAsia="pl-PL"/>
              </w:rPr>
            </w:pPr>
          </w:p>
          <w:p w:rsidR="00D2487E" w:rsidRPr="002857F6" w:rsidRDefault="00D2487E" w:rsidP="00D2487E">
            <w:pPr>
              <w:pStyle w:val="Tekstpodstawowy211"/>
              <w:suppressAutoHyphens w:val="0"/>
              <w:rPr>
                <w:rFonts w:ascii="Segoe UI" w:hAnsi="Segoe UI" w:cs="Segoe UI"/>
                <w:sz w:val="18"/>
                <w:szCs w:val="18"/>
              </w:rPr>
            </w:pPr>
            <w:r w:rsidRPr="002857F6">
              <w:rPr>
                <w:rFonts w:ascii="Segoe UI" w:hAnsi="Segoe UI" w:cs="Segoe UI"/>
                <w:iCs/>
                <w:sz w:val="18"/>
                <w:szCs w:val="18"/>
                <w:lang w:eastAsia="pl-PL"/>
              </w:rPr>
              <w:t xml:space="preserve">Data </w:t>
            </w:r>
            <w:r w:rsidRPr="002857F6">
              <w:rPr>
                <w:rFonts w:ascii="Segoe UI" w:hAnsi="Segoe UI" w:cs="Segoe UI"/>
                <w:iCs/>
                <w:sz w:val="18"/>
                <w:szCs w:val="18"/>
                <w:lang w:eastAsia="pl-PL"/>
              </w:rPr>
              <w:br/>
              <w:t xml:space="preserve">wykonania </w:t>
            </w:r>
            <w:r>
              <w:rPr>
                <w:rFonts w:ascii="Segoe UI" w:hAnsi="Segoe UI" w:cs="Segoe UI"/>
                <w:iCs/>
                <w:sz w:val="18"/>
                <w:szCs w:val="18"/>
                <w:lang w:eastAsia="pl-PL"/>
              </w:rPr>
              <w:t>dostawy</w:t>
            </w:r>
            <w:r w:rsidRPr="002857F6">
              <w:rPr>
                <w:rFonts w:ascii="Segoe UI" w:hAnsi="Segoe UI" w:cs="Segoe UI"/>
                <w:iCs/>
                <w:sz w:val="18"/>
                <w:szCs w:val="18"/>
                <w:lang w:eastAsia="pl-PL"/>
              </w:rPr>
              <w:t xml:space="preserve"> </w:t>
            </w:r>
            <w:r w:rsidRPr="002857F6">
              <w:rPr>
                <w:rFonts w:ascii="Segoe UI" w:hAnsi="Segoe UI" w:cs="Segoe UI"/>
                <w:iCs/>
                <w:sz w:val="18"/>
                <w:szCs w:val="18"/>
                <w:lang w:eastAsia="pl-PL"/>
              </w:rPr>
              <w:br/>
            </w:r>
          </w:p>
        </w:tc>
        <w:tc>
          <w:tcPr>
            <w:tcW w:w="3100"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D2487E" w:rsidRPr="002857F6" w:rsidRDefault="00D2487E" w:rsidP="003E4762">
            <w:pPr>
              <w:pStyle w:val="Domylnie"/>
              <w:jc w:val="center"/>
              <w:rPr>
                <w:rFonts w:ascii="Segoe UI" w:hAnsi="Segoe UI" w:cs="Segoe UI"/>
                <w:sz w:val="18"/>
                <w:szCs w:val="18"/>
              </w:rPr>
            </w:pPr>
            <w:r w:rsidRPr="002857F6">
              <w:rPr>
                <w:rFonts w:ascii="Segoe UI" w:hAnsi="Segoe UI" w:cs="Segoe UI"/>
                <w:b/>
                <w:iCs/>
                <w:sz w:val="18"/>
                <w:szCs w:val="18"/>
              </w:rPr>
              <w:t xml:space="preserve">Podmiot, </w:t>
            </w:r>
            <w:r w:rsidRPr="002857F6">
              <w:rPr>
                <w:rFonts w:ascii="Segoe UI" w:hAnsi="Segoe UI" w:cs="Segoe UI"/>
                <w:b/>
                <w:iCs/>
                <w:sz w:val="18"/>
                <w:szCs w:val="18"/>
              </w:rPr>
              <w:br/>
              <w:t>na rzecz którego</w:t>
            </w:r>
          </w:p>
          <w:p w:rsidR="00D2487E" w:rsidRPr="002857F6" w:rsidRDefault="00D2487E" w:rsidP="003E4762">
            <w:pPr>
              <w:pStyle w:val="Domylnie"/>
              <w:jc w:val="center"/>
              <w:rPr>
                <w:rFonts w:ascii="Segoe UI" w:hAnsi="Segoe UI" w:cs="Segoe UI"/>
                <w:sz w:val="18"/>
                <w:szCs w:val="18"/>
              </w:rPr>
            </w:pPr>
            <w:r>
              <w:rPr>
                <w:rFonts w:ascii="Segoe UI" w:hAnsi="Segoe UI" w:cs="Segoe UI"/>
                <w:b/>
                <w:iCs/>
                <w:sz w:val="18"/>
                <w:szCs w:val="18"/>
              </w:rPr>
              <w:t>dostawa</w:t>
            </w:r>
            <w:r w:rsidRPr="002857F6">
              <w:rPr>
                <w:rFonts w:ascii="Segoe UI" w:hAnsi="Segoe UI" w:cs="Segoe UI"/>
                <w:b/>
                <w:iCs/>
                <w:sz w:val="18"/>
                <w:szCs w:val="18"/>
              </w:rPr>
              <w:t xml:space="preserve"> została wykonana </w:t>
            </w:r>
          </w:p>
        </w:tc>
      </w:tr>
      <w:tr w:rsidR="00D2487E" w:rsidRPr="002857F6" w:rsidTr="003E4762">
        <w:trPr>
          <w:trHeight w:val="996"/>
        </w:trPr>
        <w:tc>
          <w:tcPr>
            <w:tcW w:w="2440" w:type="dxa"/>
            <w:tcBorders>
              <w:top w:val="single" w:sz="4" w:space="0" w:color="00000A"/>
              <w:bottom w:val="single" w:sz="4" w:space="0" w:color="00000A"/>
              <w:right w:val="single" w:sz="4" w:space="0" w:color="00000A"/>
            </w:tcBorders>
            <w:tcMar>
              <w:top w:w="0" w:type="dxa"/>
              <w:left w:w="70" w:type="dxa"/>
              <w:bottom w:w="0" w:type="dxa"/>
              <w:right w:w="70" w:type="dxa"/>
            </w:tcMar>
          </w:tcPr>
          <w:p w:rsidR="00D2487E" w:rsidRPr="002857F6" w:rsidRDefault="00D2487E" w:rsidP="003E4762">
            <w:pPr>
              <w:pStyle w:val="Domylnie"/>
              <w:rPr>
                <w:rFonts w:ascii="Segoe UI" w:hAnsi="Segoe UI" w:cs="Segoe UI"/>
              </w:rPr>
            </w:pPr>
          </w:p>
          <w:p w:rsidR="00D2487E" w:rsidRPr="002857F6" w:rsidRDefault="00D2487E" w:rsidP="003E4762">
            <w:pPr>
              <w:pStyle w:val="Domylnie"/>
              <w:rPr>
                <w:rFonts w:ascii="Segoe UI" w:hAnsi="Segoe UI" w:cs="Segoe UI"/>
              </w:rPr>
            </w:pPr>
          </w:p>
          <w:p w:rsidR="00D2487E" w:rsidRPr="002857F6" w:rsidRDefault="00D2487E" w:rsidP="003E4762">
            <w:pPr>
              <w:pStyle w:val="Domylnie"/>
              <w:rPr>
                <w:rFonts w:ascii="Segoe UI" w:hAnsi="Segoe UI" w:cs="Segoe UI"/>
              </w:rPr>
            </w:pPr>
          </w:p>
          <w:p w:rsidR="00D2487E" w:rsidRPr="002857F6" w:rsidRDefault="00D2487E" w:rsidP="003E4762">
            <w:pPr>
              <w:pStyle w:val="Domylnie"/>
              <w:rPr>
                <w:rFonts w:ascii="Segoe UI" w:hAnsi="Segoe UI" w:cs="Segoe UI"/>
              </w:rPr>
            </w:pPr>
          </w:p>
          <w:p w:rsidR="00D2487E" w:rsidRPr="002857F6" w:rsidRDefault="00D2487E" w:rsidP="003E4762">
            <w:pPr>
              <w:pStyle w:val="Domylnie"/>
              <w:rPr>
                <w:rFonts w:ascii="Segoe UI" w:hAnsi="Segoe UI" w:cs="Segoe UI"/>
              </w:rPr>
            </w:pPr>
          </w:p>
        </w:tc>
        <w:tc>
          <w:tcPr>
            <w:tcW w:w="19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D2487E" w:rsidRPr="002857F6" w:rsidRDefault="00D2487E" w:rsidP="003E4762">
            <w:pPr>
              <w:pStyle w:val="Domylnie"/>
              <w:jc w:val="center"/>
              <w:rPr>
                <w:rFonts w:ascii="Segoe UI" w:hAnsi="Segoe UI" w:cs="Segoe UI"/>
              </w:rPr>
            </w:pPr>
          </w:p>
          <w:p w:rsidR="00D2487E" w:rsidRPr="002857F6" w:rsidRDefault="00D2487E" w:rsidP="003E4762">
            <w:pPr>
              <w:pStyle w:val="Domylnie"/>
              <w:jc w:val="center"/>
              <w:rPr>
                <w:rFonts w:ascii="Segoe UI" w:hAnsi="Segoe UI" w:cs="Segoe UI"/>
              </w:rPr>
            </w:pPr>
          </w:p>
          <w:p w:rsidR="00D2487E" w:rsidRPr="002857F6" w:rsidRDefault="00D2487E" w:rsidP="003E4762">
            <w:pPr>
              <w:pStyle w:val="Domylnie"/>
              <w:rPr>
                <w:rFonts w:ascii="Segoe UI" w:hAnsi="Segoe UI" w:cs="Segoe UI"/>
              </w:rPr>
            </w:pPr>
          </w:p>
          <w:p w:rsidR="00D2487E" w:rsidRPr="002857F6" w:rsidRDefault="00D2487E" w:rsidP="003E4762">
            <w:pPr>
              <w:pStyle w:val="Domylnie"/>
              <w:jc w:val="center"/>
              <w:rPr>
                <w:rFonts w:ascii="Segoe UI" w:hAnsi="Segoe UI" w:cs="Segoe UI"/>
              </w:rPr>
            </w:pPr>
          </w:p>
        </w:tc>
        <w:tc>
          <w:tcPr>
            <w:tcW w:w="18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D2487E" w:rsidRPr="002857F6" w:rsidRDefault="00D2487E" w:rsidP="003E4762">
            <w:pPr>
              <w:pStyle w:val="Domylnie"/>
              <w:jc w:val="center"/>
              <w:rPr>
                <w:rFonts w:ascii="Segoe UI" w:hAnsi="Segoe UI" w:cs="Segoe UI"/>
              </w:rPr>
            </w:pPr>
          </w:p>
        </w:tc>
        <w:tc>
          <w:tcPr>
            <w:tcW w:w="3100" w:type="dxa"/>
            <w:tcBorders>
              <w:top w:val="single" w:sz="4" w:space="0" w:color="00000A"/>
              <w:left w:val="single" w:sz="4" w:space="0" w:color="00000A"/>
              <w:bottom w:val="single" w:sz="4" w:space="0" w:color="00000A"/>
            </w:tcBorders>
            <w:tcMar>
              <w:top w:w="0" w:type="dxa"/>
              <w:left w:w="70" w:type="dxa"/>
              <w:bottom w:w="0" w:type="dxa"/>
              <w:right w:w="70" w:type="dxa"/>
            </w:tcMar>
          </w:tcPr>
          <w:p w:rsidR="00D2487E" w:rsidRPr="002857F6" w:rsidRDefault="00D2487E" w:rsidP="003E4762">
            <w:pPr>
              <w:pStyle w:val="Domylnie"/>
              <w:jc w:val="center"/>
              <w:rPr>
                <w:rFonts w:ascii="Segoe UI" w:hAnsi="Segoe UI" w:cs="Segoe UI"/>
              </w:rPr>
            </w:pPr>
          </w:p>
        </w:tc>
      </w:tr>
    </w:tbl>
    <w:p w:rsidR="00D2487E" w:rsidRPr="002857F6" w:rsidRDefault="00D2487E" w:rsidP="00D2487E">
      <w:pPr>
        <w:pStyle w:val="Domylnie"/>
        <w:widowControl w:val="0"/>
        <w:jc w:val="both"/>
        <w:rPr>
          <w:rFonts w:ascii="Segoe UI" w:hAnsi="Segoe UI" w:cs="Segoe UI"/>
          <w:b/>
          <w:color w:val="FF0000"/>
          <w:u w:val="single"/>
        </w:rPr>
      </w:pPr>
    </w:p>
    <w:p w:rsidR="00D2487E" w:rsidRPr="002857F6" w:rsidRDefault="00D2487E" w:rsidP="00D2487E">
      <w:pPr>
        <w:pStyle w:val="Domylnie"/>
        <w:widowControl w:val="0"/>
        <w:rPr>
          <w:rFonts w:ascii="Segoe UI" w:hAnsi="Segoe UI" w:cs="Segoe UI"/>
        </w:rPr>
      </w:pPr>
    </w:p>
    <w:p w:rsidR="00D2487E" w:rsidRPr="005C0B36" w:rsidRDefault="00D2487E" w:rsidP="00D2487E">
      <w:pPr>
        <w:pStyle w:val="Domylnie"/>
        <w:widowControl w:val="0"/>
        <w:jc w:val="both"/>
        <w:rPr>
          <w:rFonts w:ascii="Segoe UI" w:hAnsi="Segoe UI" w:cs="Segoe UI"/>
        </w:rPr>
      </w:pPr>
      <w:r w:rsidRPr="005C0B36">
        <w:rPr>
          <w:rFonts w:ascii="Segoe UI" w:hAnsi="Segoe UI" w:cs="Segoe UI"/>
          <w:b/>
          <w:u w:val="single"/>
        </w:rPr>
        <w:t>UWAGA!!!</w:t>
      </w:r>
    </w:p>
    <w:p w:rsidR="00D2487E" w:rsidRPr="005C0B36" w:rsidRDefault="00D2487E" w:rsidP="00D2487E">
      <w:pPr>
        <w:pStyle w:val="Domylnie"/>
        <w:widowControl w:val="0"/>
        <w:jc w:val="both"/>
        <w:rPr>
          <w:rFonts w:ascii="Segoe UI" w:hAnsi="Segoe UI" w:cs="Segoe UI"/>
          <w:b/>
          <w:bCs/>
        </w:rPr>
      </w:pPr>
      <w:r w:rsidRPr="005C0B36">
        <w:rPr>
          <w:rFonts w:ascii="Segoe UI" w:hAnsi="Segoe UI" w:cs="Segoe UI"/>
          <w:b/>
        </w:rPr>
        <w:t xml:space="preserve">Rodzaj i zakres </w:t>
      </w:r>
      <w:r>
        <w:rPr>
          <w:rFonts w:ascii="Segoe UI" w:hAnsi="Segoe UI" w:cs="Segoe UI"/>
          <w:b/>
        </w:rPr>
        <w:t>dostawy</w:t>
      </w:r>
      <w:r w:rsidRPr="005C0B36">
        <w:rPr>
          <w:rFonts w:ascii="Segoe UI" w:hAnsi="Segoe UI" w:cs="Segoe UI"/>
          <w:b/>
        </w:rPr>
        <w:t xml:space="preserve"> wykazany w tabeli powinien być opisany precyzyjnie </w:t>
      </w:r>
      <w:r w:rsidRPr="005C0B36">
        <w:rPr>
          <w:rFonts w:ascii="Segoe UI" w:hAnsi="Segoe UI" w:cs="Segoe UI"/>
          <w:b/>
        </w:rPr>
        <w:br/>
        <w:t xml:space="preserve">i jednoznacznie odpowiadać warunkowi postawionemu przez Zamawiającego w Rozdziale I </w:t>
      </w:r>
      <w:r w:rsidRPr="005C0B36">
        <w:rPr>
          <w:rFonts w:ascii="Segoe UI" w:hAnsi="Segoe UI" w:cs="Segoe UI"/>
          <w:b/>
        </w:rPr>
        <w:br/>
      </w:r>
      <w:r w:rsidRPr="00D2487E">
        <w:rPr>
          <w:rFonts w:ascii="Segoe UI" w:hAnsi="Segoe UI" w:cs="Segoe UI"/>
          <w:b/>
          <w:bCs/>
        </w:rPr>
        <w:t>pkt 5 ppkt 2) lit. a) SIWZ.</w:t>
      </w:r>
    </w:p>
    <w:p w:rsidR="00D2487E" w:rsidRPr="002857F6" w:rsidRDefault="00D2487E" w:rsidP="00D2487E">
      <w:pPr>
        <w:pStyle w:val="Domylnie"/>
        <w:widowControl w:val="0"/>
        <w:jc w:val="both"/>
        <w:rPr>
          <w:rFonts w:ascii="Segoe UI" w:hAnsi="Segoe UI" w:cs="Segoe UI"/>
        </w:rPr>
      </w:pPr>
    </w:p>
    <w:p w:rsidR="00D2487E" w:rsidRPr="002857F6" w:rsidRDefault="00D2487E" w:rsidP="00D2487E">
      <w:pPr>
        <w:pStyle w:val="Domylnie"/>
        <w:widowControl w:val="0"/>
        <w:rPr>
          <w:rFonts w:ascii="Segoe UI" w:hAnsi="Segoe UI" w:cs="Segoe UI"/>
        </w:rPr>
      </w:pPr>
    </w:p>
    <w:p w:rsidR="00D2487E" w:rsidRPr="002857F6" w:rsidRDefault="00D2487E" w:rsidP="00D2487E">
      <w:pPr>
        <w:pStyle w:val="Domylnie"/>
        <w:widowControl w:val="0"/>
        <w:jc w:val="both"/>
        <w:rPr>
          <w:rFonts w:ascii="Segoe UI" w:hAnsi="Segoe UI" w:cs="Segoe UI"/>
        </w:rPr>
      </w:pPr>
    </w:p>
    <w:p w:rsidR="00D2487E" w:rsidRPr="002857F6" w:rsidRDefault="00D2487E" w:rsidP="00D2487E">
      <w:pPr>
        <w:pStyle w:val="Domylnie"/>
        <w:widowControl w:val="0"/>
        <w:jc w:val="both"/>
        <w:rPr>
          <w:rFonts w:ascii="Segoe UI" w:hAnsi="Segoe UI" w:cs="Segoe UI"/>
        </w:rPr>
      </w:pPr>
    </w:p>
    <w:p w:rsidR="00D2487E" w:rsidRPr="002857F6" w:rsidRDefault="00D2487E" w:rsidP="00D2487E">
      <w:pPr>
        <w:pStyle w:val="Tretekstu"/>
        <w:jc w:val="left"/>
        <w:rPr>
          <w:rFonts w:ascii="Segoe UI" w:hAnsi="Segoe UI" w:cs="Segoe UI"/>
          <w:b w:val="0"/>
          <w:sz w:val="20"/>
        </w:rPr>
      </w:pPr>
      <w:r w:rsidRPr="002857F6">
        <w:rPr>
          <w:rFonts w:ascii="Segoe UI" w:hAnsi="Segoe UI" w:cs="Segoe UI"/>
          <w:sz w:val="20"/>
        </w:rPr>
        <w:tab/>
      </w:r>
      <w:r w:rsidRPr="002857F6">
        <w:rPr>
          <w:rFonts w:ascii="Segoe UI" w:hAnsi="Segoe UI" w:cs="Segoe UI"/>
          <w:sz w:val="20"/>
        </w:rPr>
        <w:tab/>
      </w:r>
      <w:r w:rsidRPr="002857F6">
        <w:rPr>
          <w:rFonts w:ascii="Segoe UI" w:hAnsi="Segoe UI" w:cs="Segoe UI"/>
          <w:sz w:val="20"/>
        </w:rPr>
        <w:tab/>
      </w:r>
      <w:r w:rsidRPr="002857F6">
        <w:rPr>
          <w:rFonts w:ascii="Segoe UI" w:hAnsi="Segoe UI" w:cs="Segoe UI"/>
          <w:sz w:val="20"/>
        </w:rPr>
        <w:tab/>
      </w:r>
      <w:r w:rsidRPr="002857F6">
        <w:rPr>
          <w:rFonts w:ascii="Segoe UI" w:hAnsi="Segoe UI" w:cs="Segoe UI"/>
          <w:sz w:val="20"/>
        </w:rPr>
        <w:tab/>
      </w:r>
      <w:r w:rsidRPr="002857F6">
        <w:rPr>
          <w:rFonts w:ascii="Segoe UI" w:hAnsi="Segoe UI" w:cs="Segoe UI"/>
          <w:sz w:val="20"/>
        </w:rPr>
        <w:tab/>
      </w:r>
      <w:r w:rsidRPr="002857F6">
        <w:rPr>
          <w:rFonts w:ascii="Segoe UI" w:hAnsi="Segoe UI" w:cs="Segoe UI"/>
          <w:sz w:val="20"/>
        </w:rPr>
        <w:tab/>
      </w:r>
      <w:r w:rsidRPr="002857F6">
        <w:rPr>
          <w:rFonts w:ascii="Segoe UI" w:hAnsi="Segoe UI" w:cs="Segoe UI"/>
          <w:sz w:val="20"/>
        </w:rPr>
        <w:tab/>
        <w:t xml:space="preserve">       </w:t>
      </w:r>
      <w:r w:rsidRPr="002857F6">
        <w:rPr>
          <w:rFonts w:ascii="Segoe UI" w:hAnsi="Segoe UI" w:cs="Segoe UI"/>
          <w:b w:val="0"/>
          <w:sz w:val="20"/>
        </w:rPr>
        <w:t>...........................................................</w:t>
      </w:r>
    </w:p>
    <w:p w:rsidR="00D2487E" w:rsidRPr="002857F6" w:rsidRDefault="00D2487E" w:rsidP="00D2487E">
      <w:pPr>
        <w:pStyle w:val="Tretekstu"/>
        <w:jc w:val="left"/>
        <w:rPr>
          <w:rFonts w:ascii="Segoe UI" w:hAnsi="Segoe UI" w:cs="Segoe UI"/>
          <w:b w:val="0"/>
          <w:iCs/>
          <w:sz w:val="16"/>
          <w:szCs w:val="16"/>
        </w:rPr>
      </w:pPr>
      <w:r w:rsidRPr="002857F6">
        <w:rPr>
          <w:rFonts w:ascii="Segoe UI" w:hAnsi="Segoe UI" w:cs="Segoe UI"/>
          <w:b w:val="0"/>
          <w:sz w:val="20"/>
        </w:rPr>
        <w:tab/>
      </w:r>
      <w:r w:rsidRPr="002857F6">
        <w:rPr>
          <w:rFonts w:ascii="Segoe UI" w:hAnsi="Segoe UI" w:cs="Segoe UI"/>
          <w:bCs/>
          <w:sz w:val="20"/>
        </w:rPr>
        <w:t xml:space="preserve">                                                                </w:t>
      </w:r>
      <w:r w:rsidRPr="002857F6">
        <w:rPr>
          <w:rFonts w:ascii="Segoe UI" w:hAnsi="Segoe UI" w:cs="Segoe UI"/>
          <w:bCs/>
          <w:sz w:val="20"/>
        </w:rPr>
        <w:tab/>
      </w:r>
      <w:r w:rsidRPr="002857F6">
        <w:rPr>
          <w:rFonts w:ascii="Segoe UI" w:hAnsi="Segoe UI" w:cs="Segoe UI"/>
          <w:bCs/>
          <w:sz w:val="20"/>
        </w:rPr>
        <w:tab/>
      </w:r>
      <w:r w:rsidRPr="002857F6">
        <w:rPr>
          <w:rFonts w:ascii="Segoe UI" w:hAnsi="Segoe UI" w:cs="Segoe UI"/>
          <w:bCs/>
          <w:sz w:val="20"/>
        </w:rPr>
        <w:tab/>
      </w:r>
      <w:r w:rsidRPr="002857F6">
        <w:rPr>
          <w:rFonts w:ascii="Segoe UI" w:hAnsi="Segoe UI" w:cs="Segoe UI"/>
          <w:bCs/>
          <w:sz w:val="20"/>
        </w:rPr>
        <w:tab/>
      </w:r>
      <w:r w:rsidRPr="002857F6">
        <w:rPr>
          <w:rFonts w:ascii="Segoe UI" w:hAnsi="Segoe UI" w:cs="Segoe UI"/>
          <w:b w:val="0"/>
          <w:i w:val="0"/>
          <w:iCs/>
          <w:sz w:val="20"/>
        </w:rPr>
        <w:t xml:space="preserve">    </w:t>
      </w:r>
      <w:r w:rsidRPr="002857F6">
        <w:rPr>
          <w:rFonts w:ascii="Segoe UI" w:hAnsi="Segoe UI" w:cs="Segoe UI"/>
          <w:b w:val="0"/>
          <w:iCs/>
          <w:sz w:val="16"/>
          <w:szCs w:val="16"/>
        </w:rPr>
        <w:t>podpis upoważnionego</w:t>
      </w:r>
    </w:p>
    <w:p w:rsidR="00D2487E" w:rsidRPr="002857F6" w:rsidRDefault="00D2487E" w:rsidP="00D2487E">
      <w:pPr>
        <w:pStyle w:val="Tretekstu"/>
        <w:jc w:val="left"/>
        <w:rPr>
          <w:rFonts w:ascii="Segoe UI" w:hAnsi="Segoe UI" w:cs="Segoe UI"/>
          <w:sz w:val="16"/>
          <w:szCs w:val="16"/>
        </w:rPr>
      </w:pPr>
      <w:r w:rsidRPr="002857F6">
        <w:rPr>
          <w:rFonts w:ascii="Segoe UI" w:hAnsi="Segoe UI" w:cs="Segoe UI"/>
          <w:b w:val="0"/>
          <w:iCs/>
          <w:sz w:val="16"/>
          <w:szCs w:val="16"/>
        </w:rPr>
        <w:tab/>
      </w:r>
      <w:r w:rsidRPr="002857F6">
        <w:rPr>
          <w:rFonts w:ascii="Segoe UI" w:hAnsi="Segoe UI" w:cs="Segoe UI"/>
          <w:b w:val="0"/>
          <w:iCs/>
          <w:sz w:val="16"/>
          <w:szCs w:val="16"/>
        </w:rPr>
        <w:tab/>
      </w:r>
      <w:r w:rsidRPr="002857F6">
        <w:rPr>
          <w:rFonts w:ascii="Segoe UI" w:hAnsi="Segoe UI" w:cs="Segoe UI"/>
          <w:b w:val="0"/>
          <w:iCs/>
          <w:sz w:val="16"/>
          <w:szCs w:val="16"/>
        </w:rPr>
        <w:tab/>
      </w:r>
      <w:r w:rsidRPr="002857F6">
        <w:rPr>
          <w:rFonts w:ascii="Segoe UI" w:hAnsi="Segoe UI" w:cs="Segoe UI"/>
          <w:b w:val="0"/>
          <w:iCs/>
          <w:sz w:val="16"/>
          <w:szCs w:val="16"/>
        </w:rPr>
        <w:tab/>
      </w:r>
      <w:r w:rsidRPr="002857F6">
        <w:rPr>
          <w:rFonts w:ascii="Segoe UI" w:hAnsi="Segoe UI" w:cs="Segoe UI"/>
          <w:b w:val="0"/>
          <w:iCs/>
          <w:sz w:val="16"/>
          <w:szCs w:val="16"/>
        </w:rPr>
        <w:tab/>
      </w:r>
      <w:r w:rsidRPr="002857F6">
        <w:rPr>
          <w:rFonts w:ascii="Segoe UI" w:hAnsi="Segoe UI" w:cs="Segoe UI"/>
          <w:b w:val="0"/>
          <w:iCs/>
          <w:sz w:val="16"/>
          <w:szCs w:val="16"/>
        </w:rPr>
        <w:tab/>
      </w:r>
      <w:r w:rsidRPr="002857F6">
        <w:rPr>
          <w:rFonts w:ascii="Segoe UI" w:hAnsi="Segoe UI" w:cs="Segoe UI"/>
          <w:b w:val="0"/>
          <w:iCs/>
          <w:sz w:val="16"/>
          <w:szCs w:val="16"/>
        </w:rPr>
        <w:tab/>
        <w:t xml:space="preserve">      </w:t>
      </w:r>
      <w:r w:rsidRPr="002857F6">
        <w:rPr>
          <w:rFonts w:ascii="Segoe UI" w:hAnsi="Segoe UI" w:cs="Segoe UI"/>
          <w:b w:val="0"/>
          <w:iCs/>
          <w:sz w:val="16"/>
          <w:szCs w:val="16"/>
        </w:rPr>
        <w:tab/>
      </w:r>
      <w:r w:rsidRPr="002857F6">
        <w:rPr>
          <w:rFonts w:ascii="Segoe UI" w:hAnsi="Segoe UI" w:cs="Segoe UI"/>
          <w:b w:val="0"/>
          <w:iCs/>
          <w:sz w:val="16"/>
          <w:szCs w:val="16"/>
        </w:rPr>
        <w:tab/>
        <w:t xml:space="preserve">          przedstawiciela</w:t>
      </w: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D2487E" w:rsidRDefault="00D2487E" w:rsidP="00F16D6E">
      <w:pPr>
        <w:widowControl w:val="0"/>
        <w:tabs>
          <w:tab w:val="left" w:pos="708"/>
        </w:tabs>
        <w:ind w:left="7080"/>
        <w:rPr>
          <w:rFonts w:ascii="Segoe UI" w:hAnsi="Segoe UI" w:cs="Segoe UI"/>
          <w:sz w:val="22"/>
          <w:szCs w:val="22"/>
        </w:rPr>
      </w:pPr>
    </w:p>
    <w:p w:rsidR="003E4762" w:rsidRDefault="003E4762" w:rsidP="00F16D6E">
      <w:pPr>
        <w:widowControl w:val="0"/>
        <w:tabs>
          <w:tab w:val="left" w:pos="708"/>
        </w:tabs>
        <w:ind w:left="7080"/>
        <w:rPr>
          <w:rFonts w:ascii="Segoe UI" w:hAnsi="Segoe UI" w:cs="Segoe UI"/>
          <w:sz w:val="22"/>
          <w:szCs w:val="22"/>
        </w:rPr>
      </w:pPr>
    </w:p>
    <w:p w:rsidR="00F70DD6" w:rsidRPr="001F799D" w:rsidRDefault="00F70DD6" w:rsidP="00F16D6E">
      <w:pPr>
        <w:widowControl w:val="0"/>
        <w:tabs>
          <w:tab w:val="left" w:pos="708"/>
        </w:tabs>
        <w:ind w:left="7080"/>
        <w:rPr>
          <w:rFonts w:ascii="Segoe UI" w:hAnsi="Segoe UI" w:cs="Segoe UI"/>
          <w:sz w:val="22"/>
          <w:szCs w:val="22"/>
        </w:rPr>
      </w:pPr>
      <w:r w:rsidRPr="001F799D">
        <w:rPr>
          <w:rFonts w:ascii="Segoe UI" w:hAnsi="Segoe UI" w:cs="Segoe UI"/>
          <w:sz w:val="22"/>
          <w:szCs w:val="22"/>
        </w:rPr>
        <w:t xml:space="preserve">                                                                                                                                       </w:t>
      </w:r>
      <w:r w:rsidRPr="001F799D">
        <w:rPr>
          <w:rFonts w:ascii="Segoe UI" w:hAnsi="Segoe UI" w:cs="Segoe UI"/>
          <w:sz w:val="22"/>
          <w:szCs w:val="22"/>
        </w:rPr>
        <w:lastRenderedPageBreak/>
        <w:t>.........................</w:t>
      </w:r>
      <w:r w:rsidR="00F16D6E" w:rsidRPr="001F799D">
        <w:rPr>
          <w:rFonts w:ascii="Segoe UI" w:hAnsi="Segoe UI" w:cs="Segoe UI"/>
          <w:sz w:val="22"/>
          <w:szCs w:val="22"/>
        </w:rPr>
        <w:t>............</w:t>
      </w:r>
      <w:r w:rsidRPr="001F799D">
        <w:rPr>
          <w:rFonts w:ascii="Segoe UI" w:hAnsi="Segoe UI" w:cs="Segoe UI"/>
          <w:sz w:val="22"/>
          <w:szCs w:val="22"/>
        </w:rPr>
        <w:t>..............</w:t>
      </w:r>
    </w:p>
    <w:p w:rsidR="00F70DD6" w:rsidRPr="001F799D" w:rsidRDefault="00F16D6E" w:rsidP="00F70DD6">
      <w:pPr>
        <w:widowControl w:val="0"/>
        <w:tabs>
          <w:tab w:val="left" w:pos="708"/>
        </w:tabs>
        <w:ind w:left="6372"/>
        <w:jc w:val="center"/>
        <w:rPr>
          <w:rFonts w:ascii="Segoe UI" w:hAnsi="Segoe UI" w:cs="Segoe UI"/>
          <w:sz w:val="20"/>
          <w:szCs w:val="20"/>
        </w:rPr>
      </w:pPr>
      <w:r w:rsidRPr="001F799D">
        <w:rPr>
          <w:rFonts w:ascii="Segoe UI" w:hAnsi="Segoe UI" w:cs="Segoe UI"/>
          <w:sz w:val="22"/>
          <w:szCs w:val="22"/>
        </w:rPr>
        <w:t xml:space="preserve">         </w:t>
      </w:r>
      <w:r w:rsidR="00F70DD6" w:rsidRPr="001F799D">
        <w:rPr>
          <w:rFonts w:ascii="Segoe UI" w:hAnsi="Segoe UI" w:cs="Segoe UI"/>
          <w:sz w:val="20"/>
          <w:szCs w:val="20"/>
        </w:rPr>
        <w:t>Miejscowość i data</w:t>
      </w:r>
    </w:p>
    <w:p w:rsidR="00F70DD6" w:rsidRPr="001F799D" w:rsidRDefault="00F70DD6" w:rsidP="00F70DD6">
      <w:pPr>
        <w:widowControl w:val="0"/>
        <w:tabs>
          <w:tab w:val="left" w:pos="708"/>
        </w:tabs>
        <w:rPr>
          <w:rFonts w:ascii="Segoe UI" w:hAnsi="Segoe UI" w:cs="Segoe UI"/>
          <w:sz w:val="22"/>
          <w:szCs w:val="22"/>
        </w:rPr>
      </w:pPr>
      <w:r w:rsidRPr="001F799D">
        <w:rPr>
          <w:rFonts w:ascii="Segoe UI" w:hAnsi="Segoe UI" w:cs="Segoe UI"/>
          <w:sz w:val="22"/>
          <w:szCs w:val="22"/>
        </w:rPr>
        <w:t>..................................................</w:t>
      </w:r>
      <w:r w:rsidR="004229CF" w:rsidRPr="001F799D">
        <w:rPr>
          <w:rFonts w:ascii="Segoe UI" w:hAnsi="Segoe UI" w:cs="Segoe UI"/>
          <w:sz w:val="22"/>
          <w:szCs w:val="22"/>
        </w:rPr>
        <w:t>..</w:t>
      </w:r>
    </w:p>
    <w:p w:rsidR="00F70DD6" w:rsidRPr="001F799D" w:rsidRDefault="00F70DD6" w:rsidP="00F70DD6">
      <w:pPr>
        <w:widowControl w:val="0"/>
        <w:autoSpaceDE w:val="0"/>
        <w:adjustRightInd w:val="0"/>
        <w:spacing w:line="100" w:lineRule="atLeast"/>
        <w:rPr>
          <w:rFonts w:ascii="Segoe UI" w:hAnsi="Segoe UI" w:cs="Segoe UI"/>
          <w:sz w:val="20"/>
          <w:szCs w:val="20"/>
        </w:rPr>
      </w:pPr>
      <w:r w:rsidRPr="001F799D">
        <w:rPr>
          <w:rFonts w:ascii="Segoe UI" w:hAnsi="Segoe UI" w:cs="Segoe UI"/>
          <w:sz w:val="20"/>
          <w:szCs w:val="20"/>
        </w:rPr>
        <w:t>Nazwa i adres Wykonawcy</w:t>
      </w:r>
    </w:p>
    <w:p w:rsidR="00F70DD6" w:rsidRPr="001F799D" w:rsidRDefault="00F70DD6" w:rsidP="00F70DD6">
      <w:pPr>
        <w:widowControl w:val="0"/>
        <w:rPr>
          <w:rFonts w:ascii="Segoe UI" w:hAnsi="Segoe UI" w:cs="Segoe UI"/>
          <w:sz w:val="22"/>
          <w:szCs w:val="22"/>
        </w:rPr>
      </w:pPr>
    </w:p>
    <w:p w:rsidR="00F70DD6" w:rsidRPr="001F799D" w:rsidRDefault="00F70DD6" w:rsidP="00F70DD6">
      <w:pPr>
        <w:widowControl w:val="0"/>
        <w:rPr>
          <w:rFonts w:ascii="Segoe UI" w:hAnsi="Segoe UI" w:cs="Segoe UI"/>
          <w:sz w:val="22"/>
          <w:szCs w:val="22"/>
        </w:rPr>
      </w:pPr>
    </w:p>
    <w:p w:rsidR="00F70DD6" w:rsidRPr="001F799D" w:rsidRDefault="00F70DD6" w:rsidP="00F70DD6">
      <w:pPr>
        <w:widowControl w:val="0"/>
        <w:rPr>
          <w:rFonts w:ascii="Segoe UI" w:hAnsi="Segoe UI" w:cs="Segoe UI"/>
          <w:sz w:val="22"/>
          <w:szCs w:val="22"/>
        </w:rPr>
      </w:pPr>
    </w:p>
    <w:p w:rsidR="00F70DD6" w:rsidRPr="001F799D" w:rsidRDefault="00F70DD6" w:rsidP="00F70DD6">
      <w:pPr>
        <w:widowControl w:val="0"/>
        <w:jc w:val="center"/>
        <w:rPr>
          <w:rFonts w:ascii="Segoe UI" w:hAnsi="Segoe UI" w:cs="Segoe UI"/>
          <w:b/>
          <w:iCs/>
          <w:sz w:val="22"/>
          <w:szCs w:val="22"/>
        </w:rPr>
      </w:pPr>
      <w:r w:rsidRPr="001F799D">
        <w:rPr>
          <w:rFonts w:ascii="Segoe UI" w:hAnsi="Segoe UI" w:cs="Segoe UI"/>
          <w:b/>
          <w:iCs/>
          <w:sz w:val="22"/>
          <w:szCs w:val="22"/>
        </w:rPr>
        <w:t>OŚWIADCZENIE O PRZYNALEŻNOŚCI / BRAKU PRZYNALEŻNOŚCI DO GRUPY KAPITAŁOWEJ,</w:t>
      </w:r>
    </w:p>
    <w:p w:rsidR="00F70DD6" w:rsidRPr="001F799D" w:rsidRDefault="00F70DD6" w:rsidP="00F70DD6">
      <w:pPr>
        <w:widowControl w:val="0"/>
        <w:jc w:val="center"/>
        <w:rPr>
          <w:rFonts w:ascii="Segoe UI" w:hAnsi="Segoe UI" w:cs="Segoe UI"/>
          <w:b/>
          <w:iCs/>
          <w:sz w:val="22"/>
          <w:szCs w:val="22"/>
        </w:rPr>
      </w:pPr>
      <w:r w:rsidRPr="001F799D">
        <w:rPr>
          <w:rFonts w:ascii="Segoe UI" w:hAnsi="Segoe UI" w:cs="Segoe UI"/>
          <w:b/>
          <w:iCs/>
          <w:sz w:val="22"/>
          <w:szCs w:val="22"/>
        </w:rPr>
        <w:t xml:space="preserve">O KTÓREJ MOWA W ART. 24 UST. 1 PKT 23  PZP </w:t>
      </w:r>
    </w:p>
    <w:p w:rsidR="00F70DD6" w:rsidRPr="001F799D" w:rsidRDefault="00F70DD6" w:rsidP="00F70DD6">
      <w:pPr>
        <w:widowControl w:val="0"/>
        <w:jc w:val="center"/>
        <w:rPr>
          <w:rFonts w:ascii="Segoe UI" w:hAnsi="Segoe UI" w:cs="Segoe UI"/>
          <w:b/>
          <w:sz w:val="22"/>
          <w:szCs w:val="22"/>
        </w:rPr>
      </w:pPr>
    </w:p>
    <w:p w:rsidR="00F70DD6" w:rsidRPr="001F799D" w:rsidRDefault="00F70DD6" w:rsidP="00F70DD6">
      <w:pPr>
        <w:widowControl w:val="0"/>
        <w:rPr>
          <w:rFonts w:ascii="Segoe UI" w:hAnsi="Segoe UI" w:cs="Segoe UI"/>
          <w:sz w:val="22"/>
          <w:szCs w:val="22"/>
        </w:rPr>
      </w:pPr>
    </w:p>
    <w:p w:rsidR="00F70DD6" w:rsidRPr="001F799D" w:rsidRDefault="00F70DD6" w:rsidP="00F70DD6">
      <w:pPr>
        <w:widowControl w:val="0"/>
        <w:rPr>
          <w:rFonts w:ascii="Segoe UI" w:hAnsi="Segoe UI" w:cs="Segoe UI"/>
          <w:sz w:val="22"/>
          <w:szCs w:val="22"/>
        </w:rPr>
      </w:pPr>
    </w:p>
    <w:p w:rsidR="00F70DD6" w:rsidRPr="001F799D" w:rsidRDefault="00F70DD6" w:rsidP="00F70DD6">
      <w:pPr>
        <w:widowControl w:val="0"/>
        <w:jc w:val="both"/>
        <w:rPr>
          <w:rFonts w:ascii="Segoe UI" w:hAnsi="Segoe UI" w:cs="Segoe UI"/>
          <w:i/>
          <w:iCs/>
          <w:sz w:val="22"/>
          <w:szCs w:val="22"/>
        </w:rPr>
      </w:pPr>
      <w:r w:rsidRPr="001F799D">
        <w:rPr>
          <w:rFonts w:ascii="Segoe UI" w:hAnsi="Segoe UI" w:cs="Segoe UI"/>
          <w:sz w:val="22"/>
          <w:szCs w:val="22"/>
        </w:rPr>
        <w:t xml:space="preserve">Niniejszym oświadczam, że:  </w:t>
      </w:r>
      <w:r w:rsidRPr="001F799D">
        <w:rPr>
          <w:rFonts w:ascii="Segoe UI" w:hAnsi="Segoe UI" w:cs="Segoe UI"/>
          <w:i/>
          <w:iCs/>
          <w:sz w:val="22"/>
          <w:szCs w:val="22"/>
        </w:rPr>
        <w:t>(*niepotrzebne skreślić)</w:t>
      </w:r>
    </w:p>
    <w:p w:rsidR="00F70DD6" w:rsidRPr="001F799D" w:rsidRDefault="00F70DD6" w:rsidP="00F70DD6">
      <w:pPr>
        <w:widowControl w:val="0"/>
        <w:jc w:val="both"/>
        <w:rPr>
          <w:rFonts w:ascii="Segoe UI" w:hAnsi="Segoe UI" w:cs="Segoe UI"/>
          <w:i/>
          <w:iCs/>
          <w:sz w:val="22"/>
          <w:szCs w:val="22"/>
        </w:rPr>
      </w:pPr>
    </w:p>
    <w:p w:rsidR="00F70DD6" w:rsidRPr="001F799D" w:rsidRDefault="00F70DD6" w:rsidP="00F70DD6">
      <w:pPr>
        <w:widowControl w:val="0"/>
        <w:jc w:val="both"/>
        <w:rPr>
          <w:rFonts w:ascii="Segoe UI" w:hAnsi="Segoe UI" w:cs="Segoe UI"/>
          <w:b/>
          <w:sz w:val="22"/>
          <w:szCs w:val="22"/>
        </w:rPr>
      </w:pPr>
      <w:r w:rsidRPr="001F799D">
        <w:rPr>
          <w:rFonts w:ascii="Segoe UI" w:hAnsi="Segoe UI" w:cs="Segoe UI"/>
          <w:sz w:val="22"/>
          <w:szCs w:val="22"/>
        </w:rPr>
        <w:t>* a) nie należę do grupy kapitałowej z żadnym z wyk</w:t>
      </w:r>
      <w:r w:rsidR="00AD0A82" w:rsidRPr="001F799D">
        <w:rPr>
          <w:rFonts w:ascii="Segoe UI" w:hAnsi="Segoe UI" w:cs="Segoe UI"/>
          <w:sz w:val="22"/>
          <w:szCs w:val="22"/>
        </w:rPr>
        <w:t xml:space="preserve">onawców, którzy złożyli oferty </w:t>
      </w:r>
      <w:r w:rsidRPr="001F799D">
        <w:rPr>
          <w:rFonts w:ascii="Segoe UI" w:hAnsi="Segoe UI" w:cs="Segoe UI"/>
          <w:sz w:val="22"/>
          <w:szCs w:val="22"/>
        </w:rPr>
        <w:t xml:space="preserve">w postępowaniu na: </w:t>
      </w:r>
      <w:r w:rsidR="00486202" w:rsidRPr="00486202">
        <w:rPr>
          <w:rFonts w:ascii="Segoe UI" w:hAnsi="Segoe UI" w:cs="Segoe UI"/>
          <w:b/>
          <w:sz w:val="22"/>
          <w:szCs w:val="22"/>
        </w:rPr>
        <w:t>Dostawę mebli do pomieszczeń biurowych wraz z montażem i ustawieniem na III p. budynku  przy Al. Monte Cassino 2 w Koszalinie</w:t>
      </w:r>
      <w:r w:rsidRPr="001F799D">
        <w:rPr>
          <w:rFonts w:ascii="Segoe UI" w:hAnsi="Segoe UI" w:cs="Segoe UI"/>
          <w:b/>
          <w:sz w:val="22"/>
          <w:szCs w:val="22"/>
        </w:rPr>
        <w:t>;</w:t>
      </w:r>
    </w:p>
    <w:p w:rsidR="00F70DD6" w:rsidRPr="001F799D" w:rsidRDefault="00F70DD6" w:rsidP="00F70DD6">
      <w:pPr>
        <w:widowControl w:val="0"/>
        <w:jc w:val="both"/>
        <w:rPr>
          <w:rFonts w:ascii="Segoe UI" w:hAnsi="Segoe UI" w:cs="Segoe UI"/>
          <w:sz w:val="22"/>
          <w:szCs w:val="22"/>
        </w:rPr>
      </w:pPr>
    </w:p>
    <w:p w:rsidR="004229CF" w:rsidRPr="001F799D" w:rsidRDefault="00F70DD6" w:rsidP="004229CF">
      <w:pPr>
        <w:widowControl w:val="0"/>
        <w:spacing w:before="240"/>
        <w:jc w:val="both"/>
        <w:rPr>
          <w:rFonts w:ascii="Segoe UI" w:hAnsi="Segoe UI" w:cs="Segoe UI"/>
          <w:sz w:val="22"/>
          <w:szCs w:val="22"/>
        </w:rPr>
      </w:pPr>
      <w:r w:rsidRPr="001F799D">
        <w:rPr>
          <w:rFonts w:ascii="Segoe UI" w:hAnsi="Segoe UI" w:cs="Segoe UI"/>
          <w:sz w:val="22"/>
          <w:szCs w:val="22"/>
        </w:rPr>
        <w:t xml:space="preserve">* b) należę do tej samej grupy kapitałowej w rozumieniu ustawy z dnia 16 lutego 2007 r.  o ochronie konkurencji i </w:t>
      </w:r>
      <w:r w:rsidR="00157C77" w:rsidRPr="001F799D">
        <w:rPr>
          <w:rFonts w:ascii="Segoe UI" w:hAnsi="Segoe UI" w:cs="Segoe UI"/>
          <w:sz w:val="22"/>
          <w:szCs w:val="22"/>
        </w:rPr>
        <w:t xml:space="preserve">konsumentów (Dz. U. z 2018 r. </w:t>
      </w:r>
      <w:r w:rsidR="00157C77" w:rsidRPr="0046385F">
        <w:rPr>
          <w:rFonts w:ascii="Segoe UI" w:hAnsi="Segoe UI" w:cs="Segoe UI"/>
          <w:sz w:val="22"/>
          <w:szCs w:val="22"/>
        </w:rPr>
        <w:t>poz. 798 z późn. zm.)</w:t>
      </w:r>
      <w:r w:rsidR="00157C77" w:rsidRPr="001F799D">
        <w:rPr>
          <w:rFonts w:ascii="Segoe UI" w:hAnsi="Segoe UI" w:cs="Segoe UI"/>
          <w:sz w:val="22"/>
          <w:szCs w:val="22"/>
        </w:rPr>
        <w:t xml:space="preserve"> </w:t>
      </w:r>
      <w:r w:rsidRPr="001F799D">
        <w:rPr>
          <w:rFonts w:ascii="Segoe UI" w:hAnsi="Segoe UI" w:cs="Segoe UI"/>
          <w:sz w:val="22"/>
          <w:szCs w:val="22"/>
        </w:rPr>
        <w:t xml:space="preserve">z wykonawcą/ami </w:t>
      </w:r>
    </w:p>
    <w:p w:rsidR="00F70DD6" w:rsidRPr="001F799D" w:rsidRDefault="00F70DD6" w:rsidP="004229CF">
      <w:pPr>
        <w:widowControl w:val="0"/>
        <w:spacing w:before="240"/>
        <w:jc w:val="both"/>
        <w:rPr>
          <w:rFonts w:ascii="Segoe UI" w:hAnsi="Segoe UI" w:cs="Segoe UI"/>
          <w:sz w:val="22"/>
          <w:szCs w:val="22"/>
        </w:rPr>
      </w:pPr>
      <w:r w:rsidRPr="001F799D">
        <w:rPr>
          <w:rFonts w:ascii="Segoe UI" w:hAnsi="Segoe UI" w:cs="Segoe UI"/>
          <w:sz w:val="22"/>
          <w:szCs w:val="22"/>
        </w:rPr>
        <w:t>…………………………………</w:t>
      </w:r>
      <w:r w:rsidR="0048146A" w:rsidRPr="001F799D">
        <w:rPr>
          <w:rFonts w:ascii="Segoe UI" w:hAnsi="Segoe UI" w:cs="Segoe UI"/>
          <w:sz w:val="22"/>
          <w:szCs w:val="22"/>
        </w:rPr>
        <w:t>………………………………………………………………………………</w:t>
      </w:r>
      <w:r w:rsidR="004229CF" w:rsidRPr="001F799D">
        <w:rPr>
          <w:rFonts w:ascii="Segoe UI" w:hAnsi="Segoe UI" w:cs="Segoe UI"/>
          <w:sz w:val="22"/>
          <w:szCs w:val="22"/>
        </w:rPr>
        <w:t>………………………………………..</w:t>
      </w:r>
      <w:r w:rsidRPr="001F799D">
        <w:rPr>
          <w:rFonts w:ascii="Segoe UI" w:hAnsi="Segoe UI" w:cs="Segoe UI"/>
          <w:sz w:val="22"/>
          <w:szCs w:val="22"/>
        </w:rPr>
        <w:t xml:space="preserve">, </w:t>
      </w:r>
    </w:p>
    <w:p w:rsidR="00F70DD6" w:rsidRPr="001F799D" w:rsidRDefault="00F70DD6" w:rsidP="004229CF">
      <w:pPr>
        <w:widowControl w:val="0"/>
        <w:spacing w:after="120"/>
        <w:jc w:val="center"/>
        <w:rPr>
          <w:rFonts w:ascii="Segoe UI" w:hAnsi="Segoe UI" w:cs="Segoe UI"/>
          <w:sz w:val="20"/>
          <w:szCs w:val="20"/>
        </w:rPr>
      </w:pPr>
      <w:r w:rsidRPr="001F799D">
        <w:rPr>
          <w:rFonts w:ascii="Segoe UI" w:hAnsi="Segoe UI" w:cs="Segoe UI"/>
          <w:sz w:val="20"/>
          <w:szCs w:val="20"/>
        </w:rPr>
        <w:t>(podać nazwę wykonawcy/wykonawców)</w:t>
      </w:r>
    </w:p>
    <w:p w:rsidR="00F70DD6" w:rsidRPr="001F799D" w:rsidRDefault="00F70DD6" w:rsidP="00F70DD6">
      <w:pPr>
        <w:widowControl w:val="0"/>
        <w:jc w:val="both"/>
        <w:rPr>
          <w:rFonts w:ascii="Segoe UI" w:hAnsi="Segoe UI" w:cs="Segoe UI"/>
          <w:b/>
          <w:sz w:val="22"/>
          <w:szCs w:val="22"/>
        </w:rPr>
      </w:pPr>
      <w:r w:rsidRPr="001F799D">
        <w:rPr>
          <w:rFonts w:ascii="Segoe UI" w:hAnsi="Segoe UI" w:cs="Segoe UI"/>
          <w:sz w:val="22"/>
          <w:szCs w:val="22"/>
        </w:rPr>
        <w:t xml:space="preserve">który/rzy złożył/li odrębną ofertę w postępowaniu na: </w:t>
      </w:r>
      <w:r w:rsidR="00486202" w:rsidRPr="00486202">
        <w:rPr>
          <w:rFonts w:ascii="Segoe UI" w:hAnsi="Segoe UI" w:cs="Segoe UI"/>
          <w:b/>
          <w:sz w:val="22"/>
          <w:szCs w:val="22"/>
        </w:rPr>
        <w:t>Dostawę mebli do pomieszczeń biurowych wraz z montażem i ustawieniem na III p. budynku  przy Al. Monte Cassino 2 w Koszalinie</w:t>
      </w:r>
      <w:r w:rsidRPr="001F799D">
        <w:rPr>
          <w:rFonts w:ascii="Segoe UI" w:hAnsi="Segoe UI" w:cs="Segoe UI"/>
          <w:b/>
          <w:sz w:val="22"/>
          <w:szCs w:val="22"/>
        </w:rPr>
        <w:t>.</w:t>
      </w:r>
    </w:p>
    <w:p w:rsidR="00A566D5" w:rsidRPr="001F799D" w:rsidRDefault="00A566D5" w:rsidP="00F70DD6">
      <w:pPr>
        <w:widowControl w:val="0"/>
        <w:jc w:val="both"/>
        <w:rPr>
          <w:rFonts w:ascii="Segoe UI" w:hAnsi="Segoe UI" w:cs="Segoe UI"/>
          <w:i/>
          <w:sz w:val="22"/>
          <w:szCs w:val="22"/>
        </w:rPr>
      </w:pPr>
    </w:p>
    <w:p w:rsidR="00A566D5" w:rsidRPr="001F799D" w:rsidRDefault="00A566D5" w:rsidP="00F70DD6">
      <w:pPr>
        <w:widowControl w:val="0"/>
        <w:jc w:val="both"/>
        <w:rPr>
          <w:rFonts w:ascii="Segoe UI" w:hAnsi="Segoe UI" w:cs="Segoe UI"/>
          <w:i/>
          <w:sz w:val="22"/>
          <w:szCs w:val="22"/>
        </w:rPr>
      </w:pPr>
    </w:p>
    <w:p w:rsidR="00F70DD6" w:rsidRPr="001F799D" w:rsidRDefault="00F70DD6" w:rsidP="00F70DD6">
      <w:pPr>
        <w:widowControl w:val="0"/>
        <w:jc w:val="both"/>
        <w:rPr>
          <w:rFonts w:ascii="Segoe UI" w:hAnsi="Segoe UI" w:cs="Segoe UI"/>
          <w:i/>
          <w:sz w:val="22"/>
          <w:szCs w:val="22"/>
        </w:rPr>
      </w:pPr>
      <w:r w:rsidRPr="001F799D">
        <w:rPr>
          <w:rFonts w:ascii="Segoe UI" w:hAnsi="Segoe UI" w:cs="Segoe UI"/>
          <w:i/>
          <w:sz w:val="22"/>
          <w:szCs w:val="22"/>
        </w:rPr>
        <w:t>UWAGA! Wraz z oświadczeniem Wykonawca może przedstawić dowody, że powiązania z ww</w:t>
      </w:r>
      <w:r w:rsidR="009D6E81" w:rsidRPr="001F799D">
        <w:rPr>
          <w:rFonts w:ascii="Segoe UI" w:hAnsi="Segoe UI" w:cs="Segoe UI"/>
          <w:i/>
          <w:sz w:val="22"/>
          <w:szCs w:val="22"/>
        </w:rPr>
        <w:t>.</w:t>
      </w:r>
      <w:r w:rsidRPr="001F799D">
        <w:rPr>
          <w:rFonts w:ascii="Segoe UI" w:hAnsi="Segoe UI" w:cs="Segoe UI"/>
          <w:i/>
          <w:sz w:val="22"/>
          <w:szCs w:val="22"/>
        </w:rPr>
        <w:t xml:space="preserve"> wykonawcą/ami nie prowadzą do zakłócenia konkurencji w postępowaniu o udzielenie zamówienia.</w:t>
      </w:r>
    </w:p>
    <w:p w:rsidR="00F70DD6" w:rsidRPr="001F799D" w:rsidRDefault="00F70DD6" w:rsidP="00F70DD6">
      <w:pPr>
        <w:widowControl w:val="0"/>
        <w:jc w:val="both"/>
        <w:rPr>
          <w:rFonts w:ascii="Segoe UI" w:hAnsi="Segoe UI" w:cs="Segoe UI"/>
          <w:sz w:val="22"/>
          <w:szCs w:val="22"/>
        </w:rPr>
      </w:pPr>
    </w:p>
    <w:p w:rsidR="00F70DD6" w:rsidRPr="001F799D" w:rsidRDefault="00F70DD6" w:rsidP="00F70DD6">
      <w:pPr>
        <w:widowControl w:val="0"/>
        <w:jc w:val="both"/>
        <w:rPr>
          <w:rFonts w:ascii="Segoe UI" w:hAnsi="Segoe UI" w:cs="Segoe UI"/>
          <w:b/>
          <w:bCs/>
          <w:sz w:val="22"/>
          <w:szCs w:val="22"/>
        </w:rPr>
      </w:pPr>
    </w:p>
    <w:p w:rsidR="00F70DD6" w:rsidRPr="001F799D" w:rsidRDefault="00F70DD6" w:rsidP="00F70DD6">
      <w:pPr>
        <w:widowControl w:val="0"/>
        <w:jc w:val="both"/>
        <w:rPr>
          <w:rFonts w:ascii="Segoe UI" w:hAnsi="Segoe UI" w:cs="Segoe UI"/>
          <w:sz w:val="22"/>
          <w:szCs w:val="22"/>
        </w:rPr>
      </w:pPr>
    </w:p>
    <w:p w:rsidR="00F70DD6" w:rsidRPr="001F799D" w:rsidRDefault="00F70DD6" w:rsidP="00F70DD6">
      <w:pPr>
        <w:widowControl w:val="0"/>
        <w:jc w:val="both"/>
        <w:rPr>
          <w:rFonts w:ascii="Segoe UI" w:hAnsi="Segoe UI" w:cs="Segoe UI"/>
          <w:sz w:val="22"/>
          <w:szCs w:val="22"/>
        </w:rPr>
      </w:pPr>
    </w:p>
    <w:p w:rsidR="00F70DD6" w:rsidRPr="001F799D" w:rsidRDefault="00F70DD6" w:rsidP="00F70DD6">
      <w:pPr>
        <w:widowControl w:val="0"/>
        <w:jc w:val="both"/>
        <w:rPr>
          <w:rFonts w:ascii="Segoe UI" w:hAnsi="Segoe UI" w:cs="Segoe UI"/>
          <w:sz w:val="22"/>
          <w:szCs w:val="22"/>
        </w:rPr>
      </w:pPr>
    </w:p>
    <w:p w:rsidR="009D6E81" w:rsidRPr="001F799D" w:rsidRDefault="00F70DD6" w:rsidP="009D6E81">
      <w:pPr>
        <w:jc w:val="center"/>
        <w:rPr>
          <w:rFonts w:ascii="Segoe UI" w:hAnsi="Segoe UI" w:cs="Segoe UI"/>
          <w:sz w:val="20"/>
          <w:szCs w:val="20"/>
        </w:rPr>
      </w:pP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009D6E81" w:rsidRPr="001F799D">
        <w:rPr>
          <w:rFonts w:ascii="Segoe UI" w:hAnsi="Segoe UI" w:cs="Segoe UI"/>
          <w:sz w:val="22"/>
          <w:szCs w:val="22"/>
        </w:rPr>
        <w:t>……………………………………………………</w:t>
      </w:r>
      <w:r w:rsidR="004229CF" w:rsidRPr="001F799D">
        <w:rPr>
          <w:rFonts w:ascii="Segoe UI" w:hAnsi="Segoe UI" w:cs="Segoe UI"/>
          <w:sz w:val="22"/>
          <w:szCs w:val="22"/>
        </w:rPr>
        <w:t>………………</w:t>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sz w:val="20"/>
          <w:szCs w:val="20"/>
        </w:rPr>
        <w:t xml:space="preserve">(podpis Wykonawcy lub upoważnionego </w:t>
      </w:r>
      <w:r w:rsidR="009D6E81" w:rsidRPr="001F799D">
        <w:rPr>
          <w:rFonts w:ascii="Segoe UI" w:hAnsi="Segoe UI" w:cs="Segoe UI"/>
          <w:sz w:val="20"/>
          <w:szCs w:val="20"/>
        </w:rPr>
        <w:br/>
        <w:t xml:space="preserve">                                                                                              przedstawiciela Wykonawcy)</w:t>
      </w:r>
    </w:p>
    <w:p w:rsidR="009D6E81" w:rsidRPr="001F799D" w:rsidRDefault="009D6E81" w:rsidP="009D6E81">
      <w:pPr>
        <w:jc w:val="both"/>
        <w:rPr>
          <w:rFonts w:ascii="Segoe UI" w:hAnsi="Segoe UI" w:cs="Segoe UI"/>
          <w:sz w:val="20"/>
          <w:szCs w:val="20"/>
        </w:rPr>
      </w:pPr>
    </w:p>
    <w:p w:rsidR="00F70DD6" w:rsidRPr="001F799D" w:rsidRDefault="00F70DD6" w:rsidP="009D6E81">
      <w:pPr>
        <w:tabs>
          <w:tab w:val="left" w:pos="708"/>
        </w:tabs>
        <w:rPr>
          <w:rFonts w:ascii="Segoe UI" w:hAnsi="Segoe UI" w:cs="Segoe UI"/>
          <w:i/>
          <w:sz w:val="22"/>
          <w:szCs w:val="22"/>
        </w:rPr>
      </w:pPr>
    </w:p>
    <w:p w:rsidR="00F70DD6" w:rsidRPr="001F799D" w:rsidRDefault="00F70DD6">
      <w:pPr>
        <w:pStyle w:val="Tekstpodstawowy"/>
        <w:jc w:val="both"/>
        <w:rPr>
          <w:rFonts w:ascii="Segoe UI" w:hAnsi="Segoe UI" w:cs="Segoe UI"/>
          <w:i w:val="0"/>
          <w:sz w:val="22"/>
          <w:szCs w:val="22"/>
        </w:rPr>
      </w:pPr>
    </w:p>
    <w:p w:rsidR="00F70DD6" w:rsidRPr="001F799D" w:rsidRDefault="00F70DD6">
      <w:pPr>
        <w:pStyle w:val="Tekstpodstawowy"/>
        <w:jc w:val="both"/>
        <w:rPr>
          <w:rFonts w:ascii="Segoe UI" w:hAnsi="Segoe UI" w:cs="Segoe UI"/>
          <w:i w:val="0"/>
          <w:sz w:val="22"/>
          <w:szCs w:val="22"/>
        </w:rPr>
      </w:pPr>
    </w:p>
    <w:p w:rsidR="005D6A18" w:rsidRDefault="005D6A18">
      <w:pPr>
        <w:pStyle w:val="Tekstpodstawowy"/>
        <w:jc w:val="both"/>
        <w:rPr>
          <w:rFonts w:ascii="Segoe UI" w:hAnsi="Segoe UI" w:cs="Segoe UI"/>
          <w:i w:val="0"/>
          <w:sz w:val="22"/>
          <w:szCs w:val="22"/>
        </w:rPr>
      </w:pPr>
    </w:p>
    <w:p w:rsidR="003E4762" w:rsidRDefault="003E4762">
      <w:pPr>
        <w:pStyle w:val="Tekstpodstawowy"/>
        <w:jc w:val="both"/>
        <w:rPr>
          <w:rFonts w:ascii="Segoe UI" w:hAnsi="Segoe UI" w:cs="Segoe UI"/>
          <w:i w:val="0"/>
          <w:sz w:val="22"/>
          <w:szCs w:val="22"/>
        </w:rPr>
      </w:pPr>
    </w:p>
    <w:p w:rsidR="003E4762" w:rsidRPr="001F799D" w:rsidRDefault="003E4762">
      <w:pPr>
        <w:pStyle w:val="Tekstpodstawowy"/>
        <w:jc w:val="both"/>
        <w:rPr>
          <w:rFonts w:ascii="Segoe UI" w:hAnsi="Segoe UI" w:cs="Segoe UI"/>
          <w:i w:val="0"/>
          <w:sz w:val="22"/>
          <w:szCs w:val="22"/>
        </w:rPr>
      </w:pPr>
    </w:p>
    <w:p w:rsidR="00F70DD6" w:rsidRPr="001F799D" w:rsidRDefault="00F70DD6">
      <w:pPr>
        <w:pStyle w:val="Tekstpodstawowy"/>
        <w:jc w:val="both"/>
        <w:rPr>
          <w:rFonts w:ascii="Segoe UI" w:hAnsi="Segoe UI" w:cs="Segoe UI"/>
          <w:i w:val="0"/>
          <w:sz w:val="22"/>
          <w:szCs w:val="22"/>
        </w:rPr>
      </w:pPr>
    </w:p>
    <w:p w:rsidR="00F70DD6" w:rsidRDefault="00F70DD6">
      <w:pPr>
        <w:pStyle w:val="Tekstpodstawowy"/>
        <w:jc w:val="both"/>
        <w:rPr>
          <w:rFonts w:ascii="Segoe UI" w:hAnsi="Segoe UI" w:cs="Segoe UI"/>
          <w:i w:val="0"/>
          <w:sz w:val="22"/>
          <w:szCs w:val="22"/>
        </w:rPr>
      </w:pPr>
    </w:p>
    <w:p w:rsidR="004F73C8" w:rsidRPr="001F799D" w:rsidRDefault="004F73C8">
      <w:pPr>
        <w:pStyle w:val="Tekstpodstawowy"/>
        <w:jc w:val="both"/>
        <w:rPr>
          <w:rFonts w:ascii="Segoe UI" w:hAnsi="Segoe UI" w:cs="Segoe UI"/>
          <w:i w:val="0"/>
          <w:sz w:val="22"/>
          <w:szCs w:val="22"/>
        </w:rPr>
      </w:pPr>
    </w:p>
    <w:p w:rsidR="000F096C" w:rsidRPr="00382F26" w:rsidRDefault="004C47DC" w:rsidP="0048146A">
      <w:pPr>
        <w:pStyle w:val="Tekstpodstawowy"/>
        <w:spacing w:after="200" w:line="276" w:lineRule="auto"/>
        <w:jc w:val="both"/>
        <w:rPr>
          <w:rFonts w:ascii="Segoe UI" w:hAnsi="Segoe UI" w:cs="Segoe UI"/>
          <w:sz w:val="24"/>
          <w:szCs w:val="24"/>
        </w:rPr>
      </w:pPr>
      <w:r w:rsidRPr="00382F26">
        <w:rPr>
          <w:rFonts w:ascii="Segoe UI" w:hAnsi="Segoe UI" w:cs="Segoe UI"/>
          <w:i w:val="0"/>
          <w:sz w:val="24"/>
          <w:szCs w:val="24"/>
        </w:rPr>
        <w:lastRenderedPageBreak/>
        <w:t>Rozdział IV</w:t>
      </w:r>
    </w:p>
    <w:p w:rsidR="000F096C" w:rsidRPr="00382F26" w:rsidRDefault="004C47DC" w:rsidP="00382F26">
      <w:pPr>
        <w:rPr>
          <w:rFonts w:ascii="Segoe UI" w:hAnsi="Segoe UI" w:cs="Segoe UI"/>
          <w:b/>
          <w:bCs/>
          <w:iCs/>
        </w:rPr>
      </w:pPr>
      <w:r w:rsidRPr="00382F26">
        <w:rPr>
          <w:rFonts w:ascii="Segoe UI" w:hAnsi="Segoe UI" w:cs="Segoe UI"/>
          <w:b/>
          <w:bCs/>
          <w:iCs/>
        </w:rPr>
        <w:t>Formularz ofertowy</w:t>
      </w:r>
      <w:r w:rsidR="00E95DDA" w:rsidRPr="00382F26">
        <w:rPr>
          <w:rFonts w:ascii="Segoe UI" w:hAnsi="Segoe UI" w:cs="Segoe UI"/>
          <w:b/>
          <w:bCs/>
          <w:iCs/>
        </w:rPr>
        <w:t xml:space="preserve"> Wykonawcy</w:t>
      </w:r>
    </w:p>
    <w:p w:rsidR="000F096C" w:rsidRPr="00382F26" w:rsidRDefault="003E4762" w:rsidP="0048146A">
      <w:pPr>
        <w:spacing w:after="200" w:line="276" w:lineRule="auto"/>
        <w:jc w:val="both"/>
        <w:rPr>
          <w:rFonts w:ascii="Segoe UI" w:hAnsi="Segoe UI" w:cs="Segoe UI"/>
          <w:b/>
          <w:bCs/>
        </w:rPr>
      </w:pPr>
      <w:r w:rsidRPr="00382F26">
        <w:rPr>
          <w:rFonts w:ascii="Segoe UI" w:hAnsi="Segoe UI" w:cs="Segoe UI"/>
          <w:b/>
        </w:rPr>
        <w:t>Załącznik nr 1 Formularz cenowy</w:t>
      </w: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F16D6E" w:rsidRPr="001F799D" w:rsidRDefault="00F16D6E"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157C77" w:rsidRDefault="00157C77" w:rsidP="00C1359B">
      <w:pPr>
        <w:jc w:val="center"/>
        <w:rPr>
          <w:rFonts w:ascii="Segoe UI" w:hAnsi="Segoe UI" w:cs="Segoe UI"/>
          <w:b/>
          <w:bCs/>
          <w:sz w:val="22"/>
          <w:szCs w:val="22"/>
        </w:rPr>
      </w:pPr>
    </w:p>
    <w:p w:rsidR="004F73C8" w:rsidRDefault="004F73C8" w:rsidP="00C1359B">
      <w:pPr>
        <w:jc w:val="center"/>
        <w:rPr>
          <w:rFonts w:ascii="Segoe UI" w:hAnsi="Segoe UI" w:cs="Segoe UI"/>
          <w:b/>
          <w:bCs/>
          <w:sz w:val="22"/>
          <w:szCs w:val="22"/>
        </w:rPr>
      </w:pPr>
    </w:p>
    <w:p w:rsidR="004F73C8" w:rsidRPr="001F799D" w:rsidRDefault="004F73C8" w:rsidP="00C1359B">
      <w:pPr>
        <w:jc w:val="center"/>
        <w:rPr>
          <w:rFonts w:ascii="Segoe UI" w:hAnsi="Segoe UI" w:cs="Segoe UI"/>
          <w:b/>
          <w:bCs/>
          <w:sz w:val="22"/>
          <w:szCs w:val="22"/>
        </w:rPr>
      </w:pPr>
    </w:p>
    <w:p w:rsidR="004229CF" w:rsidRPr="001F799D" w:rsidRDefault="004229CF" w:rsidP="00C1359B">
      <w:pPr>
        <w:jc w:val="center"/>
        <w:rPr>
          <w:rFonts w:ascii="Segoe UI" w:hAnsi="Segoe UI" w:cs="Segoe UI"/>
          <w:b/>
          <w:bCs/>
          <w:sz w:val="22"/>
          <w:szCs w:val="22"/>
        </w:rPr>
      </w:pPr>
    </w:p>
    <w:p w:rsidR="000F096C" w:rsidRPr="004B1197" w:rsidRDefault="004C47DC" w:rsidP="004B1197">
      <w:pPr>
        <w:jc w:val="center"/>
        <w:rPr>
          <w:rFonts w:ascii="Segoe UI" w:hAnsi="Segoe UI" w:cs="Segoe UI"/>
          <w:b/>
          <w:bCs/>
          <w:i/>
          <w:sz w:val="22"/>
          <w:szCs w:val="22"/>
        </w:rPr>
      </w:pPr>
      <w:r w:rsidRPr="001F799D">
        <w:rPr>
          <w:rFonts w:ascii="Segoe UI" w:hAnsi="Segoe UI" w:cs="Segoe UI"/>
          <w:b/>
          <w:bCs/>
          <w:sz w:val="22"/>
          <w:szCs w:val="22"/>
        </w:rPr>
        <w:lastRenderedPageBreak/>
        <w:t>FORMULARZ OFERTOWY WYKONAWCY</w:t>
      </w:r>
      <w:r w:rsidRPr="001F799D">
        <w:rPr>
          <w:rFonts w:ascii="Segoe UI" w:hAnsi="Segoe UI" w:cs="Segoe UI"/>
          <w:b/>
          <w:bCs/>
          <w:sz w:val="22"/>
          <w:szCs w:val="22"/>
        </w:rPr>
        <w:br/>
      </w:r>
    </w:p>
    <w:p w:rsidR="000F096C" w:rsidRPr="00DB34A3" w:rsidRDefault="004C47DC" w:rsidP="008A5B2A">
      <w:pPr>
        <w:numPr>
          <w:ilvl w:val="0"/>
          <w:numId w:val="33"/>
        </w:numPr>
        <w:spacing w:line="276" w:lineRule="auto"/>
        <w:jc w:val="both"/>
        <w:rPr>
          <w:rFonts w:ascii="Segoe UI" w:hAnsi="Segoe UI" w:cs="Segoe UI"/>
        </w:rPr>
      </w:pPr>
      <w:r w:rsidRPr="00DB34A3">
        <w:rPr>
          <w:rFonts w:ascii="Segoe UI" w:hAnsi="Segoe UI" w:cs="Segoe UI"/>
          <w:b/>
          <w:bCs/>
        </w:rPr>
        <w:t>Dane dotyczące Wykonawcy:</w:t>
      </w:r>
      <w:r w:rsidRPr="00DB34A3">
        <w:rPr>
          <w:rFonts w:ascii="Segoe UI" w:hAnsi="Segoe UI" w:cs="Segoe UI"/>
        </w:rPr>
        <w:tab/>
      </w:r>
      <w:r w:rsidRPr="00DB34A3">
        <w:rPr>
          <w:rFonts w:ascii="Segoe UI" w:hAnsi="Segoe UI" w:cs="Segoe UI"/>
        </w:rPr>
        <w:tab/>
      </w:r>
      <w:r w:rsidRPr="00DB34A3">
        <w:rPr>
          <w:rFonts w:ascii="Segoe UI" w:hAnsi="Segoe UI" w:cs="Segoe UI"/>
        </w:rPr>
        <w:tab/>
      </w:r>
      <w:r w:rsidRPr="00DB34A3">
        <w:rPr>
          <w:rFonts w:ascii="Segoe UI" w:hAnsi="Segoe UI" w:cs="Segoe UI"/>
        </w:rPr>
        <w:br/>
        <w:t xml:space="preserve"> Wykonawca:</w:t>
      </w:r>
      <w:r w:rsidRPr="00DB34A3">
        <w:rPr>
          <w:rFonts w:ascii="Segoe UI" w:hAnsi="Segoe UI" w:cs="Segoe UI"/>
        </w:rPr>
        <w:tab/>
        <w:t>…………………………………………………………………………</w:t>
      </w:r>
      <w:r w:rsidR="00DB34A3">
        <w:rPr>
          <w:rFonts w:ascii="Segoe UI" w:hAnsi="Segoe UI" w:cs="Segoe UI"/>
        </w:rPr>
        <w:t>……………</w:t>
      </w:r>
      <w:r w:rsidRPr="00DB34A3">
        <w:rPr>
          <w:rFonts w:ascii="Segoe UI" w:hAnsi="Segoe UI" w:cs="Segoe UI"/>
        </w:rPr>
        <w:t>………</w:t>
      </w:r>
    </w:p>
    <w:p w:rsidR="000F096C" w:rsidRPr="00DB34A3" w:rsidRDefault="004C47DC">
      <w:pPr>
        <w:spacing w:line="276" w:lineRule="auto"/>
        <w:ind w:left="426"/>
        <w:jc w:val="both"/>
        <w:rPr>
          <w:rFonts w:ascii="Segoe UI" w:hAnsi="Segoe UI" w:cs="Segoe UI"/>
        </w:rPr>
      </w:pPr>
      <w:r w:rsidRPr="00DB34A3">
        <w:rPr>
          <w:rFonts w:ascii="Segoe UI" w:hAnsi="Segoe UI" w:cs="Segoe UI"/>
        </w:rPr>
        <w:tab/>
      </w:r>
      <w:r w:rsidRPr="00DB34A3">
        <w:rPr>
          <w:rFonts w:ascii="Segoe UI" w:hAnsi="Segoe UI" w:cs="Segoe UI"/>
        </w:rPr>
        <w:tab/>
      </w:r>
      <w:r w:rsidRPr="00DB34A3">
        <w:rPr>
          <w:rFonts w:ascii="Segoe UI" w:hAnsi="Segoe UI" w:cs="Segoe UI"/>
        </w:rPr>
        <w:tab/>
        <w:t>...................................................</w:t>
      </w:r>
      <w:r w:rsidR="004F73C8" w:rsidRPr="00DB34A3">
        <w:rPr>
          <w:rFonts w:ascii="Segoe UI" w:hAnsi="Segoe UI" w:cs="Segoe UI"/>
        </w:rPr>
        <w:t>..................................</w:t>
      </w:r>
      <w:r w:rsidRPr="00DB34A3">
        <w:rPr>
          <w:rFonts w:ascii="Segoe UI" w:hAnsi="Segoe UI" w:cs="Segoe UI"/>
        </w:rPr>
        <w:t>........................</w:t>
      </w:r>
    </w:p>
    <w:p w:rsidR="004F73C8" w:rsidRPr="00DB34A3" w:rsidRDefault="004F73C8" w:rsidP="004F73C8">
      <w:pPr>
        <w:spacing w:line="276" w:lineRule="auto"/>
        <w:ind w:left="1842" w:firstLine="282"/>
        <w:jc w:val="both"/>
        <w:rPr>
          <w:rFonts w:ascii="Segoe UI" w:hAnsi="Segoe UI" w:cs="Segoe UI"/>
        </w:rPr>
      </w:pPr>
      <w:r w:rsidRPr="00DB34A3">
        <w:rPr>
          <w:rFonts w:ascii="Segoe UI" w:hAnsi="Segoe UI" w:cs="Segoe UI"/>
        </w:rPr>
        <w:t>.............................................................................................................</w:t>
      </w:r>
    </w:p>
    <w:p w:rsidR="004F73C8" w:rsidRPr="00DB34A3" w:rsidRDefault="004C47DC" w:rsidP="00DB34A3">
      <w:pPr>
        <w:spacing w:line="276" w:lineRule="auto"/>
        <w:ind w:left="426"/>
        <w:jc w:val="both"/>
        <w:rPr>
          <w:rFonts w:ascii="Segoe UI" w:hAnsi="Segoe UI" w:cs="Segoe UI"/>
        </w:rPr>
      </w:pPr>
      <w:r w:rsidRPr="00DB34A3">
        <w:rPr>
          <w:rFonts w:ascii="Segoe UI" w:hAnsi="Segoe UI" w:cs="Segoe UI"/>
        </w:rPr>
        <w:tab/>
      </w:r>
      <w:r w:rsidRPr="00DB34A3">
        <w:rPr>
          <w:rFonts w:ascii="Segoe UI" w:hAnsi="Segoe UI" w:cs="Segoe UI"/>
        </w:rPr>
        <w:tab/>
      </w:r>
      <w:r w:rsidRPr="00DB34A3">
        <w:rPr>
          <w:rFonts w:ascii="Segoe UI" w:hAnsi="Segoe UI" w:cs="Segoe UI"/>
        </w:rPr>
        <w:tab/>
      </w:r>
    </w:p>
    <w:p w:rsidR="000F096C" w:rsidRPr="00DB34A3" w:rsidRDefault="004C47DC" w:rsidP="004F73C8">
      <w:pPr>
        <w:spacing w:line="276" w:lineRule="auto"/>
        <w:ind w:left="1842" w:firstLine="282"/>
        <w:jc w:val="both"/>
        <w:rPr>
          <w:rFonts w:ascii="Segoe UI" w:hAnsi="Segoe UI" w:cs="Segoe UI"/>
        </w:rPr>
      </w:pPr>
      <w:r w:rsidRPr="00DB34A3">
        <w:rPr>
          <w:rFonts w:ascii="Segoe UI" w:hAnsi="Segoe UI" w:cs="Segoe UI"/>
        </w:rPr>
        <w:t>tel.:    ……………………………………………………………………….</w:t>
      </w:r>
    </w:p>
    <w:p w:rsidR="000F096C" w:rsidRPr="00DB34A3" w:rsidRDefault="004C47DC" w:rsidP="004F73C8">
      <w:pPr>
        <w:spacing w:line="360" w:lineRule="auto"/>
        <w:ind w:left="1416" w:firstLine="708"/>
        <w:jc w:val="both"/>
        <w:rPr>
          <w:rFonts w:ascii="Segoe UI" w:hAnsi="Segoe UI" w:cs="Segoe UI"/>
        </w:rPr>
      </w:pPr>
      <w:r w:rsidRPr="00DB34A3">
        <w:rPr>
          <w:rFonts w:ascii="Segoe UI" w:hAnsi="Segoe UI" w:cs="Segoe UI"/>
        </w:rPr>
        <w:t>faks:    ………</w:t>
      </w:r>
      <w:r w:rsidR="004F73C8" w:rsidRPr="00DB34A3">
        <w:rPr>
          <w:rFonts w:ascii="Segoe UI" w:hAnsi="Segoe UI" w:cs="Segoe UI"/>
        </w:rPr>
        <w:t>………</w:t>
      </w:r>
      <w:r w:rsidRPr="00DB34A3">
        <w:rPr>
          <w:rFonts w:ascii="Segoe UI" w:hAnsi="Segoe UI" w:cs="Segoe UI"/>
        </w:rPr>
        <w:t>………………………………………………………</w:t>
      </w:r>
    </w:p>
    <w:p w:rsidR="004F73C8" w:rsidRPr="00DB34A3" w:rsidRDefault="004F73C8" w:rsidP="004F73C8">
      <w:pPr>
        <w:spacing w:line="360" w:lineRule="auto"/>
        <w:ind w:left="1416" w:firstLine="708"/>
        <w:jc w:val="both"/>
        <w:rPr>
          <w:rFonts w:ascii="Segoe UI" w:hAnsi="Segoe UI" w:cs="Segoe UI"/>
        </w:rPr>
      </w:pPr>
      <w:r w:rsidRPr="00DB34A3">
        <w:rPr>
          <w:rFonts w:ascii="Segoe UI" w:hAnsi="Segoe UI" w:cs="Segoe UI"/>
        </w:rPr>
        <w:t>e-mail: …………………………………………………………………</w:t>
      </w:r>
      <w:r w:rsidR="00DB34A3">
        <w:rPr>
          <w:rFonts w:ascii="Segoe UI" w:hAnsi="Segoe UI" w:cs="Segoe UI"/>
        </w:rPr>
        <w:t>..</w:t>
      </w:r>
      <w:r w:rsidRPr="00DB34A3">
        <w:rPr>
          <w:rFonts w:ascii="Segoe UI" w:hAnsi="Segoe UI" w:cs="Segoe UI"/>
        </w:rPr>
        <w:t>…</w:t>
      </w:r>
    </w:p>
    <w:p w:rsidR="000F096C" w:rsidRPr="00DB34A3" w:rsidRDefault="004C47DC">
      <w:pPr>
        <w:spacing w:line="276" w:lineRule="auto"/>
        <w:ind w:left="426"/>
        <w:jc w:val="both"/>
        <w:rPr>
          <w:rFonts w:ascii="Segoe UI" w:hAnsi="Segoe UI" w:cs="Segoe UI"/>
        </w:rPr>
      </w:pPr>
      <w:r w:rsidRPr="00DB34A3">
        <w:rPr>
          <w:rFonts w:ascii="Segoe UI" w:hAnsi="Segoe UI" w:cs="Segoe UI"/>
        </w:rPr>
        <w:tab/>
      </w:r>
      <w:r w:rsidRPr="00DB34A3">
        <w:rPr>
          <w:rFonts w:ascii="Segoe UI" w:hAnsi="Segoe UI" w:cs="Segoe UI"/>
        </w:rPr>
        <w:tab/>
      </w:r>
      <w:r w:rsidRPr="00DB34A3">
        <w:rPr>
          <w:rFonts w:ascii="Segoe UI" w:hAnsi="Segoe UI" w:cs="Segoe UI"/>
        </w:rPr>
        <w:tab/>
        <w:t xml:space="preserve">NIP:  </w:t>
      </w:r>
      <w:r w:rsidR="004F73C8" w:rsidRPr="00DB34A3">
        <w:rPr>
          <w:rFonts w:ascii="Segoe UI" w:hAnsi="Segoe UI" w:cs="Segoe UI"/>
        </w:rPr>
        <w:t xml:space="preserve">     ……………………………………………………………………</w:t>
      </w:r>
    </w:p>
    <w:p w:rsidR="004F73C8" w:rsidRPr="00DB34A3" w:rsidRDefault="004C47DC" w:rsidP="004F73C8">
      <w:pPr>
        <w:spacing w:after="120" w:line="276" w:lineRule="auto"/>
        <w:ind w:left="425"/>
        <w:jc w:val="both"/>
        <w:rPr>
          <w:rFonts w:ascii="Segoe UI" w:hAnsi="Segoe UI" w:cs="Segoe UI"/>
        </w:rPr>
      </w:pPr>
      <w:r w:rsidRPr="00DB34A3">
        <w:rPr>
          <w:rFonts w:ascii="Segoe UI" w:hAnsi="Segoe UI" w:cs="Segoe UI"/>
        </w:rPr>
        <w:tab/>
      </w:r>
      <w:r w:rsidRPr="00DB34A3">
        <w:rPr>
          <w:rFonts w:ascii="Segoe UI" w:hAnsi="Segoe UI" w:cs="Segoe UI"/>
        </w:rPr>
        <w:tab/>
      </w:r>
      <w:r w:rsidRPr="00DB34A3">
        <w:rPr>
          <w:rFonts w:ascii="Segoe UI" w:hAnsi="Segoe UI" w:cs="Segoe UI"/>
        </w:rPr>
        <w:tab/>
        <w:t>RE</w:t>
      </w:r>
      <w:r w:rsidR="004F73C8" w:rsidRPr="00DB34A3">
        <w:rPr>
          <w:rFonts w:ascii="Segoe UI" w:hAnsi="Segoe UI" w:cs="Segoe UI"/>
        </w:rPr>
        <w:t>GON: ……………………………………………………………………</w:t>
      </w:r>
      <w:r w:rsidRPr="00DB34A3">
        <w:rPr>
          <w:rFonts w:ascii="Segoe UI" w:hAnsi="Segoe UI" w:cs="Segoe UI"/>
        </w:rPr>
        <w:tab/>
      </w:r>
    </w:p>
    <w:p w:rsidR="00C15E06" w:rsidRDefault="004C47DC" w:rsidP="00DB34A3">
      <w:pPr>
        <w:numPr>
          <w:ilvl w:val="0"/>
          <w:numId w:val="34"/>
        </w:numPr>
        <w:spacing w:line="276" w:lineRule="auto"/>
        <w:rPr>
          <w:rFonts w:ascii="Segoe UI" w:hAnsi="Segoe UI" w:cs="Segoe UI"/>
        </w:rPr>
      </w:pPr>
      <w:r w:rsidRPr="00DB34A3">
        <w:rPr>
          <w:rFonts w:ascii="Segoe UI" w:hAnsi="Segoe UI" w:cs="Segoe UI"/>
          <w:b/>
          <w:bCs/>
        </w:rPr>
        <w:t>Dane dotyczące Zamawiającego:</w:t>
      </w:r>
      <w:r w:rsidRPr="00DB34A3">
        <w:rPr>
          <w:rFonts w:ascii="Segoe UI" w:hAnsi="Segoe UI" w:cs="Segoe UI"/>
        </w:rPr>
        <w:br/>
        <w:t xml:space="preserve">Miejski Ośrodek Pomocy </w:t>
      </w:r>
      <w:r w:rsidR="00C1359B" w:rsidRPr="00DB34A3">
        <w:rPr>
          <w:rFonts w:ascii="Segoe UI" w:hAnsi="Segoe UI" w:cs="Segoe UI"/>
        </w:rPr>
        <w:t>Rodzinie</w:t>
      </w:r>
      <w:r w:rsidR="00804A05" w:rsidRPr="00DB34A3">
        <w:rPr>
          <w:rFonts w:ascii="Segoe UI" w:hAnsi="Segoe UI" w:cs="Segoe UI"/>
        </w:rPr>
        <w:t xml:space="preserve"> w Koszalinie</w:t>
      </w:r>
      <w:r w:rsidRPr="00DB34A3">
        <w:rPr>
          <w:rFonts w:ascii="Segoe UI" w:hAnsi="Segoe UI" w:cs="Segoe UI"/>
        </w:rPr>
        <w:br/>
        <w:t xml:space="preserve">al. </w:t>
      </w:r>
      <w:r w:rsidR="00C15E06" w:rsidRPr="00DB34A3">
        <w:rPr>
          <w:rFonts w:ascii="Segoe UI" w:hAnsi="Segoe UI" w:cs="Segoe UI"/>
        </w:rPr>
        <w:t>Monte Cassino 2</w:t>
      </w:r>
      <w:r w:rsidR="00C15E06" w:rsidRPr="00DB34A3">
        <w:rPr>
          <w:rFonts w:ascii="Segoe UI" w:hAnsi="Segoe UI" w:cs="Segoe UI"/>
        </w:rPr>
        <w:br/>
        <w:t>75-412 Koszalin</w:t>
      </w:r>
    </w:p>
    <w:p w:rsidR="00DB34A3" w:rsidRPr="00DB34A3" w:rsidRDefault="00DB34A3" w:rsidP="00DB34A3">
      <w:pPr>
        <w:spacing w:line="276" w:lineRule="auto"/>
        <w:ind w:left="360"/>
        <w:rPr>
          <w:rFonts w:ascii="Segoe UI" w:hAnsi="Segoe UI" w:cs="Segoe UI"/>
          <w:sz w:val="8"/>
          <w:szCs w:val="8"/>
        </w:rPr>
      </w:pPr>
    </w:p>
    <w:p w:rsidR="000F096C" w:rsidRPr="00DB34A3" w:rsidRDefault="004C47DC" w:rsidP="008A5B2A">
      <w:pPr>
        <w:numPr>
          <w:ilvl w:val="0"/>
          <w:numId w:val="35"/>
        </w:numPr>
        <w:spacing w:line="276" w:lineRule="auto"/>
        <w:jc w:val="both"/>
        <w:rPr>
          <w:rFonts w:ascii="Segoe UI" w:hAnsi="Segoe UI" w:cs="Segoe UI"/>
          <w:b/>
          <w:bCs/>
        </w:rPr>
      </w:pPr>
      <w:r w:rsidRPr="00DB34A3">
        <w:rPr>
          <w:rFonts w:ascii="Segoe UI" w:hAnsi="Segoe UI" w:cs="Segoe UI"/>
          <w:b/>
          <w:bCs/>
        </w:rPr>
        <w:t>Zobowiązania Wykonawcy:</w:t>
      </w:r>
    </w:p>
    <w:p w:rsidR="000F096C" w:rsidRPr="00DB34A3" w:rsidRDefault="004C47DC" w:rsidP="008A5B2A">
      <w:pPr>
        <w:numPr>
          <w:ilvl w:val="0"/>
          <w:numId w:val="36"/>
        </w:numPr>
        <w:spacing w:line="276" w:lineRule="auto"/>
        <w:ind w:left="426" w:hanging="426"/>
        <w:jc w:val="both"/>
        <w:rPr>
          <w:rFonts w:ascii="Segoe UI" w:hAnsi="Segoe UI" w:cs="Segoe UI"/>
        </w:rPr>
      </w:pPr>
      <w:r w:rsidRPr="00DB34A3">
        <w:rPr>
          <w:rFonts w:ascii="Segoe UI" w:hAnsi="Segoe UI" w:cs="Segoe UI"/>
        </w:rPr>
        <w:t xml:space="preserve">Nawiązując do ogłoszenia o zamówieniu publicznym na: </w:t>
      </w:r>
    </w:p>
    <w:p w:rsidR="000F096C" w:rsidRPr="00DB34A3" w:rsidRDefault="00486202" w:rsidP="00E4247E">
      <w:pPr>
        <w:tabs>
          <w:tab w:val="left" w:pos="284"/>
        </w:tabs>
        <w:spacing w:after="120"/>
        <w:ind w:left="425"/>
        <w:rPr>
          <w:rFonts w:ascii="Segoe UI" w:hAnsi="Segoe UI" w:cs="Segoe UI"/>
          <w:b/>
        </w:rPr>
      </w:pPr>
      <w:r w:rsidRPr="00DB34A3">
        <w:rPr>
          <w:rFonts w:ascii="Segoe UI" w:hAnsi="Segoe UI" w:cs="Segoe UI"/>
          <w:b/>
        </w:rPr>
        <w:t xml:space="preserve">Dostawę mebli do pomieszczeń biurowych wraz z montażem i ustawieniem </w:t>
      </w:r>
      <w:r w:rsidR="00596230">
        <w:rPr>
          <w:rFonts w:ascii="Segoe UI" w:hAnsi="Segoe UI" w:cs="Segoe UI"/>
          <w:b/>
        </w:rPr>
        <w:br/>
      </w:r>
      <w:r w:rsidRPr="00DB34A3">
        <w:rPr>
          <w:rFonts w:ascii="Segoe UI" w:hAnsi="Segoe UI" w:cs="Segoe UI"/>
          <w:b/>
        </w:rPr>
        <w:t>na III p. budynku  przy Al. Monte Cassino 2 w Koszalinie</w:t>
      </w:r>
      <w:r w:rsidR="004C47DC" w:rsidRPr="00DB34A3">
        <w:rPr>
          <w:rFonts w:ascii="Segoe UI" w:hAnsi="Segoe UI" w:cs="Segoe UI"/>
          <w:b/>
        </w:rPr>
        <w:t>,</w:t>
      </w:r>
    </w:p>
    <w:p w:rsidR="00DB34A3" w:rsidRPr="00DB34A3" w:rsidRDefault="00DB34A3" w:rsidP="004F73C8">
      <w:pPr>
        <w:pStyle w:val="Tekstpodstawowy"/>
        <w:jc w:val="both"/>
        <w:rPr>
          <w:rFonts w:ascii="Segoe UI" w:hAnsi="Segoe UI" w:cs="Segoe UI"/>
          <w:i w:val="0"/>
          <w:sz w:val="24"/>
          <w:szCs w:val="24"/>
        </w:rPr>
      </w:pPr>
    </w:p>
    <w:p w:rsidR="00606EE1" w:rsidRPr="00DB34A3" w:rsidRDefault="00596230" w:rsidP="004F73C8">
      <w:pPr>
        <w:pStyle w:val="Tekstpodstawowy"/>
        <w:jc w:val="both"/>
        <w:rPr>
          <w:rFonts w:ascii="Segoe UI" w:hAnsi="Segoe UI" w:cs="Segoe UI"/>
          <w:b w:val="0"/>
          <w:sz w:val="24"/>
          <w:szCs w:val="24"/>
        </w:rPr>
      </w:pPr>
      <w:r>
        <w:rPr>
          <w:rFonts w:ascii="Segoe UI" w:hAnsi="Segoe UI" w:cs="Segoe UI"/>
          <w:i w:val="0"/>
          <w:sz w:val="24"/>
          <w:szCs w:val="24"/>
        </w:rPr>
        <w:t>s</w:t>
      </w:r>
      <w:r w:rsidR="004F73C8" w:rsidRPr="00DB34A3">
        <w:rPr>
          <w:rFonts w:ascii="Segoe UI" w:hAnsi="Segoe UI" w:cs="Segoe UI"/>
          <w:i w:val="0"/>
          <w:sz w:val="24"/>
          <w:szCs w:val="24"/>
        </w:rPr>
        <w:t>kładam/składamy niniejszą ofertę i oferuję/oferujemy</w:t>
      </w:r>
      <w:r w:rsidR="004F73C8" w:rsidRPr="00DB34A3">
        <w:rPr>
          <w:rFonts w:ascii="Segoe UI" w:hAnsi="Segoe UI" w:cs="Segoe UI"/>
          <w:b w:val="0"/>
          <w:i w:val="0"/>
          <w:sz w:val="24"/>
          <w:szCs w:val="24"/>
        </w:rPr>
        <w:t xml:space="preserve"> wykonanie przedmiotu zamówienia zgodnie z wymogami zawartymi w  specyfikacji istotnych warunków zamówienia:</w:t>
      </w:r>
      <w:r w:rsidR="004F73C8" w:rsidRPr="00DB34A3">
        <w:rPr>
          <w:rFonts w:ascii="Segoe UI" w:hAnsi="Segoe UI" w:cs="Segoe UI"/>
          <w:b w:val="0"/>
          <w:bCs/>
          <w:i w:val="0"/>
          <w:sz w:val="24"/>
          <w:szCs w:val="24"/>
        </w:rPr>
        <w:t xml:space="preserve"> </w:t>
      </w:r>
      <w:r w:rsidR="004F73C8" w:rsidRPr="00DB34A3">
        <w:rPr>
          <w:rFonts w:ascii="Segoe UI" w:hAnsi="Segoe UI" w:cs="Segoe UI"/>
          <w:b w:val="0"/>
          <w:sz w:val="24"/>
          <w:szCs w:val="24"/>
        </w:rPr>
        <w:t>za cenę ostateczną *</w:t>
      </w:r>
      <w:r w:rsidR="004F73C8" w:rsidRPr="00DB34A3">
        <w:rPr>
          <w:rFonts w:ascii="Segoe UI" w:hAnsi="Segoe UI" w:cs="Segoe UI"/>
          <w:b w:val="0"/>
          <w:sz w:val="24"/>
          <w:szCs w:val="24"/>
          <w:vertAlign w:val="superscript"/>
        </w:rPr>
        <w:t xml:space="preserve"> </w:t>
      </w:r>
      <w:r w:rsidR="004F73C8" w:rsidRPr="00DB34A3">
        <w:rPr>
          <w:rFonts w:ascii="Segoe UI" w:hAnsi="Segoe UI" w:cs="Segoe UI"/>
          <w:b w:val="0"/>
          <w:sz w:val="24"/>
          <w:szCs w:val="24"/>
        </w:rPr>
        <w:t>:</w:t>
      </w:r>
    </w:p>
    <w:p w:rsidR="00606EE1" w:rsidRPr="00DB34A3" w:rsidRDefault="00606EE1" w:rsidP="004F73C8">
      <w:pPr>
        <w:pStyle w:val="Tekstpodstawowy"/>
        <w:jc w:val="both"/>
        <w:rPr>
          <w:rFonts w:ascii="Segoe UI" w:hAnsi="Segoe UI" w:cs="Segoe UI"/>
          <w:b w:val="0"/>
          <w:sz w:val="24"/>
          <w:szCs w:val="24"/>
        </w:rPr>
      </w:pPr>
    </w:p>
    <w:p w:rsidR="004F73C8" w:rsidRPr="00DB34A3" w:rsidRDefault="004F73C8" w:rsidP="004F73C8">
      <w:pPr>
        <w:pStyle w:val="Tekstpodstawowy"/>
        <w:jc w:val="both"/>
        <w:rPr>
          <w:rFonts w:ascii="Segoe UI" w:hAnsi="Segoe UI" w:cs="Segoe UI"/>
          <w:b w:val="0"/>
          <w:bCs/>
          <w:i w:val="0"/>
          <w:sz w:val="24"/>
          <w:szCs w:val="24"/>
        </w:rPr>
      </w:pPr>
      <w:r w:rsidRPr="00DB34A3">
        <w:rPr>
          <w:rFonts w:ascii="Segoe UI" w:hAnsi="Segoe UI" w:cs="Segoe UI"/>
          <w:b w:val="0"/>
          <w:sz w:val="24"/>
          <w:szCs w:val="24"/>
        </w:rPr>
        <w:t>................................................................................................</w:t>
      </w:r>
      <w:r w:rsidR="00DB34A3" w:rsidRPr="00DB34A3">
        <w:rPr>
          <w:rFonts w:ascii="Segoe UI" w:hAnsi="Segoe UI" w:cs="Segoe UI"/>
          <w:b w:val="0"/>
          <w:sz w:val="24"/>
          <w:szCs w:val="24"/>
        </w:rPr>
        <w:t>...........</w:t>
      </w:r>
      <w:r w:rsidR="00DB34A3">
        <w:rPr>
          <w:rFonts w:ascii="Segoe UI" w:hAnsi="Segoe UI" w:cs="Segoe UI"/>
          <w:b w:val="0"/>
          <w:sz w:val="24"/>
          <w:szCs w:val="24"/>
        </w:rPr>
        <w:t>..............................</w:t>
      </w:r>
      <w:r w:rsidR="00DB34A3" w:rsidRPr="00DB34A3">
        <w:rPr>
          <w:rFonts w:ascii="Segoe UI" w:hAnsi="Segoe UI" w:cs="Segoe UI"/>
          <w:b w:val="0"/>
          <w:sz w:val="24"/>
          <w:szCs w:val="24"/>
        </w:rPr>
        <w:t xml:space="preserve"> </w:t>
      </w:r>
      <w:r w:rsidRPr="00DB34A3">
        <w:rPr>
          <w:rFonts w:ascii="Segoe UI" w:hAnsi="Segoe UI" w:cs="Segoe UI"/>
          <w:b w:val="0"/>
          <w:i w:val="0"/>
          <w:sz w:val="24"/>
          <w:szCs w:val="24"/>
        </w:rPr>
        <w:t>zł,</w:t>
      </w:r>
    </w:p>
    <w:p w:rsidR="00DB34A3" w:rsidRDefault="00DB34A3" w:rsidP="004F73C8">
      <w:pPr>
        <w:widowControl w:val="0"/>
        <w:jc w:val="both"/>
        <w:rPr>
          <w:rFonts w:ascii="Segoe UI" w:hAnsi="Segoe UI" w:cs="Segoe UI"/>
        </w:rPr>
      </w:pPr>
    </w:p>
    <w:p w:rsidR="004F73C8" w:rsidRPr="00DB34A3" w:rsidRDefault="00DB34A3" w:rsidP="004F73C8">
      <w:pPr>
        <w:widowControl w:val="0"/>
        <w:jc w:val="both"/>
        <w:rPr>
          <w:rFonts w:ascii="Segoe UI" w:hAnsi="Segoe UI" w:cs="Segoe UI"/>
        </w:rPr>
      </w:pPr>
      <w:r w:rsidRPr="00DB34A3">
        <w:rPr>
          <w:rFonts w:ascii="Segoe UI" w:hAnsi="Segoe UI" w:cs="Segoe UI"/>
        </w:rPr>
        <w:t>słownie:</w:t>
      </w:r>
      <w:r>
        <w:rPr>
          <w:rFonts w:ascii="Segoe UI" w:hAnsi="Segoe UI" w:cs="Segoe UI"/>
        </w:rPr>
        <w:t xml:space="preserve"> ...</w:t>
      </w:r>
      <w:r w:rsidR="004F73C8" w:rsidRPr="00DB34A3">
        <w:rPr>
          <w:rFonts w:ascii="Segoe UI" w:hAnsi="Segoe UI" w:cs="Segoe UI"/>
        </w:rPr>
        <w:t>........................................................................................................................</w:t>
      </w:r>
      <w:r w:rsidR="00606EE1" w:rsidRPr="00DB34A3">
        <w:rPr>
          <w:rFonts w:ascii="Segoe UI" w:hAnsi="Segoe UI" w:cs="Segoe UI"/>
        </w:rPr>
        <w:t>...........................</w:t>
      </w:r>
      <w:r>
        <w:rPr>
          <w:rFonts w:ascii="Segoe UI" w:hAnsi="Segoe UI" w:cs="Segoe UI"/>
        </w:rPr>
        <w:t>.................</w:t>
      </w:r>
    </w:p>
    <w:p w:rsidR="004F73C8" w:rsidRPr="00DB34A3" w:rsidRDefault="004F73C8" w:rsidP="004F73C8">
      <w:pPr>
        <w:widowControl w:val="0"/>
        <w:tabs>
          <w:tab w:val="num" w:pos="284"/>
          <w:tab w:val="left" w:pos="1500"/>
        </w:tabs>
        <w:ind w:left="284"/>
        <w:jc w:val="both"/>
        <w:rPr>
          <w:rFonts w:ascii="Segoe UI" w:hAnsi="Segoe UI" w:cs="Segoe UI"/>
          <w:bCs/>
          <w:i/>
          <w:iCs/>
          <w:sz w:val="18"/>
          <w:szCs w:val="18"/>
        </w:rPr>
      </w:pPr>
      <w:r w:rsidRPr="00DB34A3">
        <w:rPr>
          <w:rFonts w:ascii="Segoe UI" w:hAnsi="Segoe UI" w:cs="Segoe UI"/>
          <w:bCs/>
          <w:i/>
          <w:iCs/>
          <w:sz w:val="18"/>
          <w:szCs w:val="18"/>
        </w:rPr>
        <w:t>(*  cena ostateczna – obejmuje wszystkie należne podatki, w tym podatek VAT</w:t>
      </w:r>
      <w:r w:rsidR="00DB34A3" w:rsidRPr="00DB34A3">
        <w:rPr>
          <w:rFonts w:ascii="Segoe UI" w:hAnsi="Segoe UI" w:cs="Segoe UI"/>
          <w:bCs/>
          <w:i/>
          <w:iCs/>
          <w:sz w:val="18"/>
          <w:szCs w:val="18"/>
        </w:rPr>
        <w:t xml:space="preserve">; </w:t>
      </w:r>
      <w:r w:rsidR="00DB34A3" w:rsidRPr="002649EF">
        <w:rPr>
          <w:rFonts w:ascii="Segoe UI" w:hAnsi="Segoe UI" w:cs="Segoe UI"/>
          <w:bCs/>
          <w:i/>
          <w:iCs/>
          <w:sz w:val="18"/>
          <w:szCs w:val="18"/>
        </w:rPr>
        <w:t>cena ostateczna musi być tożsama z sumą wszystkich pozycji z formularza cenowego</w:t>
      </w:r>
      <w:r w:rsidRPr="002649EF">
        <w:rPr>
          <w:rFonts w:ascii="Segoe UI" w:hAnsi="Segoe UI" w:cs="Segoe UI"/>
          <w:bCs/>
          <w:i/>
          <w:iCs/>
          <w:sz w:val="18"/>
          <w:szCs w:val="18"/>
        </w:rPr>
        <w:t>)</w:t>
      </w:r>
    </w:p>
    <w:p w:rsidR="00606EE1" w:rsidRPr="00DB34A3" w:rsidRDefault="00606EE1" w:rsidP="00606EE1">
      <w:pPr>
        <w:widowControl w:val="0"/>
        <w:tabs>
          <w:tab w:val="num" w:pos="0"/>
          <w:tab w:val="left" w:pos="8025"/>
        </w:tabs>
        <w:jc w:val="both"/>
        <w:rPr>
          <w:rFonts w:ascii="Segoe UI" w:hAnsi="Segoe UI" w:cs="Segoe UI"/>
        </w:rPr>
      </w:pPr>
    </w:p>
    <w:p w:rsidR="004F73C8" w:rsidRPr="00DB34A3" w:rsidRDefault="004F73C8" w:rsidP="00606EE1">
      <w:pPr>
        <w:widowControl w:val="0"/>
        <w:tabs>
          <w:tab w:val="num" w:pos="0"/>
          <w:tab w:val="left" w:pos="8025"/>
        </w:tabs>
        <w:jc w:val="both"/>
        <w:rPr>
          <w:rFonts w:ascii="Segoe UI" w:hAnsi="Segoe UI" w:cs="Segoe UI"/>
        </w:rPr>
      </w:pPr>
      <w:r w:rsidRPr="00DB34A3">
        <w:rPr>
          <w:rFonts w:ascii="Segoe UI" w:hAnsi="Segoe UI" w:cs="Segoe UI"/>
        </w:rPr>
        <w:t>wartość netto: ........................................................................................................................... zł,</w:t>
      </w:r>
      <w:r w:rsidR="00606EE1" w:rsidRPr="00DB34A3">
        <w:rPr>
          <w:rFonts w:ascii="Segoe UI" w:hAnsi="Segoe UI" w:cs="Segoe UI"/>
        </w:rPr>
        <w:tab/>
      </w:r>
    </w:p>
    <w:p w:rsidR="00DB34A3" w:rsidRPr="00DB34A3" w:rsidRDefault="00DB34A3" w:rsidP="004F73C8">
      <w:pPr>
        <w:widowControl w:val="0"/>
        <w:jc w:val="both"/>
        <w:rPr>
          <w:rFonts w:ascii="Segoe UI" w:hAnsi="Segoe UI" w:cs="Segoe UI"/>
        </w:rPr>
      </w:pPr>
    </w:p>
    <w:p w:rsidR="004F73C8" w:rsidRPr="00DB34A3" w:rsidRDefault="00DB34A3" w:rsidP="004F73C8">
      <w:pPr>
        <w:widowControl w:val="0"/>
        <w:jc w:val="both"/>
        <w:rPr>
          <w:rFonts w:ascii="Segoe UI" w:hAnsi="Segoe UI" w:cs="Segoe UI"/>
        </w:rPr>
      </w:pPr>
      <w:r>
        <w:rPr>
          <w:rFonts w:ascii="Segoe UI" w:hAnsi="Segoe UI" w:cs="Segoe UI"/>
        </w:rPr>
        <w:t>słownie: .....</w:t>
      </w:r>
      <w:r w:rsidR="004F73C8" w:rsidRPr="00DB34A3">
        <w:rPr>
          <w:rFonts w:ascii="Segoe UI" w:hAnsi="Segoe UI" w:cs="Segoe UI"/>
        </w:rPr>
        <w:t>......</w:t>
      </w:r>
      <w:r w:rsidRPr="00DB34A3">
        <w:rPr>
          <w:rFonts w:ascii="Segoe UI" w:hAnsi="Segoe UI" w:cs="Segoe UI"/>
        </w:rPr>
        <w:t>.</w:t>
      </w:r>
      <w:r w:rsidR="004F73C8" w:rsidRPr="00DB34A3">
        <w:rPr>
          <w:rFonts w:ascii="Segoe UI" w:hAnsi="Segoe UI" w:cs="Segoe UI"/>
        </w:rPr>
        <w:t>................................................................................................</w:t>
      </w:r>
      <w:r w:rsidR="00606EE1" w:rsidRPr="00DB34A3">
        <w:rPr>
          <w:rFonts w:ascii="Segoe UI" w:hAnsi="Segoe UI" w:cs="Segoe UI"/>
        </w:rPr>
        <w:t>...........................................</w:t>
      </w:r>
      <w:r w:rsidRPr="00DB34A3">
        <w:rPr>
          <w:rFonts w:ascii="Segoe UI" w:hAnsi="Segoe UI" w:cs="Segoe UI"/>
        </w:rPr>
        <w:t>.........</w:t>
      </w:r>
      <w:r>
        <w:rPr>
          <w:rFonts w:ascii="Segoe UI" w:hAnsi="Segoe UI" w:cs="Segoe UI"/>
        </w:rPr>
        <w:t>......</w:t>
      </w:r>
      <w:r w:rsidRPr="00DB34A3">
        <w:rPr>
          <w:rFonts w:ascii="Segoe UI" w:hAnsi="Segoe UI" w:cs="Segoe UI"/>
        </w:rPr>
        <w:t>.</w:t>
      </w:r>
    </w:p>
    <w:p w:rsidR="004229CF" w:rsidRPr="00DB34A3" w:rsidRDefault="004229CF" w:rsidP="004F73C8">
      <w:pPr>
        <w:pStyle w:val="Tekstpodstawowy2"/>
        <w:tabs>
          <w:tab w:val="left" w:pos="426"/>
        </w:tabs>
        <w:spacing w:line="240" w:lineRule="auto"/>
        <w:rPr>
          <w:rFonts w:ascii="Segoe UI" w:hAnsi="Segoe UI" w:cs="Segoe UI"/>
          <w:i/>
          <w:szCs w:val="24"/>
          <w:highlight w:val="yellow"/>
        </w:rPr>
      </w:pPr>
    </w:p>
    <w:p w:rsidR="004F73C8" w:rsidRPr="00DB34A3" w:rsidRDefault="004F73C8" w:rsidP="003E4762">
      <w:pPr>
        <w:numPr>
          <w:ilvl w:val="0"/>
          <w:numId w:val="37"/>
        </w:numPr>
        <w:jc w:val="both"/>
        <w:rPr>
          <w:rFonts w:ascii="Segoe UI" w:hAnsi="Segoe UI" w:cs="Segoe UI"/>
        </w:rPr>
      </w:pPr>
      <w:r w:rsidRPr="00DB34A3">
        <w:rPr>
          <w:rFonts w:ascii="Segoe UI" w:hAnsi="Segoe UI" w:cs="Segoe UI"/>
          <w:b/>
        </w:rPr>
        <w:t>Deklaruję/deklarujemy</w:t>
      </w:r>
      <w:r w:rsidRPr="00DB34A3">
        <w:rPr>
          <w:rFonts w:ascii="Segoe UI" w:hAnsi="Segoe UI" w:cs="Segoe UI"/>
        </w:rPr>
        <w:t xml:space="preserve"> wykonanie przedmiotu zamówienia w terminie </w:t>
      </w:r>
      <w:r w:rsidRPr="00DB34A3">
        <w:rPr>
          <w:rFonts w:ascii="Segoe UI" w:hAnsi="Segoe UI" w:cs="Segoe UI"/>
          <w:bCs/>
        </w:rPr>
        <w:t xml:space="preserve">wymaganym przez Zamawiającego tj. </w:t>
      </w:r>
      <w:r w:rsidR="006067ED" w:rsidRPr="00DB34A3">
        <w:rPr>
          <w:rFonts w:ascii="Segoe UI" w:hAnsi="Segoe UI" w:cs="Segoe UI"/>
        </w:rPr>
        <w:t>w terminie 30 dni</w:t>
      </w:r>
      <w:r w:rsidRPr="00DB34A3">
        <w:rPr>
          <w:rFonts w:ascii="Segoe UI" w:hAnsi="Segoe UI" w:cs="Segoe UI"/>
        </w:rPr>
        <w:t xml:space="preserve"> od dnia zawarcia umowy.</w:t>
      </w:r>
    </w:p>
    <w:p w:rsidR="00DB34A3" w:rsidRPr="00DB34A3" w:rsidRDefault="00DB34A3" w:rsidP="00DB34A3">
      <w:pPr>
        <w:ind w:left="360"/>
        <w:jc w:val="both"/>
        <w:rPr>
          <w:rFonts w:ascii="Segoe UI" w:hAnsi="Segoe UI" w:cs="Segoe UI"/>
        </w:rPr>
      </w:pPr>
    </w:p>
    <w:p w:rsidR="00DB34A3" w:rsidRPr="00DB34A3" w:rsidRDefault="00BA4467" w:rsidP="00DB34A3">
      <w:pPr>
        <w:numPr>
          <w:ilvl w:val="0"/>
          <w:numId w:val="37"/>
        </w:numPr>
        <w:jc w:val="both"/>
        <w:rPr>
          <w:rFonts w:ascii="Segoe UI" w:hAnsi="Segoe UI" w:cs="Segoe UI"/>
        </w:rPr>
      </w:pPr>
      <w:r w:rsidRPr="00DB34A3">
        <w:rPr>
          <w:rFonts w:ascii="Segoe UI" w:hAnsi="Segoe UI" w:cs="Segoe UI"/>
          <w:b/>
        </w:rPr>
        <w:t>Oferujemy udzielenie</w:t>
      </w:r>
      <w:r w:rsidR="004F73C8" w:rsidRPr="00DB34A3">
        <w:rPr>
          <w:rFonts w:ascii="Segoe UI" w:hAnsi="Segoe UI" w:cs="Segoe UI"/>
        </w:rPr>
        <w:t xml:space="preserve"> </w:t>
      </w:r>
      <w:r w:rsidR="004F73C8" w:rsidRPr="00DB34A3">
        <w:rPr>
          <w:rFonts w:ascii="Segoe UI" w:hAnsi="Segoe UI" w:cs="Segoe UI"/>
          <w:b/>
        </w:rPr>
        <w:t xml:space="preserve">gwarancji </w:t>
      </w:r>
      <w:r w:rsidR="004F73C8" w:rsidRPr="00DB34A3">
        <w:rPr>
          <w:rFonts w:ascii="Segoe UI" w:hAnsi="Segoe UI" w:cs="Segoe UI"/>
          <w:bCs/>
        </w:rPr>
        <w:t xml:space="preserve">na okres </w:t>
      </w:r>
      <w:r w:rsidR="00596230">
        <w:rPr>
          <w:rFonts w:ascii="Segoe UI" w:hAnsi="Segoe UI" w:cs="Segoe UI"/>
          <w:b/>
          <w:noProof/>
        </w:rPr>
        <w:t xml:space="preserve">………………… miesięcy (co </w:t>
      </w:r>
      <w:r w:rsidR="004F73C8" w:rsidRPr="00DB34A3">
        <w:rPr>
          <w:rFonts w:ascii="Segoe UI" w:hAnsi="Segoe UI" w:cs="Segoe UI"/>
          <w:b/>
          <w:noProof/>
        </w:rPr>
        <w:t>najmniej 24 miesiące)</w:t>
      </w:r>
      <w:r w:rsidR="00606EE1" w:rsidRPr="00DB34A3">
        <w:rPr>
          <w:rFonts w:ascii="Segoe UI" w:hAnsi="Segoe UI" w:cs="Segoe UI"/>
          <w:bCs/>
          <w:lang w:eastAsia="ar-SA"/>
        </w:rPr>
        <w:t>.</w:t>
      </w:r>
    </w:p>
    <w:p w:rsidR="000F096C" w:rsidRDefault="004C47DC" w:rsidP="00606EE1">
      <w:pPr>
        <w:numPr>
          <w:ilvl w:val="0"/>
          <w:numId w:val="37"/>
        </w:numPr>
        <w:jc w:val="both"/>
        <w:rPr>
          <w:rFonts w:ascii="Segoe UI" w:hAnsi="Segoe UI" w:cs="Segoe UI"/>
        </w:rPr>
      </w:pPr>
      <w:r w:rsidRPr="00DB34A3">
        <w:rPr>
          <w:rFonts w:ascii="Segoe UI" w:hAnsi="Segoe UI" w:cs="Segoe UI"/>
          <w:bCs/>
        </w:rPr>
        <w:lastRenderedPageBreak/>
        <w:t xml:space="preserve">Oświadczamy, </w:t>
      </w:r>
      <w:r w:rsidRPr="00DB34A3">
        <w:rPr>
          <w:rFonts w:ascii="Segoe UI" w:hAnsi="Segoe UI" w:cs="Segoe UI"/>
        </w:rPr>
        <w:t xml:space="preserve">że </w:t>
      </w:r>
      <w:r w:rsidRPr="00DB34A3">
        <w:rPr>
          <w:rFonts w:ascii="Segoe UI" w:hAnsi="Segoe UI" w:cs="Segoe UI"/>
          <w:b/>
        </w:rPr>
        <w:t>zamierzamy powierzyć podwykonawcom</w:t>
      </w:r>
      <w:r w:rsidRPr="00DB34A3">
        <w:rPr>
          <w:rFonts w:ascii="Segoe UI" w:hAnsi="Segoe UI" w:cs="Segoe UI"/>
        </w:rPr>
        <w:t xml:space="preserve"> następującą część zamówienia:</w:t>
      </w:r>
    </w:p>
    <w:p w:rsidR="00DB34A3" w:rsidRPr="00DB34A3" w:rsidRDefault="00DB34A3" w:rsidP="00DB34A3">
      <w:pPr>
        <w:ind w:left="360"/>
        <w:jc w:val="both"/>
        <w:rPr>
          <w:rFonts w:ascii="Segoe UI" w:hAnsi="Segoe UI" w:cs="Segoe UI"/>
          <w:sz w:val="6"/>
          <w:szCs w:val="6"/>
        </w:rPr>
      </w:pPr>
    </w:p>
    <w:tbl>
      <w:tblPr>
        <w:tblW w:w="9355" w:type="dxa"/>
        <w:tblInd w:w="279" w:type="dxa"/>
        <w:tblCellMar>
          <w:left w:w="10" w:type="dxa"/>
          <w:right w:w="10" w:type="dxa"/>
        </w:tblCellMar>
        <w:tblLook w:val="0000" w:firstRow="0" w:lastRow="0" w:firstColumn="0" w:lastColumn="0" w:noHBand="0" w:noVBand="0"/>
      </w:tblPr>
      <w:tblGrid>
        <w:gridCol w:w="4326"/>
        <w:gridCol w:w="5029"/>
      </w:tblGrid>
      <w:tr w:rsidR="000F096C" w:rsidRPr="00DB34A3" w:rsidTr="006B40B6">
        <w:tc>
          <w:tcPr>
            <w:tcW w:w="4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DB34A3" w:rsidRDefault="004C47DC" w:rsidP="00B163FC">
            <w:pPr>
              <w:jc w:val="center"/>
              <w:rPr>
                <w:rFonts w:ascii="Segoe UI" w:hAnsi="Segoe UI" w:cs="Segoe UI"/>
                <w:b/>
                <w:sz w:val="20"/>
                <w:szCs w:val="20"/>
              </w:rPr>
            </w:pPr>
            <w:r w:rsidRPr="00DB34A3">
              <w:rPr>
                <w:rFonts w:ascii="Segoe UI" w:hAnsi="Segoe UI" w:cs="Segoe UI"/>
                <w:b/>
                <w:sz w:val="20"/>
                <w:szCs w:val="20"/>
              </w:rPr>
              <w:t>Część zamówienia, którą Wykonawca zamierza powierzyć podwykonawcy</w:t>
            </w:r>
            <w:r w:rsidR="00B163FC" w:rsidRPr="00DB34A3">
              <w:rPr>
                <w:rFonts w:ascii="Segoe UI" w:hAnsi="Segoe UI" w:cs="Segoe UI"/>
                <w:b/>
                <w:sz w:val="20"/>
                <w:szCs w:val="20"/>
              </w:rPr>
              <w:t xml:space="preserve"> </w:t>
            </w:r>
          </w:p>
        </w:tc>
        <w:tc>
          <w:tcPr>
            <w:tcW w:w="5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DB34A3" w:rsidRDefault="004C47DC">
            <w:pPr>
              <w:jc w:val="center"/>
              <w:rPr>
                <w:rFonts w:ascii="Segoe UI" w:hAnsi="Segoe UI" w:cs="Segoe UI"/>
                <w:b/>
                <w:sz w:val="20"/>
                <w:szCs w:val="20"/>
              </w:rPr>
            </w:pPr>
            <w:r w:rsidRPr="00DB34A3">
              <w:rPr>
                <w:rFonts w:ascii="Segoe UI" w:hAnsi="Segoe UI" w:cs="Segoe UI"/>
                <w:b/>
                <w:sz w:val="20"/>
                <w:szCs w:val="20"/>
              </w:rPr>
              <w:t>Fir</w:t>
            </w:r>
            <w:r w:rsidR="004B1197" w:rsidRPr="00DB34A3">
              <w:rPr>
                <w:rFonts w:ascii="Segoe UI" w:hAnsi="Segoe UI" w:cs="Segoe UI"/>
                <w:b/>
                <w:sz w:val="20"/>
                <w:szCs w:val="20"/>
              </w:rPr>
              <w:t xml:space="preserve">ma/nazwa i adres podwykonawcy, </w:t>
            </w:r>
            <w:r w:rsidRPr="00DB34A3">
              <w:rPr>
                <w:rFonts w:ascii="Segoe UI" w:hAnsi="Segoe UI" w:cs="Segoe UI"/>
                <w:b/>
                <w:sz w:val="20"/>
                <w:szCs w:val="20"/>
              </w:rPr>
              <w:t>której Wykonawca zamierza powierzyć część zamówienia</w:t>
            </w:r>
          </w:p>
        </w:tc>
      </w:tr>
      <w:tr w:rsidR="001F799D" w:rsidRPr="00DB34A3" w:rsidTr="004229CF">
        <w:trPr>
          <w:trHeight w:val="397"/>
        </w:trPr>
        <w:tc>
          <w:tcPr>
            <w:tcW w:w="4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DB34A3" w:rsidRDefault="000F096C">
            <w:pPr>
              <w:jc w:val="both"/>
              <w:rPr>
                <w:rFonts w:ascii="Segoe UI" w:hAnsi="Segoe UI" w:cs="Segoe UI"/>
              </w:rPr>
            </w:pPr>
          </w:p>
        </w:tc>
        <w:tc>
          <w:tcPr>
            <w:tcW w:w="5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DB34A3" w:rsidRDefault="000F096C">
            <w:pPr>
              <w:jc w:val="both"/>
              <w:rPr>
                <w:rFonts w:ascii="Segoe UI" w:hAnsi="Segoe UI" w:cs="Segoe UI"/>
              </w:rPr>
            </w:pPr>
          </w:p>
        </w:tc>
      </w:tr>
      <w:tr w:rsidR="001F799D" w:rsidRPr="00DB34A3" w:rsidTr="004229CF">
        <w:trPr>
          <w:trHeight w:val="397"/>
        </w:trPr>
        <w:tc>
          <w:tcPr>
            <w:tcW w:w="4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DB34A3" w:rsidRDefault="000F096C">
            <w:pPr>
              <w:jc w:val="both"/>
              <w:rPr>
                <w:rFonts w:ascii="Segoe UI" w:hAnsi="Segoe UI" w:cs="Segoe UI"/>
              </w:rPr>
            </w:pPr>
          </w:p>
        </w:tc>
        <w:tc>
          <w:tcPr>
            <w:tcW w:w="5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DB34A3" w:rsidRDefault="000F096C">
            <w:pPr>
              <w:jc w:val="both"/>
              <w:rPr>
                <w:rFonts w:ascii="Segoe UI" w:hAnsi="Segoe UI" w:cs="Segoe UI"/>
              </w:rPr>
            </w:pPr>
          </w:p>
        </w:tc>
      </w:tr>
    </w:tbl>
    <w:p w:rsidR="000F096C" w:rsidRPr="00DB34A3" w:rsidRDefault="000F096C" w:rsidP="00606EE1">
      <w:pPr>
        <w:tabs>
          <w:tab w:val="left" w:pos="284"/>
        </w:tabs>
        <w:jc w:val="both"/>
        <w:rPr>
          <w:rFonts w:ascii="Segoe UI" w:hAnsi="Segoe UI" w:cs="Segoe UI"/>
        </w:rPr>
      </w:pPr>
    </w:p>
    <w:p w:rsidR="000F096C" w:rsidRPr="00DB34A3" w:rsidRDefault="004C47DC" w:rsidP="00DB34A3">
      <w:pPr>
        <w:numPr>
          <w:ilvl w:val="0"/>
          <w:numId w:val="37"/>
        </w:numPr>
        <w:tabs>
          <w:tab w:val="left" w:pos="284"/>
          <w:tab w:val="left" w:pos="360"/>
        </w:tabs>
        <w:ind w:left="284" w:hanging="284"/>
        <w:jc w:val="both"/>
        <w:rPr>
          <w:rFonts w:ascii="Segoe UI" w:hAnsi="Segoe UI" w:cs="Segoe UI"/>
        </w:rPr>
      </w:pPr>
      <w:r w:rsidRPr="00DB34A3">
        <w:rPr>
          <w:rFonts w:ascii="Segoe UI" w:hAnsi="Segoe UI" w:cs="Segoe UI"/>
          <w:b/>
          <w:bCs/>
        </w:rPr>
        <w:t>Oświadczenie dotyczące postanowień specyfikacji istotnych warunków zamówienia.</w:t>
      </w:r>
    </w:p>
    <w:p w:rsidR="000F096C" w:rsidRPr="00DB34A3" w:rsidRDefault="004C47DC" w:rsidP="008A5B2A">
      <w:pPr>
        <w:numPr>
          <w:ilvl w:val="0"/>
          <w:numId w:val="38"/>
        </w:numPr>
        <w:tabs>
          <w:tab w:val="left" w:pos="284"/>
        </w:tabs>
        <w:ind w:left="284" w:hanging="284"/>
        <w:jc w:val="both"/>
        <w:rPr>
          <w:rFonts w:ascii="Segoe UI" w:hAnsi="Segoe UI" w:cs="Segoe UI"/>
        </w:rPr>
      </w:pPr>
      <w:r w:rsidRPr="00DB34A3">
        <w:rPr>
          <w:rFonts w:ascii="Segoe UI" w:hAnsi="Segoe UI" w:cs="Segoe UI"/>
          <w:bCs/>
        </w:rPr>
        <w:t>Oświadczamy, że w</w:t>
      </w:r>
      <w:r w:rsidRPr="00DB34A3">
        <w:rPr>
          <w:rFonts w:ascii="Segoe UI" w:hAnsi="Segoe UI" w:cs="Segoe UI"/>
        </w:rPr>
        <w:t>ykonamy zamówienie publiczne w terminie wskazanym</w:t>
      </w:r>
      <w:r w:rsidR="006B40B6" w:rsidRPr="00DB34A3">
        <w:rPr>
          <w:rFonts w:ascii="Segoe UI" w:hAnsi="Segoe UI" w:cs="Segoe UI"/>
        </w:rPr>
        <w:t xml:space="preserve"> </w:t>
      </w:r>
      <w:r w:rsidRPr="00DB34A3">
        <w:rPr>
          <w:rFonts w:ascii="Segoe UI" w:hAnsi="Segoe UI" w:cs="Segoe UI"/>
        </w:rPr>
        <w:t>w Specyfikacji Istotnych Warunków Zamówienia;</w:t>
      </w:r>
    </w:p>
    <w:p w:rsidR="000F096C" w:rsidRPr="00DB34A3" w:rsidRDefault="004C47DC" w:rsidP="008A5B2A">
      <w:pPr>
        <w:numPr>
          <w:ilvl w:val="0"/>
          <w:numId w:val="38"/>
        </w:numPr>
        <w:tabs>
          <w:tab w:val="left" w:pos="284"/>
        </w:tabs>
        <w:ind w:left="284" w:hanging="284"/>
        <w:jc w:val="both"/>
        <w:rPr>
          <w:rFonts w:ascii="Segoe UI" w:hAnsi="Segoe UI" w:cs="Segoe UI"/>
        </w:rPr>
      </w:pPr>
      <w:r w:rsidRPr="00DB34A3">
        <w:rPr>
          <w:rFonts w:ascii="Segoe UI" w:hAnsi="Segoe UI" w:cs="Segoe UI"/>
        </w:rPr>
        <w:t xml:space="preserve">Oświadczamy, że zapoznaliśmy się ze Specyfikacją Istotnych Warunków </w:t>
      </w:r>
      <w:r w:rsidR="0031373B">
        <w:rPr>
          <w:rFonts w:ascii="Segoe UI" w:hAnsi="Segoe UI" w:cs="Segoe UI"/>
        </w:rPr>
        <w:t>Z</w:t>
      </w:r>
      <w:r w:rsidRPr="00DB34A3">
        <w:rPr>
          <w:rFonts w:ascii="Segoe UI" w:hAnsi="Segoe UI" w:cs="Segoe UI"/>
        </w:rPr>
        <w:t>amówienia, nie wnosimy żadnych zastrzeżeń oraz uzyskaliśmy niezbędne informacje do przygotowania  oferty;</w:t>
      </w:r>
    </w:p>
    <w:p w:rsidR="000F096C" w:rsidRPr="00DB34A3" w:rsidRDefault="004C47DC" w:rsidP="008A5B2A">
      <w:pPr>
        <w:numPr>
          <w:ilvl w:val="0"/>
          <w:numId w:val="38"/>
        </w:numPr>
        <w:tabs>
          <w:tab w:val="left" w:pos="284"/>
        </w:tabs>
        <w:ind w:left="284" w:hanging="284"/>
        <w:jc w:val="both"/>
        <w:rPr>
          <w:rFonts w:ascii="Segoe UI" w:hAnsi="Segoe UI" w:cs="Segoe UI"/>
        </w:rPr>
      </w:pPr>
      <w:r w:rsidRPr="00DB34A3">
        <w:rPr>
          <w:rFonts w:ascii="Segoe UI" w:hAnsi="Segoe UI" w:cs="Segoe UI"/>
        </w:rPr>
        <w:t>Oświadczamy, że uważamy się za związanych z ofertą przez czas wskazany</w:t>
      </w:r>
      <w:r w:rsidR="00C1797F" w:rsidRPr="00DB34A3">
        <w:rPr>
          <w:rFonts w:ascii="Segoe UI" w:hAnsi="Segoe UI" w:cs="Segoe UI"/>
        </w:rPr>
        <w:t xml:space="preserve"> </w:t>
      </w:r>
      <w:r w:rsidRPr="00DB34A3">
        <w:rPr>
          <w:rFonts w:ascii="Segoe UI" w:hAnsi="Segoe UI" w:cs="Segoe UI"/>
        </w:rPr>
        <w:t>w Specyfikacji   Istotnych Warunków Zamówienia;</w:t>
      </w:r>
    </w:p>
    <w:p w:rsidR="00313ABC" w:rsidRPr="00DB34A3" w:rsidRDefault="004C47DC" w:rsidP="008A5B2A">
      <w:pPr>
        <w:numPr>
          <w:ilvl w:val="0"/>
          <w:numId w:val="38"/>
        </w:numPr>
        <w:tabs>
          <w:tab w:val="left" w:pos="284"/>
        </w:tabs>
        <w:ind w:left="284" w:hanging="284"/>
        <w:jc w:val="both"/>
        <w:rPr>
          <w:rFonts w:ascii="Segoe UI" w:hAnsi="Segoe UI" w:cs="Segoe UI"/>
        </w:rPr>
      </w:pPr>
      <w:r w:rsidRPr="00DB34A3">
        <w:rPr>
          <w:rFonts w:ascii="Segoe UI" w:hAnsi="Segoe UI" w:cs="Segoe UI"/>
        </w:rPr>
        <w:t>Oświadczamy, że załączone do Specyfikacji Istotnych Warunków Zamówienia wymagania  stawiane Wykonawcy oraz postanowienia umowy zostały przez nas zaakceptowane bez  zastrzeżeń i zobowiązujemy się w przypadku wyboru naszej oferty do zawarcia umowy w miejscu i terminie wyznaczonym przez Zamawiającego</w:t>
      </w:r>
      <w:r w:rsidR="00313ABC" w:rsidRPr="00DB34A3">
        <w:rPr>
          <w:rFonts w:ascii="Segoe UI" w:hAnsi="Segoe UI" w:cs="Segoe UI"/>
        </w:rPr>
        <w:t>;</w:t>
      </w:r>
    </w:p>
    <w:p w:rsidR="00313ABC" w:rsidRPr="00DB34A3" w:rsidRDefault="00313ABC" w:rsidP="008A5B2A">
      <w:pPr>
        <w:numPr>
          <w:ilvl w:val="0"/>
          <w:numId w:val="38"/>
        </w:numPr>
        <w:tabs>
          <w:tab w:val="left" w:pos="284"/>
        </w:tabs>
        <w:ind w:left="284" w:hanging="284"/>
        <w:jc w:val="both"/>
        <w:rPr>
          <w:rFonts w:ascii="Segoe UI" w:hAnsi="Segoe UI" w:cs="Segoe UI"/>
        </w:rPr>
      </w:pPr>
      <w:r w:rsidRPr="00DB34A3">
        <w:rPr>
          <w:rFonts w:ascii="Segoe UI" w:hAnsi="Segoe UI" w:cs="Segoe UI"/>
        </w:rPr>
        <w:t>Pod groźbą odpowiedzialności karnej oświadczamy, że załączone do oferty dokumenty  opisują stan prawny i faktyczny, aktualny na dzień otwarcia ofert (art. 233 k.k.);</w:t>
      </w:r>
    </w:p>
    <w:p w:rsidR="00BA1A3D" w:rsidRPr="00DB34A3" w:rsidRDefault="00BA1A3D" w:rsidP="008A5B2A">
      <w:pPr>
        <w:numPr>
          <w:ilvl w:val="0"/>
          <w:numId w:val="38"/>
        </w:numPr>
        <w:tabs>
          <w:tab w:val="left" w:pos="284"/>
        </w:tabs>
        <w:ind w:left="284" w:hanging="284"/>
        <w:jc w:val="both"/>
        <w:rPr>
          <w:rFonts w:ascii="Segoe UI" w:hAnsi="Segoe UI" w:cs="Segoe UI"/>
        </w:rPr>
      </w:pPr>
      <w:r w:rsidRPr="00DB34A3">
        <w:rPr>
          <w:rFonts w:ascii="Segoe UI" w:hAnsi="Segoe UI" w:cs="Segoe UI"/>
          <w:color w:val="000000"/>
        </w:rPr>
        <w:t>Oświadczam, że wypełniłem obowiązki informacyjne przewidziane w art. 13 lub art. 14 RODO</w:t>
      </w:r>
      <w:r w:rsidRPr="00DB34A3">
        <w:rPr>
          <w:rFonts w:ascii="Segoe UI" w:hAnsi="Segoe UI" w:cs="Segoe UI"/>
          <w:color w:val="000000"/>
          <w:vertAlign w:val="superscript"/>
        </w:rPr>
        <w:t>1)</w:t>
      </w:r>
      <w:r w:rsidRPr="00DB34A3">
        <w:rPr>
          <w:rFonts w:ascii="Segoe UI" w:hAnsi="Segoe UI" w:cs="Segoe UI"/>
          <w:color w:val="000000"/>
        </w:rPr>
        <w:t xml:space="preserve"> wobec osób fizycznych, </w:t>
      </w:r>
      <w:r w:rsidRPr="00DB34A3">
        <w:rPr>
          <w:rFonts w:ascii="Segoe UI" w:hAnsi="Segoe UI" w:cs="Segoe UI"/>
        </w:rPr>
        <w:t>od których dane osobowe bezpośrednio lub pośrednio pozyskałem</w:t>
      </w:r>
      <w:r w:rsidRPr="00DB34A3">
        <w:rPr>
          <w:rFonts w:ascii="Segoe UI" w:hAnsi="Segoe UI" w:cs="Segoe UI"/>
          <w:color w:val="000000"/>
        </w:rPr>
        <w:t xml:space="preserve"> w celu ubiegania się o udzielenie zamówienia publicznego w niniejszym postępowaniu</w:t>
      </w:r>
      <w:r w:rsidRPr="00DB34A3">
        <w:rPr>
          <w:rFonts w:ascii="Segoe UI" w:hAnsi="Segoe UI" w:cs="Segoe UI"/>
        </w:rPr>
        <w:t>.*</w:t>
      </w:r>
      <w:r w:rsidRPr="00DB34A3">
        <w:rPr>
          <w:rFonts w:ascii="Segoe UI" w:hAnsi="Segoe UI" w:cs="Segoe UI"/>
          <w:color w:val="000000"/>
          <w:vertAlign w:val="superscript"/>
        </w:rPr>
        <w:t xml:space="preserve"> </w:t>
      </w:r>
    </w:p>
    <w:p w:rsidR="00BA1A3D" w:rsidRPr="00DB34A3" w:rsidRDefault="00BA1A3D" w:rsidP="00DB34A3">
      <w:pPr>
        <w:tabs>
          <w:tab w:val="left" w:pos="284"/>
        </w:tabs>
        <w:ind w:left="284"/>
        <w:contextualSpacing/>
        <w:jc w:val="both"/>
        <w:rPr>
          <w:rFonts w:ascii="Segoe UI" w:hAnsi="Segoe UI" w:cs="Segoe UI"/>
          <w:sz w:val="18"/>
          <w:szCs w:val="18"/>
        </w:rPr>
      </w:pPr>
      <w:r w:rsidRPr="00DB34A3">
        <w:rPr>
          <w:rFonts w:ascii="Segoe UI" w:hAnsi="Segoe UI" w:cs="Segoe UI"/>
          <w:color w:val="000000"/>
          <w:sz w:val="18"/>
          <w:szCs w:val="18"/>
          <w:vertAlign w:val="superscript"/>
        </w:rPr>
        <w:t xml:space="preserve">1) </w:t>
      </w:r>
      <w:r w:rsidRPr="00DB34A3">
        <w:rPr>
          <w:rFonts w:ascii="Segoe UI" w:hAnsi="Segoe UI" w:cs="Segoe UI"/>
          <w:sz w:val="18"/>
          <w:szCs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BA1A3D" w:rsidRPr="00DB34A3" w:rsidRDefault="00BA1A3D" w:rsidP="00DB34A3">
      <w:pPr>
        <w:pStyle w:val="NormalnyWeb"/>
        <w:spacing w:before="0" w:after="0"/>
        <w:ind w:left="284"/>
        <w:contextualSpacing/>
        <w:jc w:val="both"/>
        <w:rPr>
          <w:rFonts w:ascii="Segoe UI" w:hAnsi="Segoe UI" w:cs="Segoe UI"/>
          <w:sz w:val="18"/>
          <w:szCs w:val="18"/>
        </w:rPr>
      </w:pPr>
      <w:r w:rsidRPr="00DB34A3">
        <w:rPr>
          <w:rFonts w:ascii="Segoe UI" w:hAnsi="Segoe UI" w:cs="Segoe UI"/>
          <w:color w:val="000000"/>
          <w:sz w:val="18"/>
          <w:szCs w:val="18"/>
        </w:rPr>
        <w:t xml:space="preserve">* W przypadku gdy wykonawca </w:t>
      </w:r>
      <w:r w:rsidRPr="00DB34A3">
        <w:rPr>
          <w:rFonts w:ascii="Segoe UI" w:hAnsi="Segoe UI" w:cs="Segoe U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13ABC" w:rsidRPr="00DB34A3" w:rsidRDefault="00313ABC" w:rsidP="008A5B2A">
      <w:pPr>
        <w:numPr>
          <w:ilvl w:val="0"/>
          <w:numId w:val="38"/>
        </w:numPr>
        <w:tabs>
          <w:tab w:val="left" w:pos="284"/>
        </w:tabs>
        <w:ind w:left="284" w:hanging="284"/>
        <w:jc w:val="both"/>
        <w:rPr>
          <w:rFonts w:ascii="Segoe UI" w:hAnsi="Segoe UI" w:cs="Segoe UI"/>
        </w:rPr>
      </w:pPr>
      <w:r w:rsidRPr="00DB34A3">
        <w:rPr>
          <w:rFonts w:ascii="Segoe UI" w:hAnsi="Segoe UI" w:cs="Segoe UI"/>
        </w:rPr>
        <w:t>Oferta wraz z dokumentami zawiera ............... ponumerowanych stron.</w:t>
      </w:r>
    </w:p>
    <w:p w:rsidR="000F096C" w:rsidRPr="00DB34A3" w:rsidRDefault="000F096C">
      <w:pPr>
        <w:rPr>
          <w:rFonts w:ascii="Segoe UI" w:hAnsi="Segoe UI" w:cs="Segoe UI"/>
          <w:sz w:val="6"/>
          <w:szCs w:val="6"/>
        </w:rPr>
      </w:pPr>
    </w:p>
    <w:p w:rsidR="000F096C" w:rsidRPr="00DB34A3" w:rsidRDefault="004C47DC" w:rsidP="008A5B2A">
      <w:pPr>
        <w:numPr>
          <w:ilvl w:val="0"/>
          <w:numId w:val="37"/>
        </w:numPr>
        <w:rPr>
          <w:rFonts w:ascii="Segoe UI" w:hAnsi="Segoe UI" w:cs="Segoe UI"/>
        </w:rPr>
      </w:pPr>
      <w:r w:rsidRPr="00DB34A3">
        <w:rPr>
          <w:rFonts w:ascii="Segoe UI" w:hAnsi="Segoe UI" w:cs="Segoe UI"/>
          <w:b/>
        </w:rPr>
        <w:t>Załącznikami do niniejszej oferty są</w:t>
      </w:r>
      <w:r w:rsidRPr="00DB34A3">
        <w:rPr>
          <w:rStyle w:val="Odwoanieprzypisudolnego"/>
          <w:rFonts w:ascii="Segoe UI" w:hAnsi="Segoe UI" w:cs="Segoe UI"/>
          <w:b/>
        </w:rPr>
        <w:t>2</w:t>
      </w:r>
      <w:r w:rsidRPr="00DB34A3">
        <w:rPr>
          <w:rFonts w:ascii="Segoe UI" w:hAnsi="Segoe UI" w:cs="Segoe UI"/>
          <w:b/>
        </w:rPr>
        <w:t>:</w:t>
      </w:r>
    </w:p>
    <w:p w:rsidR="000F096C" w:rsidRPr="00DB34A3" w:rsidRDefault="000F096C">
      <w:pPr>
        <w:rPr>
          <w:rFonts w:ascii="Segoe UI" w:hAnsi="Segoe UI" w:cs="Segoe UI"/>
          <w:b/>
        </w:rPr>
      </w:pPr>
    </w:p>
    <w:p w:rsidR="000F096C" w:rsidRPr="00DB34A3" w:rsidRDefault="00B163FC" w:rsidP="008A5B2A">
      <w:pPr>
        <w:numPr>
          <w:ilvl w:val="1"/>
          <w:numId w:val="39"/>
        </w:numPr>
        <w:tabs>
          <w:tab w:val="left" w:pos="1080"/>
        </w:tabs>
        <w:ind w:left="1080" w:hanging="539"/>
        <w:jc w:val="both"/>
        <w:rPr>
          <w:rFonts w:ascii="Segoe UI" w:hAnsi="Segoe UI" w:cs="Segoe UI"/>
        </w:rPr>
      </w:pPr>
      <w:r w:rsidRPr="00DB34A3">
        <w:rPr>
          <w:rFonts w:ascii="Segoe UI" w:hAnsi="Segoe UI" w:cs="Segoe UI"/>
        </w:rPr>
        <w:t>Formularz cenowy</w:t>
      </w:r>
    </w:p>
    <w:p w:rsidR="000F096C" w:rsidRPr="00DB34A3" w:rsidRDefault="004C47DC" w:rsidP="008A5B2A">
      <w:pPr>
        <w:numPr>
          <w:ilvl w:val="1"/>
          <w:numId w:val="39"/>
        </w:numPr>
        <w:tabs>
          <w:tab w:val="left" w:pos="1080"/>
        </w:tabs>
        <w:ind w:left="1080" w:hanging="539"/>
        <w:jc w:val="both"/>
        <w:rPr>
          <w:rFonts w:ascii="Segoe UI" w:hAnsi="Segoe UI" w:cs="Segoe UI"/>
        </w:rPr>
      </w:pPr>
      <w:r w:rsidRPr="00DB34A3">
        <w:rPr>
          <w:rFonts w:ascii="Segoe UI" w:hAnsi="Segoe UI" w:cs="Segoe UI"/>
        </w:rPr>
        <w:t>…………………………………………………………………………………………………………………</w:t>
      </w:r>
    </w:p>
    <w:p w:rsidR="000F096C" w:rsidRPr="00DB34A3" w:rsidRDefault="004C47DC" w:rsidP="008A5B2A">
      <w:pPr>
        <w:numPr>
          <w:ilvl w:val="1"/>
          <w:numId w:val="39"/>
        </w:numPr>
        <w:tabs>
          <w:tab w:val="left" w:pos="1080"/>
        </w:tabs>
        <w:ind w:left="1080" w:hanging="539"/>
        <w:jc w:val="both"/>
        <w:rPr>
          <w:rFonts w:ascii="Segoe UI" w:hAnsi="Segoe UI" w:cs="Segoe UI"/>
        </w:rPr>
      </w:pPr>
      <w:r w:rsidRPr="00DB34A3">
        <w:rPr>
          <w:rFonts w:ascii="Segoe UI" w:hAnsi="Segoe UI" w:cs="Segoe UI"/>
        </w:rPr>
        <w:t>…………………………………………………………………………………………………………………</w:t>
      </w:r>
    </w:p>
    <w:p w:rsidR="000F096C" w:rsidRPr="00DB34A3" w:rsidRDefault="004C47DC" w:rsidP="008A5B2A">
      <w:pPr>
        <w:numPr>
          <w:ilvl w:val="1"/>
          <w:numId w:val="39"/>
        </w:numPr>
        <w:tabs>
          <w:tab w:val="left" w:pos="1080"/>
        </w:tabs>
        <w:ind w:left="1080" w:hanging="539"/>
        <w:jc w:val="both"/>
        <w:rPr>
          <w:rFonts w:ascii="Segoe UI" w:hAnsi="Segoe UI" w:cs="Segoe UI"/>
        </w:rPr>
      </w:pPr>
      <w:r w:rsidRPr="00DB34A3">
        <w:rPr>
          <w:rFonts w:ascii="Segoe UI" w:hAnsi="Segoe UI" w:cs="Segoe UI"/>
        </w:rPr>
        <w:t>…………………………………………………………………………………………………………………</w:t>
      </w:r>
    </w:p>
    <w:p w:rsidR="000F096C" w:rsidRPr="00DB34A3" w:rsidRDefault="00F91119" w:rsidP="00C15E06">
      <w:pPr>
        <w:tabs>
          <w:tab w:val="left" w:pos="1080"/>
        </w:tabs>
        <w:ind w:left="541"/>
        <w:jc w:val="both"/>
        <w:rPr>
          <w:rFonts w:ascii="Segoe UI" w:hAnsi="Segoe UI" w:cs="Segoe UI"/>
        </w:rPr>
      </w:pPr>
      <w:r w:rsidRPr="00DB34A3">
        <w:rPr>
          <w:rFonts w:ascii="Segoe UI" w:hAnsi="Segoe UI" w:cs="Segoe UI"/>
        </w:rPr>
        <w:t xml:space="preserve">…      </w:t>
      </w:r>
      <w:r w:rsidR="004C47DC" w:rsidRPr="00DB34A3">
        <w:rPr>
          <w:rFonts w:ascii="Segoe UI" w:hAnsi="Segoe UI" w:cs="Segoe UI"/>
        </w:rPr>
        <w:t>………………………………………………………………………………………………………………</w:t>
      </w:r>
      <w:r w:rsidRPr="00DB34A3">
        <w:rPr>
          <w:rFonts w:ascii="Segoe UI" w:hAnsi="Segoe UI" w:cs="Segoe UI"/>
        </w:rPr>
        <w:t>…</w:t>
      </w:r>
    </w:p>
    <w:p w:rsidR="00F91119" w:rsidRPr="00DB34A3" w:rsidRDefault="00F91119" w:rsidP="00F91119">
      <w:pPr>
        <w:jc w:val="center"/>
        <w:rPr>
          <w:rFonts w:ascii="Segoe UI" w:hAnsi="Segoe UI" w:cs="Segoe UI"/>
        </w:rPr>
      </w:pPr>
    </w:p>
    <w:p w:rsidR="004747FF" w:rsidRPr="00DB34A3" w:rsidRDefault="004C47DC" w:rsidP="00313ABC">
      <w:pPr>
        <w:ind w:left="4248" w:firstLine="708"/>
        <w:jc w:val="center"/>
        <w:rPr>
          <w:rFonts w:ascii="Segoe UI" w:hAnsi="Segoe UI" w:cs="Segoe UI"/>
          <w:sz w:val="18"/>
          <w:szCs w:val="18"/>
        </w:rPr>
      </w:pPr>
      <w:r w:rsidRPr="00DB34A3">
        <w:rPr>
          <w:rFonts w:ascii="Segoe UI" w:hAnsi="Segoe UI" w:cs="Segoe UI"/>
          <w:sz w:val="18"/>
          <w:szCs w:val="18"/>
        </w:rPr>
        <w:t>_______________________</w:t>
      </w:r>
      <w:r w:rsidR="00DB34A3">
        <w:rPr>
          <w:rFonts w:ascii="Segoe UI" w:hAnsi="Segoe UI" w:cs="Segoe UI"/>
          <w:sz w:val="18"/>
          <w:szCs w:val="18"/>
        </w:rPr>
        <w:t>_____________</w:t>
      </w:r>
      <w:r w:rsidRPr="00DB34A3">
        <w:rPr>
          <w:rFonts w:ascii="Segoe UI" w:hAnsi="Segoe UI" w:cs="Segoe UI"/>
          <w:sz w:val="18"/>
          <w:szCs w:val="18"/>
        </w:rPr>
        <w:t xml:space="preserve">_______                            </w:t>
      </w:r>
      <w:r w:rsidRPr="00DB34A3">
        <w:rPr>
          <w:rFonts w:ascii="Segoe UI" w:hAnsi="Segoe UI" w:cs="Segoe UI"/>
          <w:sz w:val="18"/>
          <w:szCs w:val="18"/>
        </w:rPr>
        <w:br/>
      </w:r>
      <w:r w:rsidR="00F91119" w:rsidRPr="00DB34A3">
        <w:rPr>
          <w:rFonts w:ascii="Segoe UI" w:hAnsi="Segoe UI" w:cs="Segoe UI"/>
          <w:sz w:val="18"/>
          <w:szCs w:val="18"/>
        </w:rPr>
        <w:tab/>
        <w:t xml:space="preserve">(podpis Wykonawcy lub upoważnionego </w:t>
      </w:r>
      <w:r w:rsidR="00F91119" w:rsidRPr="00DB34A3">
        <w:rPr>
          <w:rFonts w:ascii="Segoe UI" w:hAnsi="Segoe UI" w:cs="Segoe UI"/>
          <w:sz w:val="18"/>
          <w:szCs w:val="18"/>
        </w:rPr>
        <w:br/>
      </w:r>
      <w:r w:rsidR="00E51002" w:rsidRPr="00DB34A3">
        <w:rPr>
          <w:rFonts w:ascii="Segoe UI" w:hAnsi="Segoe UI" w:cs="Segoe UI"/>
          <w:sz w:val="18"/>
          <w:szCs w:val="18"/>
        </w:rPr>
        <w:t xml:space="preserve">                               </w:t>
      </w:r>
      <w:r w:rsidR="004747FF" w:rsidRPr="00DB34A3">
        <w:rPr>
          <w:rFonts w:ascii="Segoe UI" w:hAnsi="Segoe UI" w:cs="Segoe UI"/>
          <w:sz w:val="18"/>
          <w:szCs w:val="18"/>
        </w:rPr>
        <w:t>przedstawiciela Wykonawcy</w:t>
      </w:r>
      <w:r w:rsidR="00313ABC" w:rsidRPr="00DB34A3">
        <w:rPr>
          <w:rFonts w:ascii="Segoe UI" w:hAnsi="Segoe UI" w:cs="Segoe UI"/>
          <w:sz w:val="18"/>
          <w:szCs w:val="18"/>
        </w:rPr>
        <w:t>)</w:t>
      </w:r>
    </w:p>
    <w:p w:rsidR="00486202" w:rsidRPr="00DB34A3" w:rsidRDefault="004C47DC" w:rsidP="00DB34A3">
      <w:pPr>
        <w:rPr>
          <w:rFonts w:ascii="Segoe UI" w:hAnsi="Segoe UI" w:cs="Segoe UI"/>
          <w:i/>
          <w:sz w:val="18"/>
          <w:szCs w:val="18"/>
        </w:rPr>
      </w:pPr>
      <w:r w:rsidRPr="00DB34A3">
        <w:rPr>
          <w:rFonts w:ascii="Segoe UI" w:hAnsi="Segoe UI" w:cs="Segoe UI"/>
          <w:i/>
          <w:sz w:val="18"/>
          <w:szCs w:val="18"/>
          <w:vertAlign w:val="superscript"/>
        </w:rPr>
        <w:t>2</w:t>
      </w:r>
      <w:r w:rsidRPr="00DB34A3">
        <w:rPr>
          <w:rFonts w:ascii="Segoe UI" w:hAnsi="Segoe UI" w:cs="Segoe UI"/>
          <w:i/>
          <w:sz w:val="18"/>
          <w:szCs w:val="18"/>
        </w:rPr>
        <w:t xml:space="preserve"> Należy wymienić wszystkie dołączone dokumenty.</w:t>
      </w:r>
    </w:p>
    <w:p w:rsidR="00B163FC" w:rsidRDefault="00B163FC" w:rsidP="00DB34A3">
      <w:pPr>
        <w:rPr>
          <w:rFonts w:ascii="Segoe UI" w:hAnsi="Segoe UI" w:cs="Segoe UI"/>
          <w:highlight w:val="yellow"/>
        </w:rPr>
        <w:sectPr w:rsidR="00B163FC" w:rsidSect="002C0576">
          <w:headerReference w:type="default" r:id="rId46"/>
          <w:footerReference w:type="default" r:id="rId47"/>
          <w:pgSz w:w="11905" w:h="16837"/>
          <w:pgMar w:top="1418" w:right="851" w:bottom="1418" w:left="1418" w:header="709" w:footer="709" w:gutter="0"/>
          <w:cols w:space="708"/>
        </w:sectPr>
      </w:pPr>
    </w:p>
    <w:p w:rsidR="006B2B2D" w:rsidRPr="00606EE1" w:rsidRDefault="006B2B2D" w:rsidP="006B2B2D">
      <w:pPr>
        <w:jc w:val="right"/>
        <w:rPr>
          <w:rFonts w:ascii="Segoe UI" w:hAnsi="Segoe UI" w:cs="Segoe UI"/>
        </w:rPr>
      </w:pPr>
      <w:r w:rsidRPr="00606EE1">
        <w:rPr>
          <w:rFonts w:ascii="Segoe UI" w:hAnsi="Segoe UI" w:cs="Segoe UI"/>
        </w:rPr>
        <w:lastRenderedPageBreak/>
        <w:t xml:space="preserve">Załącznik </w:t>
      </w:r>
      <w:r w:rsidR="00606EE1" w:rsidRPr="00606EE1">
        <w:rPr>
          <w:rFonts w:ascii="Segoe UI" w:hAnsi="Segoe UI" w:cs="Segoe UI"/>
        </w:rPr>
        <w:t xml:space="preserve">nr 1 </w:t>
      </w:r>
      <w:r w:rsidRPr="00606EE1">
        <w:rPr>
          <w:rFonts w:ascii="Segoe UI" w:hAnsi="Segoe UI" w:cs="Segoe UI"/>
        </w:rPr>
        <w:t>do formularza ofertowego</w:t>
      </w:r>
    </w:p>
    <w:p w:rsidR="006B2B2D" w:rsidRPr="00606EE1" w:rsidRDefault="006B2B2D" w:rsidP="006B2B2D">
      <w:pPr>
        <w:widowControl w:val="0"/>
        <w:rPr>
          <w:rFonts w:ascii="Segoe UI" w:hAnsi="Segoe UI" w:cs="Segoe UI"/>
        </w:rPr>
      </w:pPr>
      <w:r w:rsidRPr="00606EE1">
        <w:rPr>
          <w:rFonts w:ascii="Segoe UI" w:hAnsi="Segoe UI" w:cs="Segoe UI"/>
        </w:rPr>
        <w:t>................................................</w:t>
      </w:r>
    </w:p>
    <w:p w:rsidR="006B2B2D" w:rsidRPr="00606EE1" w:rsidRDefault="006B2B2D" w:rsidP="006B2B2D">
      <w:pPr>
        <w:widowControl w:val="0"/>
        <w:rPr>
          <w:rFonts w:ascii="Segoe UI" w:hAnsi="Segoe UI" w:cs="Segoe UI"/>
          <w:sz w:val="16"/>
          <w:szCs w:val="16"/>
        </w:rPr>
      </w:pPr>
      <w:r w:rsidRPr="00606EE1">
        <w:rPr>
          <w:rFonts w:ascii="Segoe UI" w:hAnsi="Segoe UI" w:cs="Segoe UI"/>
          <w:sz w:val="16"/>
          <w:szCs w:val="16"/>
        </w:rPr>
        <w:t xml:space="preserve">  (Nazwa i adres Wykonawcy)</w:t>
      </w:r>
    </w:p>
    <w:p w:rsidR="006B2B2D" w:rsidRPr="00AF39C1" w:rsidRDefault="00AF39C1" w:rsidP="00AF39C1">
      <w:pPr>
        <w:rPr>
          <w:rFonts w:ascii="Calibri" w:hAnsi="Calibri" w:cs="Calibri"/>
          <w:color w:val="000000"/>
        </w:rPr>
      </w:pPr>
      <w:r>
        <w:rPr>
          <w:rFonts w:ascii="Calibri" w:hAnsi="Calibri" w:cs="Calibri"/>
          <w:color w:val="000000"/>
        </w:rPr>
        <w:t> </w:t>
      </w:r>
    </w:p>
    <w:p w:rsidR="004F73C8" w:rsidRDefault="006B2B2D" w:rsidP="00AE3935">
      <w:pPr>
        <w:keepNext/>
        <w:widowControl w:val="0"/>
        <w:jc w:val="center"/>
        <w:rPr>
          <w:rFonts w:ascii="Segoe UI" w:hAnsi="Segoe UI" w:cs="Segoe UI"/>
          <w:b/>
        </w:rPr>
      </w:pPr>
      <w:r w:rsidRPr="002649EF">
        <w:rPr>
          <w:rFonts w:ascii="Segoe UI" w:hAnsi="Segoe UI" w:cs="Segoe UI"/>
          <w:b/>
        </w:rPr>
        <w:t>FORMULARZ CENOWY</w:t>
      </w:r>
    </w:p>
    <w:p w:rsidR="007B2F02" w:rsidRPr="00AE3935" w:rsidRDefault="007B2F02" w:rsidP="00AE3935">
      <w:pPr>
        <w:keepNext/>
        <w:widowControl w:val="0"/>
        <w:jc w:val="center"/>
        <w:rPr>
          <w:rFonts w:ascii="Segoe UI" w:hAnsi="Segoe UI" w:cs="Segoe UI"/>
          <w:b/>
        </w:rPr>
      </w:pPr>
    </w:p>
    <w:tbl>
      <w:tblPr>
        <w:tblW w:w="13907" w:type="dxa"/>
        <w:tblInd w:w="55" w:type="dxa"/>
        <w:tblLayout w:type="fixed"/>
        <w:tblCellMar>
          <w:left w:w="70" w:type="dxa"/>
          <w:right w:w="70" w:type="dxa"/>
        </w:tblCellMar>
        <w:tblLook w:val="04A0" w:firstRow="1" w:lastRow="0" w:firstColumn="1" w:lastColumn="0" w:noHBand="0" w:noVBand="1"/>
      </w:tblPr>
      <w:tblGrid>
        <w:gridCol w:w="7670"/>
        <w:gridCol w:w="1276"/>
        <w:gridCol w:w="2409"/>
        <w:gridCol w:w="2552"/>
      </w:tblGrid>
      <w:tr w:rsidR="006D6501" w:rsidTr="009E5CCF">
        <w:trPr>
          <w:trHeight w:val="1020"/>
        </w:trPr>
        <w:tc>
          <w:tcPr>
            <w:tcW w:w="767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6D6501" w:rsidRDefault="006D6501">
            <w:pPr>
              <w:jc w:val="center"/>
              <w:rPr>
                <w:rFonts w:ascii="Arial" w:hAnsi="Arial" w:cs="Arial"/>
                <w:b/>
                <w:bCs/>
                <w:color w:val="000000"/>
                <w:sz w:val="20"/>
                <w:szCs w:val="20"/>
              </w:rPr>
            </w:pPr>
            <w:r>
              <w:rPr>
                <w:rFonts w:ascii="Arial" w:hAnsi="Arial" w:cs="Arial"/>
                <w:b/>
                <w:bCs/>
                <w:color w:val="000000"/>
                <w:sz w:val="20"/>
                <w:szCs w:val="20"/>
              </w:rPr>
              <w:t> </w:t>
            </w:r>
          </w:p>
        </w:tc>
        <w:tc>
          <w:tcPr>
            <w:tcW w:w="1276" w:type="dxa"/>
            <w:tcBorders>
              <w:top w:val="single" w:sz="4" w:space="0" w:color="000000"/>
              <w:left w:val="nil"/>
              <w:bottom w:val="single" w:sz="4" w:space="0" w:color="000000"/>
              <w:right w:val="single" w:sz="4" w:space="0" w:color="auto"/>
            </w:tcBorders>
            <w:shd w:val="clear" w:color="FFFFFF" w:fill="FFFFCC"/>
            <w:vAlign w:val="center"/>
            <w:hideMark/>
          </w:tcPr>
          <w:p w:rsidR="006D6501" w:rsidRDefault="006D6501">
            <w:pPr>
              <w:jc w:val="center"/>
              <w:rPr>
                <w:rFonts w:ascii="Arial" w:hAnsi="Arial" w:cs="Arial"/>
                <w:b/>
                <w:bCs/>
                <w:color w:val="000000"/>
                <w:sz w:val="20"/>
                <w:szCs w:val="20"/>
              </w:rPr>
            </w:pPr>
            <w:r>
              <w:rPr>
                <w:rFonts w:ascii="Arial" w:hAnsi="Arial" w:cs="Arial"/>
                <w:b/>
                <w:bCs/>
                <w:color w:val="000000"/>
                <w:sz w:val="20"/>
                <w:szCs w:val="20"/>
              </w:rPr>
              <w:t>ilość</w:t>
            </w:r>
            <w:r>
              <w:rPr>
                <w:rFonts w:ascii="Arial" w:hAnsi="Arial" w:cs="Arial"/>
                <w:b/>
                <w:bCs/>
                <w:color w:val="000000"/>
                <w:sz w:val="20"/>
                <w:szCs w:val="20"/>
              </w:rPr>
              <w:br/>
              <w:t>szt.</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6501" w:rsidRDefault="006D6501" w:rsidP="003E4762">
            <w:pPr>
              <w:jc w:val="center"/>
              <w:rPr>
                <w:rFonts w:ascii="Arial" w:hAnsi="Arial" w:cs="Arial"/>
                <w:b/>
                <w:bCs/>
                <w:sz w:val="20"/>
                <w:szCs w:val="20"/>
              </w:rPr>
            </w:pPr>
            <w:r>
              <w:rPr>
                <w:rFonts w:ascii="Arial" w:hAnsi="Arial" w:cs="Arial"/>
                <w:b/>
                <w:bCs/>
                <w:sz w:val="20"/>
                <w:szCs w:val="20"/>
              </w:rPr>
              <w:t xml:space="preserve">jednostkowa cena brutto </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6D6501" w:rsidRDefault="009E5CCF" w:rsidP="009E5CCF">
            <w:pPr>
              <w:jc w:val="center"/>
              <w:rPr>
                <w:rFonts w:ascii="Arial" w:hAnsi="Arial" w:cs="Arial"/>
                <w:b/>
                <w:bCs/>
                <w:sz w:val="20"/>
                <w:szCs w:val="20"/>
              </w:rPr>
            </w:pPr>
            <w:r>
              <w:rPr>
                <w:rFonts w:ascii="Arial" w:hAnsi="Arial" w:cs="Arial"/>
                <w:b/>
                <w:bCs/>
                <w:sz w:val="20"/>
                <w:szCs w:val="20"/>
              </w:rPr>
              <w:t>jednostkowa wartość net</w:t>
            </w:r>
            <w:r w:rsidR="006D6501">
              <w:rPr>
                <w:rFonts w:ascii="Arial" w:hAnsi="Arial" w:cs="Arial"/>
                <w:b/>
                <w:bCs/>
                <w:sz w:val="20"/>
                <w:szCs w:val="20"/>
              </w:rPr>
              <w:t>to</w:t>
            </w:r>
          </w:p>
        </w:tc>
      </w:tr>
      <w:tr w:rsidR="006D6501"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6D6501" w:rsidRPr="00606EE1" w:rsidRDefault="006D6501" w:rsidP="00606EE1">
            <w:pPr>
              <w:spacing w:line="480" w:lineRule="auto"/>
              <w:rPr>
                <w:rFonts w:ascii="Arial" w:hAnsi="Arial" w:cs="Arial"/>
                <w:b/>
                <w:bCs/>
                <w:color w:val="000000"/>
              </w:rPr>
            </w:pPr>
            <w:r w:rsidRPr="00606EE1">
              <w:rPr>
                <w:rFonts w:ascii="Arial" w:hAnsi="Arial" w:cs="Arial"/>
                <w:b/>
                <w:bCs/>
                <w:color w:val="000000"/>
              </w:rPr>
              <w:t xml:space="preserve">Biurko  proste o wymiarach </w:t>
            </w:r>
            <w:r w:rsidR="00E31FA5">
              <w:rPr>
                <w:rFonts w:ascii="Arial" w:hAnsi="Arial" w:cs="Arial"/>
                <w:b/>
                <w:bCs/>
                <w:color w:val="000000"/>
              </w:rPr>
              <w:t xml:space="preserve">1400x600x740 </w:t>
            </w:r>
          </w:p>
        </w:tc>
        <w:tc>
          <w:tcPr>
            <w:tcW w:w="1276" w:type="dxa"/>
            <w:tcBorders>
              <w:top w:val="nil"/>
              <w:left w:val="nil"/>
              <w:bottom w:val="single" w:sz="4" w:space="0" w:color="000000"/>
              <w:right w:val="single" w:sz="4" w:space="0" w:color="auto"/>
            </w:tcBorders>
            <w:shd w:val="clear" w:color="FFFFFF" w:fill="FFFFCC"/>
            <w:noWrap/>
            <w:vAlign w:val="bottom"/>
            <w:hideMark/>
          </w:tcPr>
          <w:p w:rsidR="006D6501" w:rsidRPr="00606EE1" w:rsidRDefault="006D6501" w:rsidP="00606EE1">
            <w:pPr>
              <w:spacing w:line="480" w:lineRule="auto"/>
              <w:jc w:val="center"/>
              <w:rPr>
                <w:rFonts w:ascii="Arial" w:hAnsi="Arial" w:cs="Arial"/>
                <w:b/>
                <w:bCs/>
                <w:color w:val="000000"/>
              </w:rPr>
            </w:pPr>
            <w:r w:rsidRPr="00606EE1">
              <w:rPr>
                <w:rFonts w:ascii="Arial" w:hAnsi="Arial" w:cs="Arial"/>
                <w:b/>
                <w:bCs/>
                <w:color w:val="000000"/>
              </w:rPr>
              <w:t>12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6501" w:rsidRPr="00606EE1" w:rsidRDefault="006D6501"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6D6501" w:rsidRPr="00606EE1" w:rsidRDefault="006D6501" w:rsidP="00606EE1">
            <w:pPr>
              <w:spacing w:line="480" w:lineRule="auto"/>
              <w:jc w:val="right"/>
              <w:rPr>
                <w:rFonts w:ascii="Arial" w:hAnsi="Arial" w:cs="Arial"/>
              </w:rPr>
            </w:pPr>
          </w:p>
        </w:tc>
      </w:tr>
      <w:tr w:rsidR="006D6501"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6D6501" w:rsidRPr="00606EE1" w:rsidRDefault="006D6501" w:rsidP="00E31FA5">
            <w:pPr>
              <w:spacing w:line="480" w:lineRule="auto"/>
              <w:rPr>
                <w:rFonts w:ascii="Arial" w:hAnsi="Arial" w:cs="Arial"/>
                <w:b/>
                <w:bCs/>
                <w:color w:val="000000"/>
              </w:rPr>
            </w:pPr>
            <w:r w:rsidRPr="00606EE1">
              <w:rPr>
                <w:rFonts w:ascii="Arial" w:hAnsi="Arial" w:cs="Arial"/>
                <w:b/>
                <w:bCs/>
                <w:color w:val="000000"/>
              </w:rPr>
              <w:t xml:space="preserve">Panel </w:t>
            </w:r>
            <w:r w:rsidR="00E31FA5">
              <w:rPr>
                <w:rFonts w:ascii="Arial" w:hAnsi="Arial" w:cs="Arial"/>
                <w:b/>
                <w:bCs/>
                <w:color w:val="000000"/>
              </w:rPr>
              <w:t>tkaninowy o wymiarach 1390x30x350</w:t>
            </w:r>
          </w:p>
        </w:tc>
        <w:tc>
          <w:tcPr>
            <w:tcW w:w="1276" w:type="dxa"/>
            <w:tcBorders>
              <w:top w:val="nil"/>
              <w:left w:val="nil"/>
              <w:bottom w:val="single" w:sz="4" w:space="0" w:color="000000"/>
              <w:right w:val="single" w:sz="4" w:space="0" w:color="auto"/>
            </w:tcBorders>
            <w:shd w:val="clear" w:color="FFFFFF" w:fill="FFFFCC"/>
            <w:noWrap/>
            <w:vAlign w:val="bottom"/>
            <w:hideMark/>
          </w:tcPr>
          <w:p w:rsidR="006D6501" w:rsidRPr="00606EE1" w:rsidRDefault="006D6501" w:rsidP="00606EE1">
            <w:pPr>
              <w:spacing w:line="480" w:lineRule="auto"/>
              <w:jc w:val="center"/>
              <w:rPr>
                <w:rFonts w:ascii="Arial" w:hAnsi="Arial" w:cs="Arial"/>
                <w:b/>
                <w:bCs/>
                <w:color w:val="000000"/>
              </w:rPr>
            </w:pPr>
            <w:r w:rsidRPr="00606EE1">
              <w:rPr>
                <w:rFonts w:ascii="Arial" w:hAnsi="Arial" w:cs="Arial"/>
                <w:b/>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6501" w:rsidRPr="00606EE1" w:rsidRDefault="006D6501"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6D6501" w:rsidRPr="00606EE1" w:rsidRDefault="006D6501" w:rsidP="00606EE1">
            <w:pPr>
              <w:spacing w:line="480" w:lineRule="auto"/>
              <w:jc w:val="right"/>
              <w:rPr>
                <w:rFonts w:ascii="Arial" w:hAnsi="Arial" w:cs="Arial"/>
              </w:rPr>
            </w:pPr>
          </w:p>
        </w:tc>
      </w:tr>
      <w:tr w:rsidR="006D6501"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6D6501" w:rsidRPr="00606EE1" w:rsidRDefault="006D6501" w:rsidP="004037A6">
            <w:pPr>
              <w:spacing w:line="480" w:lineRule="auto"/>
              <w:rPr>
                <w:rFonts w:ascii="Arial" w:hAnsi="Arial" w:cs="Arial"/>
                <w:b/>
                <w:bCs/>
                <w:color w:val="000000"/>
              </w:rPr>
            </w:pPr>
            <w:r w:rsidRPr="00606EE1">
              <w:rPr>
                <w:rFonts w:ascii="Arial" w:hAnsi="Arial" w:cs="Arial"/>
                <w:b/>
                <w:bCs/>
                <w:color w:val="000000"/>
              </w:rPr>
              <w:t>Przesłona boczna</w:t>
            </w:r>
            <w:r w:rsidR="00AF39C1">
              <w:rPr>
                <w:rFonts w:ascii="Arial" w:hAnsi="Arial" w:cs="Arial"/>
                <w:b/>
                <w:bCs/>
                <w:color w:val="000000"/>
              </w:rPr>
              <w:t xml:space="preserve"> biurka o wymiarach 470x18x400</w:t>
            </w:r>
            <w:r w:rsidRPr="00606EE1">
              <w:rPr>
                <w:rFonts w:ascii="Arial" w:hAnsi="Arial" w:cs="Arial"/>
                <w:b/>
                <w:bCs/>
                <w:color w:val="000000"/>
              </w:rPr>
              <w:t xml:space="preserve"> </w:t>
            </w:r>
          </w:p>
        </w:tc>
        <w:tc>
          <w:tcPr>
            <w:tcW w:w="1276" w:type="dxa"/>
            <w:tcBorders>
              <w:top w:val="nil"/>
              <w:left w:val="nil"/>
              <w:bottom w:val="single" w:sz="4" w:space="0" w:color="000000"/>
              <w:right w:val="single" w:sz="4" w:space="0" w:color="auto"/>
            </w:tcBorders>
            <w:shd w:val="clear" w:color="FFFFFF" w:fill="FFFFCC"/>
            <w:noWrap/>
            <w:vAlign w:val="bottom"/>
            <w:hideMark/>
          </w:tcPr>
          <w:p w:rsidR="006D6501" w:rsidRPr="00606EE1" w:rsidRDefault="004037A6" w:rsidP="00606EE1">
            <w:pPr>
              <w:spacing w:line="480" w:lineRule="auto"/>
              <w:jc w:val="center"/>
              <w:rPr>
                <w:rFonts w:ascii="Arial" w:hAnsi="Arial" w:cs="Arial"/>
                <w:b/>
                <w:bCs/>
                <w:color w:val="000000"/>
              </w:rPr>
            </w:pPr>
            <w:r>
              <w:rPr>
                <w:rFonts w:ascii="Arial" w:hAnsi="Arial" w:cs="Arial"/>
                <w:b/>
                <w:bCs/>
                <w:color w:val="000000"/>
              </w:rPr>
              <w:t>4</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6501" w:rsidRPr="00606EE1" w:rsidRDefault="006D6501"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6D6501" w:rsidRPr="00606EE1" w:rsidRDefault="006D6501"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tcPr>
          <w:p w:rsidR="004037A6" w:rsidRPr="00606EE1" w:rsidRDefault="004037A6" w:rsidP="004037A6">
            <w:pPr>
              <w:spacing w:line="480" w:lineRule="auto"/>
              <w:rPr>
                <w:rFonts w:ascii="Arial" w:hAnsi="Arial" w:cs="Arial"/>
                <w:b/>
                <w:bCs/>
                <w:color w:val="000000"/>
              </w:rPr>
            </w:pPr>
            <w:r w:rsidRPr="00606EE1">
              <w:rPr>
                <w:rFonts w:ascii="Arial" w:hAnsi="Arial" w:cs="Arial"/>
                <w:b/>
                <w:bCs/>
                <w:color w:val="000000"/>
              </w:rPr>
              <w:t>Przesłona boczna biurka o wymiarach 670x18x400</w:t>
            </w:r>
          </w:p>
        </w:tc>
        <w:tc>
          <w:tcPr>
            <w:tcW w:w="1276" w:type="dxa"/>
            <w:tcBorders>
              <w:top w:val="nil"/>
              <w:left w:val="nil"/>
              <w:bottom w:val="single" w:sz="4" w:space="0" w:color="000000"/>
              <w:right w:val="single" w:sz="4" w:space="0" w:color="auto"/>
            </w:tcBorders>
            <w:shd w:val="clear" w:color="FFFFFF" w:fill="FFFFCC"/>
            <w:noWrap/>
            <w:vAlign w:val="bottom"/>
          </w:tcPr>
          <w:p w:rsidR="004037A6" w:rsidRPr="00606EE1" w:rsidRDefault="004037A6" w:rsidP="00606EE1">
            <w:pPr>
              <w:spacing w:line="480" w:lineRule="auto"/>
              <w:jc w:val="center"/>
              <w:rPr>
                <w:rFonts w:ascii="Arial" w:hAnsi="Arial" w:cs="Arial"/>
                <w:b/>
                <w:bCs/>
                <w:color w:val="000000"/>
              </w:rPr>
            </w:pPr>
            <w:r>
              <w:rPr>
                <w:rFonts w:ascii="Arial" w:hAnsi="Arial" w:cs="Arial"/>
                <w:b/>
                <w:bCs/>
                <w:color w:val="000000"/>
              </w:rPr>
              <w:t>8</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E31FA5">
            <w:pPr>
              <w:spacing w:line="480" w:lineRule="auto"/>
              <w:rPr>
                <w:rFonts w:ascii="Arial" w:hAnsi="Arial" w:cs="Arial"/>
                <w:b/>
                <w:bCs/>
                <w:color w:val="000000"/>
              </w:rPr>
            </w:pPr>
            <w:r>
              <w:rPr>
                <w:rFonts w:ascii="Arial" w:hAnsi="Arial" w:cs="Arial"/>
                <w:b/>
                <w:bCs/>
                <w:color w:val="000000"/>
              </w:rPr>
              <w:t xml:space="preserve">Kontener </w:t>
            </w:r>
            <w:r w:rsidRPr="00606EE1">
              <w:rPr>
                <w:rFonts w:ascii="Arial" w:hAnsi="Arial" w:cs="Arial"/>
                <w:b/>
                <w:bCs/>
                <w:color w:val="000000"/>
              </w:rPr>
              <w:t xml:space="preserve">Cargo o wymiarach 800x402x740 </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7</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Wózek na komputer o wymiarach 420x320x189</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26</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E31FA5">
            <w:pPr>
              <w:spacing w:line="480" w:lineRule="auto"/>
              <w:rPr>
                <w:rFonts w:ascii="Arial" w:hAnsi="Arial" w:cs="Arial"/>
                <w:b/>
                <w:bCs/>
                <w:color w:val="000000"/>
              </w:rPr>
            </w:pPr>
            <w:r w:rsidRPr="00606EE1">
              <w:rPr>
                <w:rFonts w:ascii="Arial" w:hAnsi="Arial" w:cs="Arial"/>
                <w:b/>
                <w:bCs/>
                <w:color w:val="000000"/>
              </w:rPr>
              <w:t xml:space="preserve">Szafa aktowa o wymiarach 1000x432x2185 </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15</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 xml:space="preserve">Fotel obrotowy </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25</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E31FA5">
            <w:pPr>
              <w:spacing w:line="480" w:lineRule="auto"/>
              <w:rPr>
                <w:rFonts w:ascii="Arial" w:hAnsi="Arial" w:cs="Arial"/>
                <w:b/>
                <w:bCs/>
                <w:color w:val="000000"/>
              </w:rPr>
            </w:pPr>
            <w:r w:rsidRPr="00606EE1">
              <w:rPr>
                <w:rFonts w:ascii="Arial" w:hAnsi="Arial" w:cs="Arial"/>
                <w:b/>
                <w:bCs/>
                <w:color w:val="000000"/>
              </w:rPr>
              <w:t xml:space="preserve">Biurko proste o wymiarach 1400x800x740 </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auto"/>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Przesłona przed</w:t>
            </w:r>
            <w:r>
              <w:rPr>
                <w:rFonts w:ascii="Arial" w:hAnsi="Arial" w:cs="Arial"/>
                <w:b/>
                <w:bCs/>
                <w:color w:val="000000"/>
              </w:rPr>
              <w:t>nia płytowa o wymiarach 1200x18x</w:t>
            </w:r>
            <w:r w:rsidRPr="00606EE1">
              <w:rPr>
                <w:rFonts w:ascii="Arial" w:hAnsi="Arial" w:cs="Arial"/>
                <w:b/>
                <w:bCs/>
                <w:color w:val="000000"/>
              </w:rPr>
              <w:t>4</w:t>
            </w:r>
            <w:r>
              <w:rPr>
                <w:rFonts w:ascii="Arial" w:hAnsi="Arial" w:cs="Arial"/>
                <w:b/>
                <w:bCs/>
                <w:color w:val="000000"/>
              </w:rPr>
              <w:t>00</w:t>
            </w:r>
          </w:p>
        </w:tc>
        <w:tc>
          <w:tcPr>
            <w:tcW w:w="1276" w:type="dxa"/>
            <w:tcBorders>
              <w:top w:val="nil"/>
              <w:left w:val="nil"/>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auto"/>
              <w:bottom w:val="single" w:sz="4" w:space="0" w:color="auto"/>
              <w:right w:val="single" w:sz="4" w:space="0" w:color="auto"/>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Szafa aktowa</w:t>
            </w:r>
            <w:r>
              <w:rPr>
                <w:rFonts w:ascii="Arial" w:hAnsi="Arial" w:cs="Arial"/>
                <w:b/>
                <w:bCs/>
                <w:color w:val="000000"/>
              </w:rPr>
              <w:t xml:space="preserve"> o wymiarach 1000x432x1833 </w:t>
            </w:r>
          </w:p>
        </w:tc>
        <w:tc>
          <w:tcPr>
            <w:tcW w:w="1276" w:type="dxa"/>
            <w:tcBorders>
              <w:top w:val="single" w:sz="4" w:space="0" w:color="auto"/>
              <w:left w:val="single" w:sz="4" w:space="0" w:color="auto"/>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000000"/>
              <w:bottom w:val="single" w:sz="4" w:space="0" w:color="auto"/>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lastRenderedPageBreak/>
              <w:t xml:space="preserve">Szafka z </w:t>
            </w:r>
            <w:r>
              <w:rPr>
                <w:rFonts w:ascii="Arial" w:hAnsi="Arial" w:cs="Arial"/>
                <w:b/>
                <w:bCs/>
                <w:color w:val="000000"/>
              </w:rPr>
              <w:t>frontem żaluzjowym</w:t>
            </w:r>
            <w:r w:rsidRPr="00606EE1">
              <w:rPr>
                <w:rFonts w:ascii="Arial" w:hAnsi="Arial" w:cs="Arial"/>
                <w:b/>
                <w:bCs/>
                <w:color w:val="000000"/>
              </w:rPr>
              <w:t xml:space="preserve"> o wymiarach 12</w:t>
            </w:r>
            <w:r>
              <w:rPr>
                <w:rFonts w:ascii="Arial" w:hAnsi="Arial" w:cs="Arial"/>
                <w:b/>
                <w:bCs/>
                <w:color w:val="000000"/>
              </w:rPr>
              <w:t>00x432x740</w:t>
            </w:r>
          </w:p>
        </w:tc>
        <w:tc>
          <w:tcPr>
            <w:tcW w:w="1276" w:type="dxa"/>
            <w:tcBorders>
              <w:top w:val="single" w:sz="4" w:space="0" w:color="auto"/>
              <w:left w:val="nil"/>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7</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auto"/>
              <w:bottom w:val="single" w:sz="4" w:space="0" w:color="auto"/>
              <w:right w:val="single" w:sz="4" w:space="0" w:color="auto"/>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Pr>
                <w:rFonts w:ascii="Arial" w:hAnsi="Arial" w:cs="Arial"/>
                <w:b/>
                <w:bCs/>
                <w:color w:val="000000"/>
              </w:rPr>
              <w:t>B</w:t>
            </w:r>
            <w:r w:rsidRPr="00606EE1">
              <w:rPr>
                <w:rFonts w:ascii="Arial" w:hAnsi="Arial" w:cs="Arial"/>
                <w:b/>
                <w:bCs/>
                <w:color w:val="000000"/>
              </w:rPr>
              <w:t>iurko</w:t>
            </w:r>
            <w:r>
              <w:rPr>
                <w:rFonts w:ascii="Arial" w:hAnsi="Arial" w:cs="Arial"/>
                <w:b/>
                <w:bCs/>
                <w:color w:val="000000"/>
              </w:rPr>
              <w:t xml:space="preserve"> o wymiarach 1200x400x740</w:t>
            </w:r>
          </w:p>
        </w:tc>
        <w:tc>
          <w:tcPr>
            <w:tcW w:w="1276" w:type="dxa"/>
            <w:tcBorders>
              <w:top w:val="single" w:sz="4" w:space="0" w:color="auto"/>
              <w:left w:val="single" w:sz="4" w:space="0" w:color="auto"/>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Krzesło dla klienta</w:t>
            </w:r>
          </w:p>
        </w:tc>
        <w:tc>
          <w:tcPr>
            <w:tcW w:w="1276" w:type="dxa"/>
            <w:tcBorders>
              <w:top w:val="single" w:sz="4" w:space="0" w:color="auto"/>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43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Szafa metalowa na akta o wymiarach 900x400x2000</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E31FA5">
            <w:pPr>
              <w:spacing w:line="480" w:lineRule="auto"/>
              <w:rPr>
                <w:rFonts w:ascii="Arial" w:hAnsi="Arial" w:cs="Arial"/>
                <w:b/>
                <w:bCs/>
                <w:color w:val="000000"/>
              </w:rPr>
            </w:pPr>
            <w:r w:rsidRPr="00606EE1">
              <w:rPr>
                <w:rFonts w:ascii="Arial" w:hAnsi="Arial" w:cs="Arial"/>
                <w:b/>
                <w:bCs/>
                <w:color w:val="000000"/>
              </w:rPr>
              <w:t xml:space="preserve">Stół konferencyjny o wymiarach 1400x1100x730 </w:t>
            </w:r>
            <w:r>
              <w:rPr>
                <w:rFonts w:ascii="Arial" w:hAnsi="Arial" w:cs="Arial"/>
                <w:b/>
                <w:bCs/>
                <w:color w:val="000000"/>
              </w:rPr>
              <w:t>Część A</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Stół konferencyjny</w:t>
            </w:r>
            <w:r>
              <w:rPr>
                <w:rFonts w:ascii="Arial" w:hAnsi="Arial" w:cs="Arial"/>
                <w:b/>
                <w:bCs/>
                <w:color w:val="000000"/>
              </w:rPr>
              <w:t xml:space="preserve"> o wymiarach 1400x1100x730 Część B</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auto"/>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Szafa aktowa o wymiarach 1000x432x777</w:t>
            </w:r>
          </w:p>
        </w:tc>
        <w:tc>
          <w:tcPr>
            <w:tcW w:w="1276" w:type="dxa"/>
            <w:tcBorders>
              <w:top w:val="nil"/>
              <w:left w:val="nil"/>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auto"/>
              <w:bottom w:val="single" w:sz="4" w:space="0" w:color="auto"/>
              <w:right w:val="single" w:sz="4" w:space="0" w:color="auto"/>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Szafa ubraniowa zamek baskwilow</w:t>
            </w:r>
            <w:r>
              <w:rPr>
                <w:rFonts w:ascii="Arial" w:hAnsi="Arial" w:cs="Arial"/>
                <w:b/>
                <w:bCs/>
                <w:color w:val="000000"/>
              </w:rPr>
              <w:t>y o wymiarach 801x600x1833</w:t>
            </w:r>
          </w:p>
        </w:tc>
        <w:tc>
          <w:tcPr>
            <w:tcW w:w="1276" w:type="dxa"/>
            <w:tcBorders>
              <w:top w:val="single" w:sz="4" w:space="0" w:color="auto"/>
              <w:left w:val="single" w:sz="4" w:space="0" w:color="auto"/>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000000"/>
              <w:bottom w:val="single" w:sz="4" w:space="0" w:color="auto"/>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Biurko prost</w:t>
            </w:r>
            <w:r>
              <w:rPr>
                <w:rFonts w:ascii="Arial" w:hAnsi="Arial" w:cs="Arial"/>
                <w:b/>
                <w:bCs/>
                <w:color w:val="000000"/>
              </w:rPr>
              <w:t>e o wymiarach 1400x700x740</w:t>
            </w:r>
          </w:p>
        </w:tc>
        <w:tc>
          <w:tcPr>
            <w:tcW w:w="1276" w:type="dxa"/>
            <w:tcBorders>
              <w:top w:val="single" w:sz="4" w:space="0" w:color="auto"/>
              <w:left w:val="nil"/>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7</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auto"/>
              <w:bottom w:val="single" w:sz="4" w:space="0" w:color="auto"/>
              <w:right w:val="single" w:sz="4" w:space="0" w:color="auto"/>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Biurko proste</w:t>
            </w:r>
            <w:r>
              <w:rPr>
                <w:rFonts w:ascii="Arial" w:hAnsi="Arial" w:cs="Arial"/>
                <w:b/>
                <w:bCs/>
                <w:color w:val="000000"/>
              </w:rPr>
              <w:t xml:space="preserve"> o wymiarach 1000x500x740</w:t>
            </w:r>
          </w:p>
        </w:tc>
        <w:tc>
          <w:tcPr>
            <w:tcW w:w="1276" w:type="dxa"/>
            <w:tcBorders>
              <w:top w:val="single" w:sz="4" w:space="0" w:color="auto"/>
              <w:left w:val="single" w:sz="4" w:space="0" w:color="auto"/>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4</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Szafa aktowa zamek baskwilowy o wymiarach 1</w:t>
            </w:r>
            <w:r>
              <w:rPr>
                <w:rFonts w:ascii="Arial" w:hAnsi="Arial" w:cs="Arial"/>
                <w:b/>
                <w:bCs/>
                <w:color w:val="000000"/>
              </w:rPr>
              <w:t>000x432x1129</w:t>
            </w:r>
          </w:p>
        </w:tc>
        <w:tc>
          <w:tcPr>
            <w:tcW w:w="1276" w:type="dxa"/>
            <w:tcBorders>
              <w:top w:val="single" w:sz="4" w:space="0" w:color="auto"/>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auto"/>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Pr>
                <w:rFonts w:ascii="Arial" w:hAnsi="Arial" w:cs="Arial"/>
                <w:b/>
                <w:bCs/>
                <w:color w:val="000000"/>
              </w:rPr>
              <w:t>Stolik okrągły o wymiarach 800x800x730</w:t>
            </w:r>
          </w:p>
        </w:tc>
        <w:tc>
          <w:tcPr>
            <w:tcW w:w="1276" w:type="dxa"/>
            <w:tcBorders>
              <w:top w:val="nil"/>
              <w:left w:val="nil"/>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auto"/>
              <w:bottom w:val="single" w:sz="4" w:space="0" w:color="auto"/>
              <w:right w:val="single" w:sz="4" w:space="0" w:color="auto"/>
            </w:tcBorders>
            <w:shd w:val="clear" w:color="FFFFFF" w:fill="FFFFCC"/>
            <w:vAlign w:val="bottom"/>
            <w:hideMark/>
          </w:tcPr>
          <w:p w:rsidR="004037A6" w:rsidRPr="00606EE1" w:rsidRDefault="004037A6" w:rsidP="008C66B6">
            <w:pPr>
              <w:spacing w:line="480" w:lineRule="auto"/>
              <w:rPr>
                <w:rFonts w:ascii="Arial" w:hAnsi="Arial" w:cs="Arial"/>
                <w:b/>
                <w:bCs/>
                <w:color w:val="000000"/>
              </w:rPr>
            </w:pPr>
            <w:r w:rsidRPr="00606EE1">
              <w:rPr>
                <w:rFonts w:ascii="Arial" w:hAnsi="Arial" w:cs="Arial"/>
                <w:b/>
                <w:bCs/>
                <w:color w:val="000000"/>
              </w:rPr>
              <w:t xml:space="preserve">Wieszak </w:t>
            </w:r>
          </w:p>
        </w:tc>
        <w:tc>
          <w:tcPr>
            <w:tcW w:w="1276" w:type="dxa"/>
            <w:tcBorders>
              <w:top w:val="single" w:sz="4" w:space="0" w:color="auto"/>
              <w:left w:val="single" w:sz="4" w:space="0" w:color="auto"/>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000000"/>
              <w:bottom w:val="single" w:sz="4" w:space="0" w:color="auto"/>
              <w:right w:val="single" w:sz="4" w:space="0" w:color="000000"/>
            </w:tcBorders>
            <w:shd w:val="clear" w:color="FFFFFF" w:fill="FFFFCC"/>
            <w:vAlign w:val="bottom"/>
            <w:hideMark/>
          </w:tcPr>
          <w:p w:rsidR="004037A6" w:rsidRPr="00606EE1" w:rsidRDefault="004037A6" w:rsidP="008C66B6">
            <w:pPr>
              <w:spacing w:line="480" w:lineRule="auto"/>
              <w:rPr>
                <w:rFonts w:ascii="Arial" w:hAnsi="Arial" w:cs="Arial"/>
                <w:b/>
                <w:bCs/>
                <w:color w:val="000000"/>
              </w:rPr>
            </w:pPr>
            <w:r>
              <w:rPr>
                <w:rFonts w:ascii="Arial" w:hAnsi="Arial" w:cs="Arial"/>
                <w:b/>
                <w:bCs/>
                <w:color w:val="000000"/>
              </w:rPr>
              <w:t>Fotel</w:t>
            </w:r>
          </w:p>
        </w:tc>
        <w:tc>
          <w:tcPr>
            <w:tcW w:w="1276" w:type="dxa"/>
            <w:tcBorders>
              <w:top w:val="single" w:sz="4" w:space="0" w:color="auto"/>
              <w:left w:val="nil"/>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6</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auto"/>
              <w:bottom w:val="single" w:sz="4" w:space="0" w:color="auto"/>
              <w:right w:val="single" w:sz="4" w:space="0" w:color="auto"/>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Stol</w:t>
            </w:r>
            <w:r>
              <w:rPr>
                <w:rFonts w:ascii="Arial" w:hAnsi="Arial" w:cs="Arial"/>
                <w:b/>
                <w:bCs/>
                <w:color w:val="000000"/>
              </w:rPr>
              <w:t>ik kwadratowy o wymiarach 600x600x550</w:t>
            </w:r>
          </w:p>
        </w:tc>
        <w:tc>
          <w:tcPr>
            <w:tcW w:w="1276" w:type="dxa"/>
            <w:tcBorders>
              <w:top w:val="single" w:sz="4" w:space="0" w:color="auto"/>
              <w:left w:val="single" w:sz="4" w:space="0" w:color="auto"/>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000000"/>
              <w:bottom w:val="single" w:sz="4" w:space="0" w:color="auto"/>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Szafa aktowa o wymiarach 900x432x2185</w:t>
            </w:r>
          </w:p>
        </w:tc>
        <w:tc>
          <w:tcPr>
            <w:tcW w:w="1276" w:type="dxa"/>
            <w:tcBorders>
              <w:top w:val="single" w:sz="4" w:space="0" w:color="auto"/>
              <w:left w:val="nil"/>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auto"/>
              <w:bottom w:val="single" w:sz="4" w:space="0" w:color="auto"/>
              <w:right w:val="single" w:sz="4" w:space="0" w:color="auto"/>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lastRenderedPageBreak/>
              <w:t>Szafka pod ksero o wymiarach 500x500x600</w:t>
            </w:r>
          </w:p>
        </w:tc>
        <w:tc>
          <w:tcPr>
            <w:tcW w:w="1276" w:type="dxa"/>
            <w:tcBorders>
              <w:top w:val="single" w:sz="4" w:space="0" w:color="auto"/>
              <w:left w:val="single" w:sz="4" w:space="0" w:color="auto"/>
              <w:bottom w:val="single" w:sz="4" w:space="0" w:color="auto"/>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single" w:sz="4" w:space="0" w:color="auto"/>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Biurk</w:t>
            </w:r>
            <w:r>
              <w:rPr>
                <w:rFonts w:ascii="Arial" w:hAnsi="Arial" w:cs="Arial"/>
                <w:b/>
                <w:bCs/>
                <w:color w:val="000000"/>
              </w:rPr>
              <w:t>o o wymiarach 1600x700x740</w:t>
            </w:r>
          </w:p>
        </w:tc>
        <w:tc>
          <w:tcPr>
            <w:tcW w:w="1276" w:type="dxa"/>
            <w:tcBorders>
              <w:top w:val="single" w:sz="4" w:space="0" w:color="auto"/>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Pr>
                <w:rFonts w:ascii="Arial" w:hAnsi="Arial" w:cs="Arial"/>
                <w:b/>
                <w:bCs/>
                <w:color w:val="000000"/>
              </w:rPr>
              <w:t>D</w:t>
            </w:r>
            <w:r w:rsidRPr="00606EE1">
              <w:rPr>
                <w:rFonts w:ascii="Arial" w:hAnsi="Arial" w:cs="Arial"/>
                <w:b/>
                <w:bCs/>
                <w:color w:val="000000"/>
              </w:rPr>
              <w:t>ostawka do biu</w:t>
            </w:r>
            <w:r>
              <w:rPr>
                <w:rFonts w:ascii="Arial" w:hAnsi="Arial" w:cs="Arial"/>
                <w:b/>
                <w:bCs/>
                <w:color w:val="000000"/>
              </w:rPr>
              <w:t>rka o wymiarach 516x1600x28</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523B86">
            <w:pPr>
              <w:spacing w:line="480" w:lineRule="auto"/>
              <w:rPr>
                <w:rFonts w:ascii="Arial" w:hAnsi="Arial" w:cs="Arial"/>
                <w:b/>
                <w:bCs/>
                <w:color w:val="000000"/>
              </w:rPr>
            </w:pPr>
            <w:r>
              <w:rPr>
                <w:rFonts w:ascii="Arial" w:hAnsi="Arial" w:cs="Arial"/>
                <w:b/>
                <w:bCs/>
                <w:color w:val="000000"/>
              </w:rPr>
              <w:t>Przesłona  przednia o wymiarach 1400x18x400</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4</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Pr>
                <w:rFonts w:ascii="Arial" w:hAnsi="Arial" w:cs="Arial"/>
                <w:b/>
                <w:bCs/>
                <w:color w:val="000000"/>
              </w:rPr>
              <w:t>Panel tkaninowy poprzeczny o</w:t>
            </w:r>
            <w:r w:rsidRPr="00606EE1">
              <w:rPr>
                <w:rFonts w:ascii="Arial" w:hAnsi="Arial" w:cs="Arial"/>
                <w:b/>
                <w:bCs/>
                <w:color w:val="000000"/>
              </w:rPr>
              <w:t xml:space="preserve"> wymiarach 777x30x350</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Pr>
                <w:rFonts w:ascii="Arial" w:hAnsi="Arial" w:cs="Arial"/>
                <w:b/>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Panel wolnostojący o wymiarach 800x40x1650</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Biurko 800x600x740</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Pr>
                <w:rFonts w:ascii="Arial" w:hAnsi="Arial" w:cs="Arial"/>
                <w:b/>
                <w:bCs/>
                <w:color w:val="000000"/>
              </w:rPr>
              <w:t>Biurko 1600x800x740</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Pr>
                <w:rFonts w:ascii="Arial" w:hAnsi="Arial" w:cs="Arial"/>
                <w:b/>
                <w:bCs/>
                <w:color w:val="000000"/>
              </w:rPr>
              <w:t>Szafa ubraniowa 10</w:t>
            </w:r>
            <w:r w:rsidRPr="00606EE1">
              <w:rPr>
                <w:rFonts w:ascii="Arial" w:hAnsi="Arial" w:cs="Arial"/>
                <w:b/>
                <w:bCs/>
                <w:color w:val="000000"/>
              </w:rPr>
              <w:t xml:space="preserve">00x600x1883 </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tcPr>
          <w:p w:rsidR="004037A6" w:rsidRPr="008F53CF" w:rsidRDefault="004037A6" w:rsidP="00606EE1">
            <w:pPr>
              <w:spacing w:line="480" w:lineRule="auto"/>
              <w:rPr>
                <w:rFonts w:ascii="Arial" w:hAnsi="Arial" w:cs="Arial"/>
                <w:b/>
                <w:bCs/>
                <w:color w:val="000000"/>
              </w:rPr>
            </w:pPr>
            <w:r w:rsidRPr="008F53CF">
              <w:rPr>
                <w:rFonts w:ascii="Arial" w:hAnsi="Arial" w:cs="Arial"/>
                <w:b/>
                <w:bCs/>
                <w:color w:val="000000"/>
              </w:rPr>
              <w:t>Lodówka do zabudowy 596x550x818</w:t>
            </w:r>
          </w:p>
        </w:tc>
        <w:tc>
          <w:tcPr>
            <w:tcW w:w="1276" w:type="dxa"/>
            <w:tcBorders>
              <w:top w:val="nil"/>
              <w:left w:val="nil"/>
              <w:bottom w:val="single" w:sz="4" w:space="0" w:color="000000"/>
              <w:right w:val="single" w:sz="4" w:space="0" w:color="auto"/>
            </w:tcBorders>
            <w:shd w:val="clear" w:color="FFFFFF" w:fill="FFFFCC"/>
            <w:noWrap/>
            <w:vAlign w:val="bottom"/>
          </w:tcPr>
          <w:p w:rsidR="004037A6" w:rsidRPr="00606EE1" w:rsidRDefault="004037A6" w:rsidP="00606EE1">
            <w:pPr>
              <w:spacing w:line="480" w:lineRule="auto"/>
              <w:jc w:val="center"/>
              <w:rPr>
                <w:rFonts w:ascii="Arial" w:hAnsi="Arial" w:cs="Arial"/>
                <w:b/>
                <w:bCs/>
                <w:color w:val="000000"/>
              </w:rPr>
            </w:pPr>
            <w:r>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tcPr>
          <w:p w:rsidR="004037A6" w:rsidRPr="008F53CF" w:rsidRDefault="004037A6" w:rsidP="008F53CF">
            <w:pPr>
              <w:spacing w:line="480" w:lineRule="auto"/>
              <w:rPr>
                <w:rFonts w:ascii="Arial" w:hAnsi="Arial" w:cs="Arial"/>
                <w:b/>
                <w:bCs/>
                <w:color w:val="000000"/>
              </w:rPr>
            </w:pPr>
            <w:r w:rsidRPr="008F53CF">
              <w:rPr>
                <w:rFonts w:ascii="Arial" w:hAnsi="Arial" w:cs="Arial"/>
                <w:b/>
                <w:bCs/>
                <w:color w:val="000000"/>
              </w:rPr>
              <w:t xml:space="preserve">Zmywarka do zabudowy </w:t>
            </w:r>
            <w:r w:rsidR="008F53CF" w:rsidRPr="008F53CF">
              <w:rPr>
                <w:rFonts w:ascii="Arial" w:hAnsi="Arial" w:cs="Arial"/>
                <w:b/>
                <w:bCs/>
                <w:color w:val="000000"/>
              </w:rPr>
              <w:t>44</w:t>
            </w:r>
            <w:r w:rsidRPr="008F53CF">
              <w:rPr>
                <w:rFonts w:ascii="Arial" w:hAnsi="Arial" w:cs="Arial"/>
                <w:b/>
                <w:bCs/>
                <w:color w:val="000000"/>
              </w:rPr>
              <w:t>8x550x815</w:t>
            </w:r>
          </w:p>
        </w:tc>
        <w:tc>
          <w:tcPr>
            <w:tcW w:w="1276" w:type="dxa"/>
            <w:tcBorders>
              <w:top w:val="nil"/>
              <w:left w:val="nil"/>
              <w:bottom w:val="single" w:sz="4" w:space="0" w:color="000000"/>
              <w:right w:val="single" w:sz="4" w:space="0" w:color="auto"/>
            </w:tcBorders>
            <w:shd w:val="clear" w:color="FFFFFF" w:fill="FFFFCC"/>
            <w:noWrap/>
            <w:vAlign w:val="bottom"/>
          </w:tcPr>
          <w:p w:rsidR="004037A6" w:rsidRPr="00606EE1" w:rsidRDefault="004037A6" w:rsidP="00606EE1">
            <w:pPr>
              <w:spacing w:line="480" w:lineRule="auto"/>
              <w:jc w:val="center"/>
              <w:rPr>
                <w:rFonts w:ascii="Arial" w:hAnsi="Arial" w:cs="Arial"/>
                <w:b/>
                <w:bCs/>
                <w:color w:val="000000"/>
              </w:rPr>
            </w:pPr>
            <w:r>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tcPr>
          <w:p w:rsidR="004037A6" w:rsidRDefault="004037A6" w:rsidP="00606EE1">
            <w:pPr>
              <w:spacing w:line="480" w:lineRule="auto"/>
              <w:rPr>
                <w:rFonts w:ascii="Arial" w:hAnsi="Arial" w:cs="Arial"/>
                <w:b/>
                <w:bCs/>
                <w:color w:val="000000"/>
              </w:rPr>
            </w:pPr>
            <w:r>
              <w:rPr>
                <w:rFonts w:ascii="Arial" w:hAnsi="Arial" w:cs="Arial"/>
                <w:b/>
                <w:bCs/>
                <w:color w:val="000000"/>
              </w:rPr>
              <w:t>Kuchenka mikrofalowa 440x348x260</w:t>
            </w:r>
          </w:p>
        </w:tc>
        <w:tc>
          <w:tcPr>
            <w:tcW w:w="1276" w:type="dxa"/>
            <w:tcBorders>
              <w:top w:val="nil"/>
              <w:left w:val="nil"/>
              <w:bottom w:val="single" w:sz="4" w:space="0" w:color="000000"/>
              <w:right w:val="single" w:sz="4" w:space="0" w:color="auto"/>
            </w:tcBorders>
            <w:shd w:val="clear" w:color="FFFFFF" w:fill="FFFFCC"/>
            <w:noWrap/>
            <w:vAlign w:val="bottom"/>
          </w:tcPr>
          <w:p w:rsidR="004037A6" w:rsidRPr="00606EE1" w:rsidRDefault="004037A6" w:rsidP="00606EE1">
            <w:pPr>
              <w:spacing w:line="480" w:lineRule="auto"/>
              <w:jc w:val="center"/>
              <w:rPr>
                <w:rFonts w:ascii="Arial" w:hAnsi="Arial" w:cs="Arial"/>
                <w:b/>
                <w:bCs/>
                <w:color w:val="000000"/>
              </w:rPr>
            </w:pPr>
            <w:r>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Zabudowa kuchenna</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9E5CCF">
        <w:trPr>
          <w:trHeight w:val="300"/>
        </w:trPr>
        <w:tc>
          <w:tcPr>
            <w:tcW w:w="7670" w:type="dxa"/>
            <w:tcBorders>
              <w:top w:val="nil"/>
              <w:left w:val="single" w:sz="4" w:space="0" w:color="000000"/>
              <w:bottom w:val="single" w:sz="4" w:space="0" w:color="000000"/>
              <w:right w:val="single" w:sz="4" w:space="0" w:color="000000"/>
            </w:tcBorders>
            <w:shd w:val="clear" w:color="FFFFFF" w:fill="FFFFCC"/>
            <w:vAlign w:val="bottom"/>
            <w:hideMark/>
          </w:tcPr>
          <w:p w:rsidR="004037A6" w:rsidRPr="00606EE1" w:rsidRDefault="004037A6" w:rsidP="00606EE1">
            <w:pPr>
              <w:spacing w:line="480" w:lineRule="auto"/>
              <w:rPr>
                <w:rFonts w:ascii="Arial" w:hAnsi="Arial" w:cs="Arial"/>
                <w:b/>
                <w:bCs/>
                <w:color w:val="000000"/>
              </w:rPr>
            </w:pPr>
            <w:r w:rsidRPr="00606EE1">
              <w:rPr>
                <w:rFonts w:ascii="Arial" w:hAnsi="Arial" w:cs="Arial"/>
                <w:b/>
                <w:bCs/>
                <w:color w:val="000000"/>
              </w:rPr>
              <w:t xml:space="preserve">Stolik kwadratowy </w:t>
            </w:r>
            <w:r>
              <w:rPr>
                <w:rFonts w:ascii="Arial" w:hAnsi="Arial" w:cs="Arial"/>
                <w:b/>
                <w:bCs/>
                <w:color w:val="000000"/>
              </w:rPr>
              <w:t xml:space="preserve">o wymiarach </w:t>
            </w:r>
            <w:r w:rsidRPr="00606EE1">
              <w:rPr>
                <w:rFonts w:ascii="Arial" w:hAnsi="Arial" w:cs="Arial"/>
                <w:b/>
                <w:bCs/>
                <w:color w:val="000000"/>
              </w:rPr>
              <w:t>800x800x730</w:t>
            </w:r>
          </w:p>
        </w:tc>
        <w:tc>
          <w:tcPr>
            <w:tcW w:w="1276" w:type="dxa"/>
            <w:tcBorders>
              <w:top w:val="nil"/>
              <w:left w:val="nil"/>
              <w:bottom w:val="single" w:sz="4" w:space="0" w:color="000000"/>
              <w:right w:val="single" w:sz="4" w:space="0" w:color="auto"/>
            </w:tcBorders>
            <w:shd w:val="clear" w:color="FFFFFF" w:fill="FFFFCC"/>
            <w:noWrap/>
            <w:vAlign w:val="bottom"/>
            <w:hideMark/>
          </w:tcPr>
          <w:p w:rsidR="004037A6" w:rsidRPr="00606EE1" w:rsidRDefault="004037A6" w:rsidP="00606EE1">
            <w:pPr>
              <w:spacing w:line="480" w:lineRule="auto"/>
              <w:jc w:val="center"/>
              <w:rPr>
                <w:rFonts w:ascii="Arial" w:hAnsi="Arial" w:cs="Arial"/>
                <w:b/>
                <w:bCs/>
                <w:color w:val="000000"/>
              </w:rPr>
            </w:pPr>
            <w:r w:rsidRPr="00606EE1">
              <w:rPr>
                <w:rFonts w:ascii="Arial" w:hAnsi="Arial" w:cs="Arial"/>
                <w:b/>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c>
          <w:tcPr>
            <w:tcW w:w="2552" w:type="dxa"/>
            <w:tcBorders>
              <w:top w:val="nil"/>
              <w:left w:val="nil"/>
              <w:bottom w:val="single" w:sz="4" w:space="0" w:color="auto"/>
              <w:right w:val="single" w:sz="4" w:space="0" w:color="auto"/>
            </w:tcBorders>
            <w:shd w:val="clear" w:color="auto" w:fill="auto"/>
            <w:noWrap/>
            <w:vAlign w:val="bottom"/>
            <w:hideMark/>
          </w:tcPr>
          <w:p w:rsidR="004037A6" w:rsidRPr="00606EE1" w:rsidRDefault="004037A6" w:rsidP="00606EE1">
            <w:pPr>
              <w:spacing w:line="480" w:lineRule="auto"/>
              <w:jc w:val="right"/>
              <w:rPr>
                <w:rFonts w:ascii="Arial" w:hAnsi="Arial" w:cs="Arial"/>
              </w:rPr>
            </w:pPr>
          </w:p>
        </w:tc>
      </w:tr>
      <w:tr w:rsidR="004037A6" w:rsidRPr="00606EE1" w:rsidTr="000D05A6">
        <w:trPr>
          <w:trHeight w:val="390"/>
        </w:trPr>
        <w:tc>
          <w:tcPr>
            <w:tcW w:w="7670" w:type="dxa"/>
            <w:tcBorders>
              <w:top w:val="nil"/>
              <w:left w:val="nil"/>
              <w:bottom w:val="nil"/>
              <w:right w:val="nil"/>
            </w:tcBorders>
            <w:shd w:val="clear" w:color="auto" w:fill="auto"/>
            <w:noWrap/>
            <w:vAlign w:val="bottom"/>
            <w:hideMark/>
          </w:tcPr>
          <w:p w:rsidR="004037A6" w:rsidRPr="00606EE1" w:rsidRDefault="004037A6" w:rsidP="00606EE1">
            <w:pPr>
              <w:spacing w:line="480" w:lineRule="auto"/>
              <w:rPr>
                <w:rFonts w:ascii="Arial" w:hAnsi="Arial" w:cs="Arial"/>
              </w:rPr>
            </w:pPr>
          </w:p>
        </w:tc>
        <w:tc>
          <w:tcPr>
            <w:tcW w:w="1276" w:type="dxa"/>
            <w:tcBorders>
              <w:top w:val="nil"/>
              <w:left w:val="nil"/>
              <w:bottom w:val="nil"/>
              <w:right w:val="nil"/>
            </w:tcBorders>
            <w:shd w:val="clear" w:color="auto" w:fill="auto"/>
            <w:noWrap/>
            <w:vAlign w:val="bottom"/>
            <w:hideMark/>
          </w:tcPr>
          <w:p w:rsidR="004037A6" w:rsidRPr="00606EE1" w:rsidRDefault="004037A6" w:rsidP="00606EE1">
            <w:pPr>
              <w:spacing w:line="480" w:lineRule="auto"/>
              <w:rPr>
                <w:rFonts w:ascii="Arial" w:hAnsi="Arial" w:cs="Arial"/>
              </w:rPr>
            </w:pPr>
          </w:p>
        </w:tc>
        <w:tc>
          <w:tcPr>
            <w:tcW w:w="2409" w:type="dxa"/>
            <w:tcBorders>
              <w:top w:val="nil"/>
              <w:left w:val="single" w:sz="4" w:space="0" w:color="auto"/>
              <w:bottom w:val="single" w:sz="4" w:space="0" w:color="auto"/>
              <w:right w:val="single" w:sz="4" w:space="0" w:color="auto"/>
            </w:tcBorders>
            <w:shd w:val="clear" w:color="auto" w:fill="auto"/>
            <w:noWrap/>
            <w:vAlign w:val="bottom"/>
            <w:hideMark/>
          </w:tcPr>
          <w:p w:rsidR="004037A6" w:rsidRPr="009E5CCF" w:rsidRDefault="004037A6" w:rsidP="009E5CCF">
            <w:pPr>
              <w:spacing w:line="480" w:lineRule="auto"/>
              <w:jc w:val="center"/>
              <w:rPr>
                <w:rFonts w:ascii="Segoe UI" w:hAnsi="Segoe UI" w:cs="Segoe UI"/>
                <w:b/>
                <w:bCs/>
              </w:rPr>
            </w:pPr>
            <w:r w:rsidRPr="009E5CCF">
              <w:rPr>
                <w:rFonts w:ascii="Segoe UI" w:hAnsi="Segoe UI" w:cs="Segoe UI"/>
                <w:b/>
                <w:bCs/>
              </w:rPr>
              <w:t xml:space="preserve">RAZEM zł </w:t>
            </w:r>
            <w:r w:rsidR="009E5CCF" w:rsidRPr="009E5CCF">
              <w:rPr>
                <w:rFonts w:ascii="Segoe UI" w:hAnsi="Segoe UI" w:cs="Segoe UI"/>
                <w:b/>
                <w:bCs/>
              </w:rPr>
              <w:t>brutto</w:t>
            </w:r>
            <w:r w:rsidR="00AF39C1" w:rsidRPr="009E5CCF">
              <w:rPr>
                <w:rFonts w:ascii="Segoe UI" w:hAnsi="Segoe UI" w:cs="Segoe UI"/>
                <w:b/>
                <w:bCs/>
              </w:rPr>
              <w:t>:</w:t>
            </w:r>
          </w:p>
          <w:p w:rsidR="00AF39C1" w:rsidRPr="009E5CCF" w:rsidRDefault="009E5CCF" w:rsidP="009E5CCF">
            <w:pPr>
              <w:spacing w:line="480" w:lineRule="auto"/>
              <w:jc w:val="center"/>
              <w:rPr>
                <w:rFonts w:ascii="Segoe UI" w:hAnsi="Segoe UI" w:cs="Segoe UI"/>
                <w:b/>
                <w:bCs/>
              </w:rPr>
            </w:pPr>
            <w:r w:rsidRPr="009E5CCF">
              <w:rPr>
                <w:rFonts w:ascii="Segoe UI" w:hAnsi="Segoe UI" w:cs="Segoe UI"/>
                <w:b/>
                <w:bCs/>
              </w:rPr>
              <w:t>……………………….</w:t>
            </w:r>
          </w:p>
        </w:tc>
        <w:tc>
          <w:tcPr>
            <w:tcW w:w="2552" w:type="dxa"/>
            <w:tcBorders>
              <w:top w:val="nil"/>
              <w:left w:val="nil"/>
              <w:bottom w:val="single" w:sz="4" w:space="0" w:color="auto"/>
              <w:right w:val="single" w:sz="4" w:space="0" w:color="auto"/>
            </w:tcBorders>
            <w:shd w:val="clear" w:color="auto" w:fill="auto"/>
            <w:noWrap/>
            <w:hideMark/>
          </w:tcPr>
          <w:p w:rsidR="009E5CCF" w:rsidRPr="009E5CCF" w:rsidRDefault="004037A6" w:rsidP="009E5CCF">
            <w:pPr>
              <w:spacing w:line="480" w:lineRule="auto"/>
              <w:jc w:val="center"/>
              <w:rPr>
                <w:rFonts w:ascii="Segoe UI" w:hAnsi="Segoe UI" w:cs="Segoe UI"/>
                <w:b/>
                <w:bCs/>
              </w:rPr>
            </w:pPr>
            <w:r w:rsidRPr="009E5CCF">
              <w:rPr>
                <w:rFonts w:ascii="Segoe UI" w:hAnsi="Segoe UI" w:cs="Segoe UI"/>
                <w:b/>
                <w:bCs/>
              </w:rPr>
              <w:t>RAZEM zł</w:t>
            </w:r>
            <w:r w:rsidR="009E5CCF" w:rsidRPr="009E5CCF">
              <w:rPr>
                <w:rFonts w:ascii="Segoe UI" w:hAnsi="Segoe UI" w:cs="Segoe UI"/>
                <w:b/>
                <w:bCs/>
              </w:rPr>
              <w:t xml:space="preserve"> netto</w:t>
            </w:r>
            <w:r w:rsidR="00AF39C1" w:rsidRPr="009E5CCF">
              <w:rPr>
                <w:rFonts w:ascii="Segoe UI" w:hAnsi="Segoe UI" w:cs="Segoe UI"/>
                <w:b/>
                <w:bCs/>
              </w:rPr>
              <w:t>:</w:t>
            </w:r>
          </w:p>
          <w:p w:rsidR="004037A6" w:rsidRPr="009E5CCF" w:rsidRDefault="009E5CCF" w:rsidP="009E5CCF">
            <w:pPr>
              <w:jc w:val="center"/>
              <w:rPr>
                <w:rFonts w:ascii="Segoe UI" w:hAnsi="Segoe UI" w:cs="Segoe UI"/>
                <w:b/>
              </w:rPr>
            </w:pPr>
            <w:r w:rsidRPr="009E5CCF">
              <w:rPr>
                <w:rFonts w:ascii="Segoe UI" w:hAnsi="Segoe UI" w:cs="Segoe UI"/>
                <w:b/>
              </w:rPr>
              <w:t>……………..…………</w:t>
            </w:r>
          </w:p>
        </w:tc>
      </w:tr>
    </w:tbl>
    <w:p w:rsidR="00B163FC" w:rsidRDefault="00B163FC" w:rsidP="001F2262">
      <w:pPr>
        <w:spacing w:after="200" w:line="276" w:lineRule="auto"/>
        <w:jc w:val="both"/>
        <w:rPr>
          <w:rFonts w:ascii="Segoe UI" w:hAnsi="Segoe UI" w:cs="Segoe UI"/>
          <w:b/>
          <w:sz w:val="22"/>
          <w:szCs w:val="22"/>
        </w:rPr>
        <w:sectPr w:rsidR="00B163FC" w:rsidSect="00B163FC">
          <w:pgSz w:w="16837" w:h="11905" w:orient="landscape"/>
          <w:pgMar w:top="1418" w:right="1418" w:bottom="851" w:left="1418" w:header="709" w:footer="709" w:gutter="0"/>
          <w:cols w:space="708"/>
        </w:sectPr>
      </w:pPr>
    </w:p>
    <w:p w:rsidR="000F096C" w:rsidRPr="001F799D" w:rsidRDefault="004C47DC" w:rsidP="001F2262">
      <w:pPr>
        <w:spacing w:after="200" w:line="276" w:lineRule="auto"/>
        <w:jc w:val="both"/>
        <w:rPr>
          <w:rFonts w:ascii="Segoe UI" w:hAnsi="Segoe UI" w:cs="Segoe UI"/>
          <w:b/>
          <w:sz w:val="22"/>
          <w:szCs w:val="22"/>
        </w:rPr>
      </w:pPr>
      <w:r w:rsidRPr="001F799D">
        <w:rPr>
          <w:rFonts w:ascii="Segoe UI" w:hAnsi="Segoe UI" w:cs="Segoe UI"/>
          <w:b/>
          <w:sz w:val="22"/>
          <w:szCs w:val="22"/>
        </w:rPr>
        <w:lastRenderedPageBreak/>
        <w:t xml:space="preserve">Rozdział V </w:t>
      </w:r>
    </w:p>
    <w:p w:rsidR="000F096C" w:rsidRPr="001F799D" w:rsidRDefault="004C47DC" w:rsidP="001F2262">
      <w:pPr>
        <w:spacing w:after="200" w:line="276" w:lineRule="auto"/>
        <w:jc w:val="both"/>
        <w:rPr>
          <w:rFonts w:ascii="Segoe UI" w:hAnsi="Segoe UI" w:cs="Segoe UI"/>
          <w:b/>
          <w:sz w:val="22"/>
          <w:szCs w:val="22"/>
        </w:rPr>
      </w:pPr>
      <w:r w:rsidRPr="001F799D">
        <w:rPr>
          <w:rFonts w:ascii="Segoe UI" w:hAnsi="Segoe UI" w:cs="Segoe UI"/>
          <w:b/>
          <w:sz w:val="22"/>
          <w:szCs w:val="22"/>
        </w:rPr>
        <w:t>Projekt umowy</w:t>
      </w:r>
    </w:p>
    <w:p w:rsidR="000F096C" w:rsidRPr="001F799D" w:rsidRDefault="000F096C" w:rsidP="001F2262">
      <w:pPr>
        <w:spacing w:after="200" w:line="276" w:lineRule="auto"/>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0F096C" w:rsidRDefault="000F096C">
      <w:pPr>
        <w:jc w:val="both"/>
        <w:rPr>
          <w:rFonts w:ascii="Segoe UI" w:hAnsi="Segoe UI" w:cs="Segoe UI"/>
          <w:i/>
          <w:sz w:val="22"/>
          <w:szCs w:val="22"/>
        </w:rPr>
      </w:pPr>
    </w:p>
    <w:p w:rsidR="000A2A8F" w:rsidRPr="001F799D" w:rsidRDefault="000A2A8F">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B3509A" w:rsidRPr="00E866EF" w:rsidRDefault="00B3509A" w:rsidP="00E866EF">
      <w:pPr>
        <w:contextualSpacing/>
        <w:rPr>
          <w:rFonts w:ascii="Segoe UI" w:hAnsi="Segoe UI" w:cs="Segoe UI"/>
          <w:sz w:val="22"/>
          <w:szCs w:val="22"/>
        </w:rPr>
      </w:pPr>
      <w:r w:rsidRPr="00E866EF">
        <w:rPr>
          <w:rFonts w:ascii="Segoe UI" w:hAnsi="Segoe UI" w:cs="Segoe UI"/>
          <w:b/>
          <w:sz w:val="22"/>
          <w:szCs w:val="22"/>
          <w:lang w:eastAsia="ar-SA"/>
        </w:rPr>
        <w:lastRenderedPageBreak/>
        <w:t>PROJEKT UMOWY</w:t>
      </w:r>
    </w:p>
    <w:p w:rsidR="00B3509A" w:rsidRPr="00E866EF" w:rsidRDefault="00B3509A" w:rsidP="00E866EF">
      <w:pPr>
        <w:ind w:left="2832" w:firstLine="708"/>
        <w:contextualSpacing/>
        <w:rPr>
          <w:rFonts w:ascii="Segoe UI" w:hAnsi="Segoe UI" w:cs="Segoe UI"/>
          <w:sz w:val="22"/>
          <w:szCs w:val="22"/>
        </w:rPr>
      </w:pPr>
      <w:r w:rsidRPr="00E866EF">
        <w:rPr>
          <w:rFonts w:ascii="Segoe UI" w:hAnsi="Segoe UI" w:cs="Segoe UI"/>
          <w:b/>
          <w:sz w:val="22"/>
          <w:szCs w:val="22"/>
          <w:lang w:eastAsia="ar-SA"/>
        </w:rPr>
        <w:t xml:space="preserve">    U M O W A       </w:t>
      </w:r>
    </w:p>
    <w:p w:rsidR="00B3509A" w:rsidRPr="00E866EF" w:rsidRDefault="00B3509A" w:rsidP="00E866EF">
      <w:pPr>
        <w:contextualSpacing/>
        <w:jc w:val="both"/>
        <w:rPr>
          <w:rFonts w:ascii="Segoe UI" w:hAnsi="Segoe UI" w:cs="Segoe UI"/>
          <w:sz w:val="22"/>
          <w:szCs w:val="22"/>
        </w:rPr>
      </w:pPr>
      <w:r w:rsidRPr="00E866EF">
        <w:rPr>
          <w:rFonts w:ascii="Segoe UI" w:hAnsi="Segoe UI" w:cs="Segoe UI"/>
          <w:sz w:val="22"/>
          <w:szCs w:val="22"/>
          <w:lang w:eastAsia="ar-SA"/>
        </w:rPr>
        <w:t xml:space="preserve">zawarta w dniu …………………………………. roku pomiędzy Gminą Miasto Koszalin, ul. Rynek Staromiejski 6-7, 75-007 Koszalin, NIP: 6692385366 - Miejskim Ośrodkiem Pomocy Rodzinie </w:t>
      </w:r>
      <w:r w:rsidRPr="00E866EF">
        <w:rPr>
          <w:rFonts w:ascii="Segoe UI" w:hAnsi="Segoe UI" w:cs="Segoe UI"/>
          <w:sz w:val="22"/>
          <w:szCs w:val="22"/>
          <w:lang w:eastAsia="ar-SA"/>
        </w:rPr>
        <w:br/>
        <w:t>w Koszalinie, al. Monte Cassino 2, 75-412 Koszalin,  zwanym w dalszej części umowy „</w:t>
      </w:r>
      <w:r w:rsidR="005758F1" w:rsidRPr="00E866EF">
        <w:rPr>
          <w:rFonts w:ascii="Segoe UI" w:hAnsi="Segoe UI" w:cs="Segoe UI"/>
          <w:b/>
          <w:sz w:val="22"/>
          <w:szCs w:val="22"/>
          <w:lang w:eastAsia="ar-SA"/>
        </w:rPr>
        <w:t>Zamawiającym</w:t>
      </w:r>
      <w:r w:rsidRPr="00E866EF">
        <w:rPr>
          <w:rFonts w:ascii="Segoe UI" w:hAnsi="Segoe UI" w:cs="Segoe UI"/>
          <w:b/>
          <w:sz w:val="22"/>
          <w:szCs w:val="22"/>
          <w:lang w:eastAsia="ar-SA"/>
        </w:rPr>
        <w:t>”</w:t>
      </w:r>
      <w:r w:rsidRPr="00E866EF">
        <w:rPr>
          <w:rFonts w:ascii="Segoe UI" w:hAnsi="Segoe UI" w:cs="Segoe UI"/>
          <w:sz w:val="22"/>
          <w:szCs w:val="22"/>
          <w:lang w:eastAsia="ar-SA"/>
        </w:rPr>
        <w:t xml:space="preserve">, reprezentowanym przez:   </w:t>
      </w:r>
    </w:p>
    <w:p w:rsidR="00B3509A" w:rsidRPr="00E866EF" w:rsidRDefault="00B3509A" w:rsidP="00E866EF">
      <w:pPr>
        <w:contextualSpacing/>
        <w:jc w:val="both"/>
        <w:rPr>
          <w:rFonts w:ascii="Segoe UI" w:hAnsi="Segoe UI" w:cs="Segoe UI"/>
          <w:sz w:val="22"/>
          <w:szCs w:val="22"/>
          <w:lang w:eastAsia="ar-SA"/>
        </w:rPr>
      </w:pPr>
      <w:r w:rsidRPr="00E866EF">
        <w:rPr>
          <w:rFonts w:ascii="Segoe UI" w:hAnsi="Segoe UI" w:cs="Segoe UI"/>
          <w:sz w:val="22"/>
          <w:szCs w:val="22"/>
          <w:lang w:eastAsia="ar-SA"/>
        </w:rPr>
        <w:t>………………………………………………………………………………………………………………………………………………</w:t>
      </w:r>
    </w:p>
    <w:p w:rsidR="00B3509A" w:rsidRPr="00E866EF" w:rsidRDefault="00B3509A" w:rsidP="00E866EF">
      <w:pPr>
        <w:contextualSpacing/>
        <w:jc w:val="both"/>
        <w:rPr>
          <w:rFonts w:ascii="Segoe UI" w:hAnsi="Segoe UI" w:cs="Segoe UI"/>
          <w:sz w:val="22"/>
          <w:szCs w:val="22"/>
          <w:lang w:eastAsia="ar-SA"/>
        </w:rPr>
      </w:pPr>
      <w:r w:rsidRPr="00E866EF">
        <w:rPr>
          <w:rFonts w:ascii="Segoe UI" w:hAnsi="Segoe UI" w:cs="Segoe UI"/>
          <w:sz w:val="22"/>
          <w:szCs w:val="22"/>
          <w:lang w:eastAsia="ar-SA"/>
        </w:rPr>
        <w:t>a</w:t>
      </w:r>
    </w:p>
    <w:p w:rsidR="00B3509A" w:rsidRPr="00E866EF" w:rsidRDefault="00B3509A" w:rsidP="00E866EF">
      <w:pPr>
        <w:contextualSpacing/>
        <w:rPr>
          <w:rFonts w:ascii="Segoe UI" w:hAnsi="Segoe UI" w:cs="Segoe UI"/>
          <w:sz w:val="22"/>
          <w:szCs w:val="22"/>
          <w:lang w:eastAsia="ar-SA"/>
        </w:rPr>
      </w:pPr>
      <w:r w:rsidRPr="00E866EF">
        <w:rPr>
          <w:rFonts w:ascii="Segoe UI" w:hAnsi="Segoe UI" w:cs="Segoe UI"/>
          <w:sz w:val="22"/>
          <w:szCs w:val="22"/>
          <w:lang w:eastAsia="ar-SA"/>
        </w:rPr>
        <w:t>………………………………………………………….</w:t>
      </w:r>
    </w:p>
    <w:p w:rsidR="00B3509A" w:rsidRPr="00E866EF" w:rsidRDefault="00B3509A" w:rsidP="00E866EF">
      <w:pPr>
        <w:contextualSpacing/>
        <w:rPr>
          <w:rFonts w:ascii="Segoe UI" w:hAnsi="Segoe UI" w:cs="Segoe UI"/>
          <w:sz w:val="22"/>
          <w:szCs w:val="22"/>
          <w:lang w:eastAsia="ar-SA"/>
        </w:rPr>
      </w:pPr>
      <w:r w:rsidRPr="00E866EF">
        <w:rPr>
          <w:rFonts w:ascii="Segoe UI" w:hAnsi="Segoe UI" w:cs="Segoe UI"/>
          <w:sz w:val="22"/>
          <w:szCs w:val="22"/>
          <w:lang w:eastAsia="ar-SA"/>
        </w:rPr>
        <w:t>………………………………………………………….</w:t>
      </w:r>
    </w:p>
    <w:p w:rsidR="00B3509A" w:rsidRPr="00E866EF" w:rsidRDefault="00B3509A" w:rsidP="00E866EF">
      <w:pPr>
        <w:contextualSpacing/>
        <w:rPr>
          <w:rFonts w:ascii="Segoe UI" w:hAnsi="Segoe UI" w:cs="Segoe UI"/>
          <w:sz w:val="22"/>
          <w:szCs w:val="22"/>
          <w:lang w:eastAsia="ar-SA"/>
        </w:rPr>
      </w:pPr>
      <w:r w:rsidRPr="00E866EF">
        <w:rPr>
          <w:rFonts w:ascii="Segoe UI" w:hAnsi="Segoe UI" w:cs="Segoe UI"/>
          <w:sz w:val="22"/>
          <w:szCs w:val="22"/>
          <w:lang w:eastAsia="ar-SA"/>
        </w:rPr>
        <w:t>NIP:</w:t>
      </w:r>
      <w:r w:rsidR="006847C9" w:rsidRPr="00E866EF">
        <w:rPr>
          <w:rFonts w:ascii="Segoe UI" w:hAnsi="Segoe UI" w:cs="Segoe UI"/>
          <w:sz w:val="22"/>
          <w:szCs w:val="22"/>
          <w:lang w:eastAsia="ar-SA"/>
        </w:rPr>
        <w:t xml:space="preserve"> </w:t>
      </w:r>
      <w:r w:rsidRPr="00E866EF">
        <w:rPr>
          <w:rFonts w:ascii="Segoe UI" w:hAnsi="Segoe UI" w:cs="Segoe UI"/>
          <w:sz w:val="22"/>
          <w:szCs w:val="22"/>
          <w:lang w:eastAsia="ar-SA"/>
        </w:rPr>
        <w:t>…………………………………………………..</w:t>
      </w:r>
    </w:p>
    <w:p w:rsidR="00B3509A" w:rsidRPr="00E866EF" w:rsidRDefault="00B3509A" w:rsidP="00E866EF">
      <w:pPr>
        <w:contextualSpacing/>
        <w:rPr>
          <w:rFonts w:ascii="Segoe UI" w:hAnsi="Segoe UI" w:cs="Segoe UI"/>
          <w:sz w:val="22"/>
          <w:szCs w:val="22"/>
          <w:lang w:eastAsia="ar-SA"/>
        </w:rPr>
      </w:pPr>
      <w:r w:rsidRPr="00E866EF">
        <w:rPr>
          <w:rFonts w:ascii="Segoe UI" w:hAnsi="Segoe UI" w:cs="Segoe UI"/>
          <w:sz w:val="22"/>
          <w:szCs w:val="22"/>
          <w:lang w:eastAsia="ar-SA"/>
        </w:rPr>
        <w:t>REGON:</w:t>
      </w:r>
      <w:r w:rsidR="006847C9" w:rsidRPr="00E866EF">
        <w:rPr>
          <w:rFonts w:ascii="Segoe UI" w:hAnsi="Segoe UI" w:cs="Segoe UI"/>
          <w:sz w:val="22"/>
          <w:szCs w:val="22"/>
          <w:lang w:eastAsia="ar-SA"/>
        </w:rPr>
        <w:t xml:space="preserve"> </w:t>
      </w:r>
      <w:r w:rsidRPr="00E866EF">
        <w:rPr>
          <w:rFonts w:ascii="Segoe UI" w:hAnsi="Segoe UI" w:cs="Segoe UI"/>
          <w:sz w:val="22"/>
          <w:szCs w:val="22"/>
          <w:lang w:eastAsia="ar-SA"/>
        </w:rPr>
        <w:t>…………………………………………….</w:t>
      </w:r>
    </w:p>
    <w:p w:rsidR="00B3509A" w:rsidRPr="00E866EF" w:rsidRDefault="00B3509A" w:rsidP="00E866EF">
      <w:pPr>
        <w:contextualSpacing/>
        <w:jc w:val="both"/>
        <w:rPr>
          <w:rFonts w:ascii="Segoe UI" w:hAnsi="Segoe UI" w:cs="Segoe UI"/>
          <w:sz w:val="22"/>
          <w:szCs w:val="22"/>
          <w:u w:val="single"/>
          <w:lang w:eastAsia="ar-SA"/>
        </w:rPr>
      </w:pPr>
      <w:r w:rsidRPr="00E866EF">
        <w:rPr>
          <w:rFonts w:ascii="Segoe UI" w:hAnsi="Segoe UI" w:cs="Segoe UI"/>
          <w:sz w:val="22"/>
          <w:szCs w:val="22"/>
          <w:u w:val="single"/>
          <w:lang w:eastAsia="ar-SA"/>
        </w:rPr>
        <w:t>reprezentowanym przez:</w:t>
      </w:r>
    </w:p>
    <w:p w:rsidR="00B3509A" w:rsidRPr="00E866EF" w:rsidRDefault="00B3509A" w:rsidP="00E866EF">
      <w:pPr>
        <w:contextualSpacing/>
        <w:jc w:val="both"/>
        <w:rPr>
          <w:rFonts w:ascii="Segoe UI" w:hAnsi="Segoe UI" w:cs="Segoe UI"/>
          <w:sz w:val="22"/>
          <w:szCs w:val="22"/>
          <w:lang w:eastAsia="ar-SA"/>
        </w:rPr>
      </w:pPr>
      <w:r w:rsidRPr="00E866EF">
        <w:rPr>
          <w:rFonts w:ascii="Segoe UI" w:hAnsi="Segoe UI" w:cs="Segoe UI"/>
          <w:sz w:val="22"/>
          <w:szCs w:val="22"/>
          <w:lang w:eastAsia="ar-SA"/>
        </w:rPr>
        <w:t>………………………………………………………………………………………………………………………………………………...</w:t>
      </w:r>
    </w:p>
    <w:p w:rsidR="00B3509A" w:rsidRPr="00E866EF" w:rsidRDefault="00B3509A" w:rsidP="00E866EF">
      <w:pPr>
        <w:contextualSpacing/>
        <w:jc w:val="both"/>
        <w:rPr>
          <w:rFonts w:ascii="Segoe UI" w:hAnsi="Segoe UI" w:cs="Segoe UI"/>
          <w:sz w:val="22"/>
          <w:szCs w:val="22"/>
        </w:rPr>
      </w:pPr>
      <w:r w:rsidRPr="00E866EF">
        <w:rPr>
          <w:rFonts w:ascii="Segoe UI" w:hAnsi="Segoe UI" w:cs="Segoe UI"/>
          <w:sz w:val="22"/>
          <w:szCs w:val="22"/>
          <w:lang w:eastAsia="ar-SA"/>
        </w:rPr>
        <w:t xml:space="preserve">zwanym w dalszej części umowy </w:t>
      </w:r>
      <w:r w:rsidRPr="00E866EF">
        <w:rPr>
          <w:rFonts w:ascii="Segoe UI" w:hAnsi="Segoe UI" w:cs="Segoe UI"/>
          <w:b/>
          <w:sz w:val="22"/>
          <w:szCs w:val="22"/>
          <w:lang w:eastAsia="ar-SA"/>
        </w:rPr>
        <w:t>„</w:t>
      </w:r>
      <w:r w:rsidR="005758F1" w:rsidRPr="00E866EF">
        <w:rPr>
          <w:rFonts w:ascii="Segoe UI" w:hAnsi="Segoe UI" w:cs="Segoe UI"/>
          <w:b/>
          <w:sz w:val="22"/>
          <w:szCs w:val="22"/>
          <w:lang w:eastAsia="ar-SA"/>
        </w:rPr>
        <w:t>Wykonawcą</w:t>
      </w:r>
      <w:r w:rsidRPr="00E866EF">
        <w:rPr>
          <w:rFonts w:ascii="Segoe UI" w:hAnsi="Segoe UI" w:cs="Segoe UI"/>
          <w:b/>
          <w:sz w:val="22"/>
          <w:szCs w:val="22"/>
          <w:lang w:eastAsia="ar-SA"/>
        </w:rPr>
        <w:t>”.</w:t>
      </w:r>
    </w:p>
    <w:p w:rsidR="00B3509A" w:rsidRPr="00FF611D" w:rsidRDefault="00B3509A" w:rsidP="00E866EF">
      <w:pPr>
        <w:contextualSpacing/>
        <w:rPr>
          <w:rFonts w:ascii="Segoe UI" w:hAnsi="Segoe UI" w:cs="Segoe UI"/>
          <w:sz w:val="6"/>
          <w:szCs w:val="6"/>
          <w:lang w:eastAsia="ar-SA"/>
        </w:rPr>
      </w:pPr>
    </w:p>
    <w:p w:rsidR="00B3509A" w:rsidRPr="00E866EF" w:rsidRDefault="00B3509A" w:rsidP="00E866EF">
      <w:pPr>
        <w:contextualSpacing/>
        <w:jc w:val="both"/>
        <w:rPr>
          <w:rFonts w:ascii="Segoe UI" w:hAnsi="Segoe UI" w:cs="Segoe UI"/>
          <w:sz w:val="22"/>
          <w:szCs w:val="22"/>
        </w:rPr>
      </w:pPr>
      <w:r w:rsidRPr="00E866EF">
        <w:rPr>
          <w:rFonts w:ascii="Segoe UI" w:hAnsi="Segoe UI" w:cs="Segoe UI"/>
          <w:spacing w:val="-3"/>
          <w:sz w:val="22"/>
          <w:szCs w:val="22"/>
          <w:lang w:eastAsia="ar-SA"/>
        </w:rPr>
        <w:t>Umowa niniejsza zostaje zawarta na podstawie u</w:t>
      </w:r>
      <w:r w:rsidRPr="00E866EF">
        <w:rPr>
          <w:rFonts w:ascii="Segoe UI" w:hAnsi="Segoe UI" w:cs="Segoe UI"/>
          <w:sz w:val="22"/>
          <w:szCs w:val="22"/>
          <w:lang w:eastAsia="ar-SA"/>
        </w:rPr>
        <w:t>stawy z dnia 29 stycznia 2004 r. Prawo zamówień publicznych, w trybie art. 39 ustawy z dnia 29 stycznia 2004 r. Prawo zamówień publicznych.</w:t>
      </w:r>
    </w:p>
    <w:p w:rsidR="00B3509A" w:rsidRPr="00E866EF" w:rsidRDefault="00B3509A" w:rsidP="00E866EF">
      <w:pPr>
        <w:contextualSpacing/>
        <w:jc w:val="both"/>
        <w:rPr>
          <w:rFonts w:ascii="Segoe UI" w:hAnsi="Segoe UI" w:cs="Segoe UI"/>
          <w:sz w:val="22"/>
          <w:szCs w:val="22"/>
          <w:lang w:eastAsia="ar-SA"/>
        </w:rPr>
      </w:pPr>
    </w:p>
    <w:p w:rsidR="00B3509A" w:rsidRPr="00E866EF" w:rsidRDefault="00B3509A" w:rsidP="00E866EF">
      <w:pPr>
        <w:contextualSpacing/>
        <w:jc w:val="center"/>
        <w:rPr>
          <w:rFonts w:ascii="Segoe UI" w:hAnsi="Segoe UI" w:cs="Segoe UI"/>
          <w:b/>
          <w:sz w:val="22"/>
          <w:szCs w:val="22"/>
          <w:lang w:eastAsia="ar-SA"/>
        </w:rPr>
      </w:pPr>
      <w:r w:rsidRPr="00E866EF">
        <w:rPr>
          <w:rFonts w:ascii="Segoe UI" w:hAnsi="Segoe UI" w:cs="Segoe UI"/>
          <w:b/>
          <w:sz w:val="22"/>
          <w:szCs w:val="22"/>
          <w:lang w:eastAsia="ar-SA"/>
        </w:rPr>
        <w:t>§ 1</w:t>
      </w:r>
    </w:p>
    <w:p w:rsidR="00B3509A" w:rsidRPr="00E866EF" w:rsidRDefault="00B3509A" w:rsidP="00E866EF">
      <w:pPr>
        <w:tabs>
          <w:tab w:val="left" w:pos="284"/>
        </w:tabs>
        <w:contextualSpacing/>
        <w:jc w:val="both"/>
        <w:rPr>
          <w:rFonts w:ascii="Segoe UI" w:hAnsi="Segoe UI" w:cs="Segoe UI"/>
          <w:sz w:val="22"/>
          <w:szCs w:val="22"/>
          <w:lang w:eastAsia="ar-SA"/>
        </w:rPr>
      </w:pPr>
      <w:r w:rsidRPr="00E866EF">
        <w:rPr>
          <w:rFonts w:ascii="Segoe UI" w:hAnsi="Segoe UI" w:cs="Segoe UI"/>
          <w:sz w:val="22"/>
          <w:szCs w:val="22"/>
          <w:lang w:eastAsia="ar-SA"/>
        </w:rPr>
        <w:t xml:space="preserve">Przedmiotem umowy jest </w:t>
      </w:r>
      <w:r w:rsidR="00486202" w:rsidRPr="00E866EF">
        <w:rPr>
          <w:rFonts w:ascii="Segoe UI" w:hAnsi="Segoe UI" w:cs="Segoe UI"/>
          <w:b/>
          <w:sz w:val="22"/>
          <w:szCs w:val="22"/>
        </w:rPr>
        <w:t xml:space="preserve">dostawa mebli do pomieszczeń biurowych wraz z montażem </w:t>
      </w:r>
      <w:r w:rsidR="000933B7" w:rsidRPr="00E866EF">
        <w:rPr>
          <w:rFonts w:ascii="Segoe UI" w:hAnsi="Segoe UI" w:cs="Segoe UI"/>
          <w:b/>
          <w:sz w:val="22"/>
          <w:szCs w:val="22"/>
        </w:rPr>
        <w:br/>
      </w:r>
      <w:r w:rsidR="00486202" w:rsidRPr="00E866EF">
        <w:rPr>
          <w:rFonts w:ascii="Segoe UI" w:hAnsi="Segoe UI" w:cs="Segoe UI"/>
          <w:b/>
          <w:sz w:val="22"/>
          <w:szCs w:val="22"/>
        </w:rPr>
        <w:t>i ustawieniem na III p. budynku  przy Al. Monte Cassino 2 w Koszalinie</w:t>
      </w:r>
      <w:r w:rsidR="00486202" w:rsidRPr="00E866EF">
        <w:rPr>
          <w:rFonts w:ascii="Segoe UI" w:hAnsi="Segoe UI" w:cs="Segoe UI"/>
          <w:sz w:val="22"/>
          <w:szCs w:val="22"/>
        </w:rPr>
        <w:t>.</w:t>
      </w:r>
    </w:p>
    <w:p w:rsidR="00B3509A" w:rsidRPr="00E866EF" w:rsidRDefault="00E866EF" w:rsidP="00E866EF">
      <w:pPr>
        <w:tabs>
          <w:tab w:val="left" w:pos="7845"/>
        </w:tabs>
        <w:contextualSpacing/>
        <w:rPr>
          <w:rFonts w:ascii="Segoe UI" w:hAnsi="Segoe UI" w:cs="Segoe UI"/>
          <w:b/>
          <w:sz w:val="22"/>
          <w:szCs w:val="22"/>
          <w:lang w:eastAsia="ar-SA"/>
        </w:rPr>
      </w:pPr>
      <w:r w:rsidRPr="00E866EF">
        <w:rPr>
          <w:rFonts w:ascii="Segoe UI" w:hAnsi="Segoe UI" w:cs="Segoe UI"/>
          <w:sz w:val="22"/>
          <w:szCs w:val="22"/>
          <w:lang w:eastAsia="ar-SA"/>
        </w:rPr>
        <w:tab/>
      </w:r>
    </w:p>
    <w:p w:rsidR="00B3509A" w:rsidRPr="00E866EF" w:rsidRDefault="000933B7" w:rsidP="00E866EF">
      <w:pPr>
        <w:contextualSpacing/>
        <w:jc w:val="center"/>
        <w:rPr>
          <w:rFonts w:ascii="Segoe UI" w:hAnsi="Segoe UI" w:cs="Segoe UI"/>
          <w:b/>
          <w:sz w:val="22"/>
          <w:szCs w:val="22"/>
          <w:lang w:eastAsia="ar-SA"/>
        </w:rPr>
      </w:pPr>
      <w:r w:rsidRPr="00E866EF">
        <w:rPr>
          <w:rFonts w:ascii="Segoe UI" w:hAnsi="Segoe UI" w:cs="Segoe UI"/>
          <w:b/>
          <w:sz w:val="22"/>
          <w:szCs w:val="22"/>
          <w:lang w:eastAsia="ar-SA"/>
        </w:rPr>
        <w:t>§ 2</w:t>
      </w:r>
    </w:p>
    <w:p w:rsidR="005758F1" w:rsidRPr="00E866EF" w:rsidRDefault="005758F1" w:rsidP="00A316A9">
      <w:pPr>
        <w:pStyle w:val="Tekstpodstawowywcity2"/>
        <w:widowControl w:val="0"/>
        <w:numPr>
          <w:ilvl w:val="0"/>
          <w:numId w:val="62"/>
        </w:numPr>
        <w:suppressAutoHyphens w:val="0"/>
        <w:autoSpaceDE/>
        <w:autoSpaceDN/>
        <w:contextualSpacing/>
        <w:textAlignment w:val="auto"/>
        <w:rPr>
          <w:rFonts w:ascii="Segoe UI" w:hAnsi="Segoe UI" w:cs="Segoe UI"/>
          <w:sz w:val="22"/>
          <w:szCs w:val="22"/>
        </w:rPr>
      </w:pPr>
      <w:r w:rsidRPr="00E866EF">
        <w:rPr>
          <w:rFonts w:ascii="Segoe UI" w:hAnsi="Segoe UI" w:cs="Segoe UI"/>
          <w:sz w:val="22"/>
          <w:szCs w:val="22"/>
        </w:rPr>
        <w:t xml:space="preserve">Termin wykonania przedmiotu umowy, o którym mowa w </w:t>
      </w:r>
      <w:r w:rsidR="006067ED" w:rsidRPr="00E866EF">
        <w:rPr>
          <w:rFonts w:ascii="Segoe UI" w:hAnsi="Segoe UI" w:cs="Segoe UI"/>
          <w:sz w:val="22"/>
          <w:szCs w:val="22"/>
        </w:rPr>
        <w:t>§ 1</w:t>
      </w:r>
      <w:r w:rsidRPr="00E866EF">
        <w:rPr>
          <w:rFonts w:ascii="Segoe UI" w:hAnsi="Segoe UI" w:cs="Segoe UI"/>
          <w:sz w:val="22"/>
          <w:szCs w:val="22"/>
        </w:rPr>
        <w:t xml:space="preserve">, ustala się na </w:t>
      </w:r>
      <w:r w:rsidR="006067ED" w:rsidRPr="00E866EF">
        <w:rPr>
          <w:rFonts w:ascii="Segoe UI" w:hAnsi="Segoe UI" w:cs="Segoe UI"/>
          <w:sz w:val="22"/>
          <w:szCs w:val="22"/>
        </w:rPr>
        <w:t>30</w:t>
      </w:r>
      <w:r w:rsidRPr="00E866EF">
        <w:rPr>
          <w:rFonts w:ascii="Segoe UI" w:hAnsi="Segoe UI" w:cs="Segoe UI"/>
          <w:sz w:val="22"/>
          <w:szCs w:val="22"/>
        </w:rPr>
        <w:t xml:space="preserve"> dni od dnia zawarcia umowy. </w:t>
      </w:r>
    </w:p>
    <w:p w:rsidR="005758F1" w:rsidRPr="00E866EF" w:rsidRDefault="006067ED" w:rsidP="00A316A9">
      <w:pPr>
        <w:pStyle w:val="Teksttreci"/>
        <w:numPr>
          <w:ilvl w:val="0"/>
          <w:numId w:val="62"/>
        </w:numPr>
        <w:shd w:val="clear" w:color="auto" w:fill="auto"/>
        <w:tabs>
          <w:tab w:val="left" w:pos="426"/>
        </w:tabs>
        <w:spacing w:line="240" w:lineRule="auto"/>
        <w:contextualSpacing/>
        <w:jc w:val="both"/>
        <w:rPr>
          <w:rFonts w:ascii="Segoe UI" w:hAnsi="Segoe UI" w:cs="Segoe UI"/>
          <w:sz w:val="22"/>
          <w:szCs w:val="22"/>
        </w:rPr>
      </w:pPr>
      <w:r w:rsidRPr="00E866EF">
        <w:rPr>
          <w:rFonts w:ascii="Segoe UI" w:hAnsi="Segoe UI" w:cs="Segoe UI"/>
          <w:sz w:val="22"/>
          <w:szCs w:val="22"/>
        </w:rPr>
        <w:t xml:space="preserve">Dostawa, </w:t>
      </w:r>
      <w:r w:rsidR="005758F1" w:rsidRPr="00E866EF">
        <w:rPr>
          <w:rFonts w:ascii="Segoe UI" w:hAnsi="Segoe UI" w:cs="Segoe UI"/>
          <w:sz w:val="22"/>
          <w:szCs w:val="22"/>
        </w:rPr>
        <w:t xml:space="preserve">montaż </w:t>
      </w:r>
      <w:r w:rsidRPr="00E866EF">
        <w:rPr>
          <w:rFonts w:ascii="Segoe UI" w:hAnsi="Segoe UI" w:cs="Segoe UI"/>
          <w:sz w:val="22"/>
          <w:szCs w:val="22"/>
        </w:rPr>
        <w:t>i ustawienie mebli</w:t>
      </w:r>
      <w:r w:rsidR="005758F1" w:rsidRPr="00E866EF">
        <w:rPr>
          <w:rFonts w:ascii="Segoe UI" w:hAnsi="Segoe UI" w:cs="Segoe UI"/>
          <w:sz w:val="22"/>
          <w:szCs w:val="22"/>
        </w:rPr>
        <w:t xml:space="preserve"> nastąpi</w:t>
      </w:r>
      <w:r w:rsidRPr="00E866EF">
        <w:rPr>
          <w:rFonts w:ascii="Segoe UI" w:hAnsi="Segoe UI" w:cs="Segoe UI"/>
          <w:sz w:val="22"/>
          <w:szCs w:val="22"/>
        </w:rPr>
        <w:t>ą</w:t>
      </w:r>
      <w:r w:rsidR="005758F1" w:rsidRPr="00E866EF">
        <w:rPr>
          <w:rFonts w:ascii="Segoe UI" w:hAnsi="Segoe UI" w:cs="Segoe UI"/>
          <w:sz w:val="22"/>
          <w:szCs w:val="22"/>
        </w:rPr>
        <w:t xml:space="preserve"> we wskazanych przez Zamawiającego pomieszczeniach budynku przy al. Monte Cassino 2 w Koszalinie, zwanego dalej „miejscem dostawy".</w:t>
      </w:r>
    </w:p>
    <w:p w:rsidR="005758F1" w:rsidRPr="00E866EF" w:rsidRDefault="005758F1" w:rsidP="00A316A9">
      <w:pPr>
        <w:pStyle w:val="Tekstpodstawowywcity2"/>
        <w:widowControl w:val="0"/>
        <w:numPr>
          <w:ilvl w:val="0"/>
          <w:numId w:val="62"/>
        </w:numPr>
        <w:suppressAutoHyphens w:val="0"/>
        <w:autoSpaceDE/>
        <w:autoSpaceDN/>
        <w:ind w:left="357" w:hanging="357"/>
        <w:contextualSpacing/>
        <w:textAlignment w:val="auto"/>
        <w:rPr>
          <w:rFonts w:ascii="Segoe UI" w:hAnsi="Segoe UI" w:cs="Segoe UI"/>
          <w:sz w:val="22"/>
          <w:szCs w:val="22"/>
        </w:rPr>
      </w:pPr>
      <w:r w:rsidRPr="00E866EF">
        <w:rPr>
          <w:rFonts w:ascii="Segoe UI" w:hAnsi="Segoe UI" w:cs="Segoe UI"/>
          <w:sz w:val="22"/>
          <w:szCs w:val="22"/>
        </w:rPr>
        <w:t xml:space="preserve">Dostawa zostanie zrealizowana w godzinach pracy </w:t>
      </w:r>
      <w:r w:rsidR="0031681B" w:rsidRPr="00E866EF">
        <w:rPr>
          <w:rFonts w:ascii="Segoe UI" w:hAnsi="Segoe UI" w:cs="Segoe UI"/>
          <w:sz w:val="22"/>
          <w:szCs w:val="22"/>
        </w:rPr>
        <w:t>Zamawiającego</w:t>
      </w:r>
      <w:r w:rsidRPr="00E866EF">
        <w:rPr>
          <w:rFonts w:ascii="Segoe UI" w:hAnsi="Segoe UI" w:cs="Segoe UI"/>
          <w:sz w:val="22"/>
          <w:szCs w:val="22"/>
        </w:rPr>
        <w:t xml:space="preserve">, tj. od </w:t>
      </w:r>
      <w:r w:rsidR="000933B7" w:rsidRPr="00E866EF">
        <w:rPr>
          <w:rFonts w:ascii="Segoe UI" w:hAnsi="Segoe UI" w:cs="Segoe UI"/>
          <w:sz w:val="22"/>
          <w:szCs w:val="22"/>
        </w:rPr>
        <w:t>7.00 do 15.00.</w:t>
      </w:r>
    </w:p>
    <w:p w:rsidR="000933B7" w:rsidRPr="00E866EF" w:rsidRDefault="0031681B" w:rsidP="00A316A9">
      <w:pPr>
        <w:pStyle w:val="Tekstpodstawowywcity2"/>
        <w:widowControl w:val="0"/>
        <w:numPr>
          <w:ilvl w:val="0"/>
          <w:numId w:val="62"/>
        </w:numPr>
        <w:suppressAutoHyphens w:val="0"/>
        <w:autoSpaceDE/>
        <w:autoSpaceDN/>
        <w:contextualSpacing/>
        <w:textAlignment w:val="auto"/>
        <w:rPr>
          <w:rFonts w:ascii="Segoe UI" w:hAnsi="Segoe UI" w:cs="Segoe UI"/>
          <w:sz w:val="22"/>
          <w:szCs w:val="22"/>
        </w:rPr>
      </w:pPr>
      <w:r w:rsidRPr="00E866EF">
        <w:rPr>
          <w:rFonts w:ascii="Segoe UI" w:hAnsi="Segoe UI" w:cs="Segoe UI"/>
          <w:sz w:val="22"/>
          <w:szCs w:val="22"/>
        </w:rPr>
        <w:t>Wykonawca</w:t>
      </w:r>
      <w:r w:rsidR="000933B7" w:rsidRPr="00E866EF">
        <w:rPr>
          <w:rFonts w:ascii="Segoe UI" w:hAnsi="Segoe UI" w:cs="Segoe UI"/>
          <w:sz w:val="22"/>
          <w:szCs w:val="22"/>
        </w:rPr>
        <w:t xml:space="preserve"> dostarczy </w:t>
      </w:r>
      <w:r w:rsidRPr="00E866EF">
        <w:rPr>
          <w:rFonts w:ascii="Segoe UI" w:hAnsi="Segoe UI" w:cs="Segoe UI"/>
          <w:sz w:val="22"/>
          <w:szCs w:val="22"/>
        </w:rPr>
        <w:t>Zamawiające</w:t>
      </w:r>
      <w:r w:rsidR="007E2A9C" w:rsidRPr="00E866EF">
        <w:rPr>
          <w:rFonts w:ascii="Segoe UI" w:hAnsi="Segoe UI" w:cs="Segoe UI"/>
          <w:sz w:val="22"/>
          <w:szCs w:val="22"/>
        </w:rPr>
        <w:t>mu</w:t>
      </w:r>
      <w:r w:rsidR="000933B7" w:rsidRPr="00E866EF">
        <w:rPr>
          <w:rFonts w:ascii="Segoe UI" w:hAnsi="Segoe UI" w:cs="Segoe UI"/>
          <w:sz w:val="22"/>
          <w:szCs w:val="22"/>
        </w:rPr>
        <w:t xml:space="preserve"> przedmiot zamówienia, o którym mowa w § 1 zgodnie z ofertą będącą częścią niniejszej umowy i na zasadach określonych w Specyfikacji Istotnych Warunków Zamówienia.</w:t>
      </w:r>
    </w:p>
    <w:p w:rsidR="005758F1" w:rsidRPr="00E866EF" w:rsidRDefault="00A87C1F" w:rsidP="00A316A9">
      <w:pPr>
        <w:pStyle w:val="Tekstpodstawowywcity2"/>
        <w:widowControl w:val="0"/>
        <w:numPr>
          <w:ilvl w:val="0"/>
          <w:numId w:val="62"/>
        </w:numPr>
        <w:suppressAutoHyphens w:val="0"/>
        <w:autoSpaceDE/>
        <w:autoSpaceDN/>
        <w:ind w:left="357" w:hanging="357"/>
        <w:contextualSpacing/>
        <w:textAlignment w:val="auto"/>
        <w:rPr>
          <w:rFonts w:ascii="Segoe UI" w:hAnsi="Segoe UI" w:cs="Segoe UI"/>
          <w:sz w:val="22"/>
          <w:szCs w:val="22"/>
        </w:rPr>
      </w:pPr>
      <w:r w:rsidRPr="00E866EF">
        <w:rPr>
          <w:rFonts w:ascii="Segoe UI" w:hAnsi="Segoe UI" w:cs="Segoe UI"/>
          <w:sz w:val="22"/>
          <w:szCs w:val="22"/>
        </w:rPr>
        <w:t>Wykonawca</w:t>
      </w:r>
      <w:r w:rsidR="005758F1" w:rsidRPr="00E866EF">
        <w:rPr>
          <w:rFonts w:ascii="Segoe UI" w:hAnsi="Segoe UI" w:cs="Segoe UI"/>
          <w:sz w:val="22"/>
          <w:szCs w:val="22"/>
        </w:rPr>
        <w:t xml:space="preserve"> zgłasza </w:t>
      </w:r>
      <w:r w:rsidRPr="00E866EF">
        <w:rPr>
          <w:rFonts w:ascii="Segoe UI" w:hAnsi="Segoe UI" w:cs="Segoe UI"/>
          <w:sz w:val="22"/>
          <w:szCs w:val="22"/>
        </w:rPr>
        <w:t>Zamawiającemu</w:t>
      </w:r>
      <w:r w:rsidR="007E2A9C" w:rsidRPr="00E866EF">
        <w:rPr>
          <w:rFonts w:ascii="Segoe UI" w:hAnsi="Segoe UI" w:cs="Segoe UI"/>
          <w:sz w:val="22"/>
          <w:szCs w:val="22"/>
        </w:rPr>
        <w:t xml:space="preserve"> </w:t>
      </w:r>
      <w:r w:rsidR="005758F1" w:rsidRPr="00E866EF">
        <w:rPr>
          <w:rFonts w:ascii="Segoe UI" w:hAnsi="Segoe UI" w:cs="Segoe UI"/>
          <w:sz w:val="22"/>
          <w:szCs w:val="22"/>
        </w:rPr>
        <w:t>gotowość do dostarczenia przedmiotu u</w:t>
      </w:r>
      <w:r w:rsidR="000933B7" w:rsidRPr="00E866EF">
        <w:rPr>
          <w:rFonts w:ascii="Segoe UI" w:hAnsi="Segoe UI" w:cs="Segoe UI"/>
          <w:sz w:val="22"/>
          <w:szCs w:val="22"/>
        </w:rPr>
        <w:t>mowy, o którym mowa w § 1</w:t>
      </w:r>
      <w:r w:rsidR="005758F1" w:rsidRPr="00E866EF">
        <w:rPr>
          <w:rFonts w:ascii="Segoe UI" w:hAnsi="Segoe UI" w:cs="Segoe UI"/>
          <w:sz w:val="22"/>
          <w:szCs w:val="22"/>
        </w:rPr>
        <w:t xml:space="preserve"> faxem </w:t>
      </w:r>
      <w:r w:rsidR="00575D97" w:rsidRPr="00E866EF">
        <w:rPr>
          <w:rFonts w:ascii="Segoe UI" w:hAnsi="Segoe UI" w:cs="Segoe UI"/>
          <w:sz w:val="22"/>
          <w:szCs w:val="22"/>
        </w:rPr>
        <w:t>pod numer ……………………</w:t>
      </w:r>
      <w:r w:rsidR="005758F1" w:rsidRPr="00E866EF">
        <w:rPr>
          <w:rFonts w:ascii="Segoe UI" w:hAnsi="Segoe UI" w:cs="Segoe UI"/>
          <w:sz w:val="22"/>
          <w:szCs w:val="22"/>
        </w:rPr>
        <w:t xml:space="preserve"> lub pocztą elektroniczną </w:t>
      </w:r>
      <w:r w:rsidR="00575D97" w:rsidRPr="00E866EF">
        <w:rPr>
          <w:rFonts w:ascii="Segoe UI" w:hAnsi="Segoe UI" w:cs="Segoe UI"/>
          <w:sz w:val="22"/>
          <w:szCs w:val="22"/>
        </w:rPr>
        <w:t xml:space="preserve">na adres: </w:t>
      </w:r>
      <w:hyperlink r:id="rId48" w:history="1">
        <w:r w:rsidR="00575D97" w:rsidRPr="00E866EF">
          <w:rPr>
            <w:rStyle w:val="Hipercze"/>
            <w:rFonts w:ascii="Segoe UI" w:hAnsi="Segoe UI" w:cs="Segoe UI"/>
            <w:sz w:val="22"/>
            <w:szCs w:val="22"/>
            <w:u w:val="none"/>
          </w:rPr>
          <w:t>………………………</w:t>
        </w:r>
      </w:hyperlink>
      <w:r w:rsidR="005758F1" w:rsidRPr="00E866EF">
        <w:rPr>
          <w:rFonts w:ascii="Segoe UI" w:hAnsi="Segoe UI" w:cs="Segoe UI"/>
          <w:sz w:val="22"/>
          <w:szCs w:val="22"/>
        </w:rPr>
        <w:t>.</w:t>
      </w:r>
    </w:p>
    <w:p w:rsidR="000933B7" w:rsidRPr="00E866EF" w:rsidRDefault="000933B7" w:rsidP="00A316A9">
      <w:pPr>
        <w:numPr>
          <w:ilvl w:val="0"/>
          <w:numId w:val="62"/>
        </w:numPr>
        <w:tabs>
          <w:tab w:val="left" w:pos="284"/>
        </w:tabs>
        <w:contextualSpacing/>
        <w:jc w:val="both"/>
        <w:rPr>
          <w:rFonts w:ascii="Segoe UI" w:hAnsi="Segoe UI" w:cs="Segoe UI"/>
          <w:sz w:val="22"/>
          <w:szCs w:val="22"/>
        </w:rPr>
      </w:pPr>
      <w:r w:rsidRPr="00E866EF">
        <w:rPr>
          <w:rFonts w:ascii="Segoe UI" w:hAnsi="Segoe UI" w:cs="Segoe UI"/>
          <w:sz w:val="22"/>
          <w:szCs w:val="22"/>
        </w:rPr>
        <w:t>Zamawiający obowiązany jest do przystąpienia do odbioru w ciągu 3 kolejnych dni roboczych, licząc od dnia zgłoszenia przez Wykonawcę gotowości do odbioru.</w:t>
      </w:r>
    </w:p>
    <w:p w:rsidR="00B11892" w:rsidRPr="00E866EF" w:rsidRDefault="00B11892" w:rsidP="00A316A9">
      <w:pPr>
        <w:pStyle w:val="Akapitzlist"/>
        <w:numPr>
          <w:ilvl w:val="0"/>
          <w:numId w:val="62"/>
        </w:numPr>
        <w:tabs>
          <w:tab w:val="left" w:pos="284"/>
        </w:tabs>
        <w:autoSpaceDE w:val="0"/>
        <w:spacing w:after="0" w:line="240" w:lineRule="auto"/>
        <w:ind w:left="357" w:hanging="357"/>
        <w:contextualSpacing/>
        <w:rPr>
          <w:rFonts w:ascii="Segoe UI" w:hAnsi="Segoe UI" w:cs="Segoe UI"/>
        </w:rPr>
      </w:pPr>
      <w:r w:rsidRPr="00E866EF">
        <w:rPr>
          <w:rFonts w:ascii="Segoe UI" w:hAnsi="Segoe UI" w:cs="Segoe UI"/>
        </w:rPr>
        <w:t>Odbiór ilościowy i jakościowy odbywać się będzie w miejscu dostawy po uprzednim, łącznym spełnieniu poniższych warunków:</w:t>
      </w:r>
    </w:p>
    <w:p w:rsidR="00B11892" w:rsidRPr="00E866EF" w:rsidRDefault="0046355C" w:rsidP="00A316A9">
      <w:pPr>
        <w:numPr>
          <w:ilvl w:val="0"/>
          <w:numId w:val="56"/>
        </w:numPr>
        <w:tabs>
          <w:tab w:val="left" w:pos="567"/>
          <w:tab w:val="left" w:pos="1648"/>
        </w:tabs>
        <w:autoSpaceDE w:val="0"/>
        <w:ind w:left="567" w:hanging="283"/>
        <w:contextualSpacing/>
        <w:jc w:val="both"/>
        <w:rPr>
          <w:rFonts w:ascii="Segoe UI" w:hAnsi="Segoe UI" w:cs="Segoe UI"/>
          <w:sz w:val="22"/>
          <w:szCs w:val="22"/>
        </w:rPr>
      </w:pPr>
      <w:r w:rsidRPr="00E866EF">
        <w:rPr>
          <w:rFonts w:ascii="Segoe UI" w:hAnsi="Segoe UI" w:cs="Segoe UI"/>
          <w:sz w:val="22"/>
          <w:szCs w:val="22"/>
        </w:rPr>
        <w:t xml:space="preserve"> </w:t>
      </w:r>
      <w:r w:rsidR="00B11892" w:rsidRPr="00E866EF">
        <w:rPr>
          <w:rFonts w:ascii="Segoe UI" w:hAnsi="Segoe UI" w:cs="Segoe UI"/>
          <w:sz w:val="22"/>
          <w:szCs w:val="22"/>
        </w:rPr>
        <w:t>dostarczeniu przedmiotów objętych umową do miejsca dostawy,</w:t>
      </w:r>
    </w:p>
    <w:p w:rsidR="00B11892" w:rsidRPr="00E866EF" w:rsidRDefault="0046355C" w:rsidP="00A316A9">
      <w:pPr>
        <w:numPr>
          <w:ilvl w:val="0"/>
          <w:numId w:val="56"/>
        </w:numPr>
        <w:tabs>
          <w:tab w:val="left" w:pos="567"/>
          <w:tab w:val="left" w:pos="851"/>
          <w:tab w:val="left" w:pos="1648"/>
        </w:tabs>
        <w:autoSpaceDE w:val="0"/>
        <w:ind w:left="567" w:hanging="283"/>
        <w:contextualSpacing/>
        <w:jc w:val="both"/>
        <w:rPr>
          <w:rFonts w:ascii="Segoe UI" w:hAnsi="Segoe UI" w:cs="Segoe UI"/>
          <w:sz w:val="22"/>
          <w:szCs w:val="22"/>
        </w:rPr>
      </w:pPr>
      <w:r w:rsidRPr="00E866EF">
        <w:rPr>
          <w:rFonts w:ascii="Segoe UI" w:hAnsi="Segoe UI" w:cs="Segoe UI"/>
          <w:sz w:val="22"/>
          <w:szCs w:val="22"/>
        </w:rPr>
        <w:t xml:space="preserve"> </w:t>
      </w:r>
      <w:r w:rsidR="00B11892" w:rsidRPr="00E866EF">
        <w:rPr>
          <w:rFonts w:ascii="Segoe UI" w:hAnsi="Segoe UI" w:cs="Segoe UI"/>
          <w:sz w:val="22"/>
          <w:szCs w:val="22"/>
        </w:rPr>
        <w:t>dokonaniu przez Wykonawcę złożenia i ustawienia mebli,</w:t>
      </w:r>
    </w:p>
    <w:p w:rsidR="00B11892" w:rsidRPr="00E866EF" w:rsidRDefault="0050522D" w:rsidP="00A316A9">
      <w:pPr>
        <w:numPr>
          <w:ilvl w:val="0"/>
          <w:numId w:val="56"/>
        </w:numPr>
        <w:tabs>
          <w:tab w:val="left" w:pos="567"/>
          <w:tab w:val="left" w:pos="851"/>
          <w:tab w:val="left" w:pos="1648"/>
        </w:tabs>
        <w:autoSpaceDE w:val="0"/>
        <w:ind w:left="567" w:hanging="283"/>
        <w:contextualSpacing/>
        <w:jc w:val="both"/>
        <w:rPr>
          <w:rFonts w:ascii="Segoe UI" w:hAnsi="Segoe UI" w:cs="Segoe UI"/>
          <w:sz w:val="22"/>
          <w:szCs w:val="22"/>
        </w:rPr>
      </w:pPr>
      <w:r w:rsidRPr="00E866EF">
        <w:rPr>
          <w:rFonts w:ascii="Segoe UI" w:hAnsi="Segoe UI" w:cs="Segoe UI"/>
          <w:sz w:val="22"/>
          <w:szCs w:val="22"/>
        </w:rPr>
        <w:t xml:space="preserve"> </w:t>
      </w:r>
      <w:r w:rsidR="00B11892" w:rsidRPr="00E866EF">
        <w:rPr>
          <w:rFonts w:ascii="Segoe UI" w:hAnsi="Segoe UI" w:cs="Segoe UI"/>
          <w:sz w:val="22"/>
          <w:szCs w:val="22"/>
        </w:rPr>
        <w:t xml:space="preserve">sprawdzeniu przez Zamawiającego zgodności dostarczonych przedmiotów z ofertą, specyfikacją techniczną oraz ich prawidłowego funkcjonowania, </w:t>
      </w:r>
    </w:p>
    <w:p w:rsidR="00B11892" w:rsidRPr="00E866EF" w:rsidRDefault="0050522D" w:rsidP="00A316A9">
      <w:pPr>
        <w:numPr>
          <w:ilvl w:val="0"/>
          <w:numId w:val="56"/>
        </w:numPr>
        <w:tabs>
          <w:tab w:val="left" w:pos="567"/>
          <w:tab w:val="left" w:pos="851"/>
          <w:tab w:val="left" w:pos="1648"/>
        </w:tabs>
        <w:autoSpaceDE w:val="0"/>
        <w:ind w:left="567" w:hanging="283"/>
        <w:contextualSpacing/>
        <w:jc w:val="both"/>
        <w:rPr>
          <w:rFonts w:ascii="Segoe UI" w:hAnsi="Segoe UI" w:cs="Segoe UI"/>
          <w:sz w:val="22"/>
          <w:szCs w:val="22"/>
        </w:rPr>
      </w:pPr>
      <w:r w:rsidRPr="00E866EF">
        <w:rPr>
          <w:rFonts w:ascii="Segoe UI" w:hAnsi="Segoe UI" w:cs="Segoe UI"/>
          <w:sz w:val="22"/>
          <w:szCs w:val="22"/>
        </w:rPr>
        <w:t xml:space="preserve"> </w:t>
      </w:r>
      <w:r w:rsidR="00B11892" w:rsidRPr="00E866EF">
        <w:rPr>
          <w:rFonts w:ascii="Segoe UI" w:hAnsi="Segoe UI" w:cs="Segoe UI"/>
          <w:sz w:val="22"/>
          <w:szCs w:val="22"/>
        </w:rPr>
        <w:t>wydaniu Zamawiającemu wymaganych prawem dokumentów i certyfikatów - wszystkie dokumenty powinny być w języku polskim,</w:t>
      </w:r>
    </w:p>
    <w:p w:rsidR="00B11892" w:rsidRPr="00E866EF" w:rsidRDefault="0046355C" w:rsidP="00A316A9">
      <w:pPr>
        <w:numPr>
          <w:ilvl w:val="0"/>
          <w:numId w:val="56"/>
        </w:numPr>
        <w:tabs>
          <w:tab w:val="left" w:pos="567"/>
          <w:tab w:val="left" w:pos="1648"/>
        </w:tabs>
        <w:autoSpaceDE w:val="0"/>
        <w:ind w:left="567" w:hanging="283"/>
        <w:contextualSpacing/>
        <w:jc w:val="both"/>
        <w:rPr>
          <w:rFonts w:ascii="Segoe UI" w:hAnsi="Segoe UI" w:cs="Segoe UI"/>
          <w:sz w:val="22"/>
          <w:szCs w:val="22"/>
        </w:rPr>
      </w:pPr>
      <w:r w:rsidRPr="00E866EF">
        <w:rPr>
          <w:rFonts w:ascii="Segoe UI" w:hAnsi="Segoe UI" w:cs="Segoe UI"/>
          <w:sz w:val="22"/>
          <w:szCs w:val="22"/>
        </w:rPr>
        <w:t xml:space="preserve"> </w:t>
      </w:r>
      <w:r w:rsidR="00B11892" w:rsidRPr="00E866EF">
        <w:rPr>
          <w:rFonts w:ascii="Segoe UI" w:hAnsi="Segoe UI" w:cs="Segoe UI"/>
          <w:sz w:val="22"/>
          <w:szCs w:val="22"/>
        </w:rPr>
        <w:t>uprzątnięciu pomieszczeń ze śmieci i odpadów związanych z dostawą.</w:t>
      </w:r>
    </w:p>
    <w:p w:rsidR="000933B7" w:rsidRPr="00E866EF" w:rsidRDefault="000933B7" w:rsidP="00A316A9">
      <w:pPr>
        <w:numPr>
          <w:ilvl w:val="0"/>
          <w:numId w:val="62"/>
        </w:numPr>
        <w:tabs>
          <w:tab w:val="left" w:pos="284"/>
        </w:tabs>
        <w:ind w:left="357"/>
        <w:contextualSpacing/>
        <w:jc w:val="both"/>
        <w:rPr>
          <w:rFonts w:ascii="Segoe UI" w:hAnsi="Segoe UI" w:cs="Segoe UI"/>
          <w:sz w:val="22"/>
          <w:szCs w:val="22"/>
        </w:rPr>
      </w:pPr>
      <w:r w:rsidRPr="00E866EF">
        <w:rPr>
          <w:rFonts w:ascii="Segoe UI" w:hAnsi="Segoe UI" w:cs="Segoe UI"/>
          <w:sz w:val="22"/>
          <w:szCs w:val="22"/>
        </w:rPr>
        <w:t xml:space="preserve">Nadzór nad realizacją umowy z ramienia </w:t>
      </w:r>
      <w:r w:rsidR="00A87C1F" w:rsidRPr="00E866EF">
        <w:rPr>
          <w:rFonts w:ascii="Segoe UI" w:hAnsi="Segoe UI" w:cs="Segoe UI"/>
          <w:sz w:val="22"/>
          <w:szCs w:val="22"/>
        </w:rPr>
        <w:t>Zamawiającego</w:t>
      </w:r>
      <w:r w:rsidR="0050522D" w:rsidRPr="00E866EF">
        <w:rPr>
          <w:rFonts w:ascii="Segoe UI" w:hAnsi="Segoe UI" w:cs="Segoe UI"/>
          <w:sz w:val="22"/>
          <w:szCs w:val="22"/>
        </w:rPr>
        <w:t xml:space="preserve"> </w:t>
      </w:r>
      <w:r w:rsidRPr="00E866EF">
        <w:rPr>
          <w:rFonts w:ascii="Segoe UI" w:hAnsi="Segoe UI" w:cs="Segoe UI"/>
          <w:sz w:val="22"/>
          <w:szCs w:val="22"/>
        </w:rPr>
        <w:t xml:space="preserve">sprawować będzie: </w:t>
      </w:r>
    </w:p>
    <w:p w:rsidR="000933B7" w:rsidRPr="00E866EF" w:rsidRDefault="000933B7" w:rsidP="00E866EF">
      <w:pPr>
        <w:widowControl w:val="0"/>
        <w:ind w:left="357"/>
        <w:contextualSpacing/>
        <w:rPr>
          <w:rFonts w:ascii="Segoe UI" w:hAnsi="Segoe UI" w:cs="Segoe UI"/>
          <w:sz w:val="22"/>
          <w:szCs w:val="22"/>
        </w:rPr>
      </w:pPr>
      <w:r w:rsidRPr="00E866EF">
        <w:rPr>
          <w:rFonts w:ascii="Segoe UI" w:hAnsi="Segoe UI" w:cs="Segoe UI"/>
          <w:sz w:val="22"/>
          <w:szCs w:val="22"/>
        </w:rPr>
        <w:t xml:space="preserve">……………. – tel. </w:t>
      </w:r>
      <w:r w:rsidR="0050522D" w:rsidRPr="00E866EF">
        <w:rPr>
          <w:rFonts w:ascii="Segoe UI" w:hAnsi="Segoe UI" w:cs="Segoe UI"/>
          <w:sz w:val="22"/>
          <w:szCs w:val="22"/>
        </w:rPr>
        <w:t>………….</w:t>
      </w:r>
      <w:r w:rsidRPr="00E866EF">
        <w:rPr>
          <w:rFonts w:ascii="Segoe UI" w:hAnsi="Segoe UI" w:cs="Segoe UI"/>
          <w:sz w:val="22"/>
          <w:szCs w:val="22"/>
        </w:rPr>
        <w:t xml:space="preserve">, email: </w:t>
      </w:r>
      <w:r w:rsidR="0050522D" w:rsidRPr="00E866EF">
        <w:rPr>
          <w:rFonts w:ascii="Segoe UI" w:hAnsi="Segoe UI" w:cs="Segoe UI"/>
          <w:sz w:val="22"/>
          <w:szCs w:val="22"/>
        </w:rPr>
        <w:t>…………………</w:t>
      </w:r>
      <w:r w:rsidRPr="00E866EF">
        <w:rPr>
          <w:rFonts w:ascii="Segoe UI" w:hAnsi="Segoe UI" w:cs="Segoe UI"/>
          <w:sz w:val="22"/>
          <w:szCs w:val="22"/>
        </w:rPr>
        <w:t xml:space="preserve"> </w:t>
      </w:r>
    </w:p>
    <w:p w:rsidR="000933B7" w:rsidRPr="00E866EF" w:rsidRDefault="000933B7" w:rsidP="00A316A9">
      <w:pPr>
        <w:widowControl w:val="0"/>
        <w:numPr>
          <w:ilvl w:val="0"/>
          <w:numId w:val="62"/>
        </w:numPr>
        <w:ind w:left="357"/>
        <w:contextualSpacing/>
        <w:rPr>
          <w:rFonts w:ascii="Segoe UI" w:hAnsi="Segoe UI" w:cs="Segoe UI"/>
          <w:sz w:val="22"/>
          <w:szCs w:val="22"/>
        </w:rPr>
      </w:pPr>
      <w:r w:rsidRPr="00E866EF">
        <w:rPr>
          <w:rFonts w:ascii="Segoe UI" w:hAnsi="Segoe UI" w:cs="Segoe UI"/>
          <w:sz w:val="22"/>
          <w:szCs w:val="22"/>
        </w:rPr>
        <w:t xml:space="preserve">Wykonaniem umowy ze strony </w:t>
      </w:r>
      <w:r w:rsidR="00A87C1F" w:rsidRPr="00E866EF">
        <w:rPr>
          <w:rFonts w:ascii="Segoe UI" w:hAnsi="Segoe UI" w:cs="Segoe UI"/>
          <w:sz w:val="22"/>
          <w:szCs w:val="22"/>
        </w:rPr>
        <w:t>Wykonawcy</w:t>
      </w:r>
      <w:r w:rsidRPr="00E866EF">
        <w:rPr>
          <w:rFonts w:ascii="Segoe UI" w:hAnsi="Segoe UI" w:cs="Segoe UI"/>
          <w:sz w:val="22"/>
          <w:szCs w:val="22"/>
        </w:rPr>
        <w:t xml:space="preserve"> będzie kierował: </w:t>
      </w:r>
    </w:p>
    <w:p w:rsidR="0050522D" w:rsidRPr="00E866EF" w:rsidRDefault="0050522D" w:rsidP="00E866EF">
      <w:pPr>
        <w:pStyle w:val="Akapitzlist"/>
        <w:widowControl w:val="0"/>
        <w:spacing w:after="0" w:line="240" w:lineRule="auto"/>
        <w:ind w:left="357"/>
        <w:contextualSpacing/>
        <w:rPr>
          <w:rFonts w:ascii="Segoe UI" w:hAnsi="Segoe UI" w:cs="Segoe UI"/>
        </w:rPr>
      </w:pPr>
      <w:r w:rsidRPr="00E866EF">
        <w:rPr>
          <w:rFonts w:ascii="Segoe UI" w:hAnsi="Segoe UI" w:cs="Segoe UI"/>
        </w:rPr>
        <w:lastRenderedPageBreak/>
        <w:t xml:space="preserve">……………. – tel. …………., email: ………………… </w:t>
      </w:r>
    </w:p>
    <w:p w:rsidR="00B11892" w:rsidRPr="00E866EF" w:rsidRDefault="00B11892" w:rsidP="00A316A9">
      <w:pPr>
        <w:pStyle w:val="Akapitzlist"/>
        <w:numPr>
          <w:ilvl w:val="0"/>
          <w:numId w:val="62"/>
        </w:numPr>
        <w:tabs>
          <w:tab w:val="left" w:pos="284"/>
        </w:tabs>
        <w:spacing w:after="0" w:line="240" w:lineRule="auto"/>
        <w:contextualSpacing/>
        <w:rPr>
          <w:rFonts w:ascii="Segoe UI" w:hAnsi="Segoe UI" w:cs="Segoe UI"/>
        </w:rPr>
      </w:pPr>
      <w:r w:rsidRPr="00E866EF">
        <w:rPr>
          <w:rFonts w:ascii="Segoe UI" w:hAnsi="Segoe UI" w:cs="Segoe UI"/>
        </w:rPr>
        <w:t>Strony ustalają, iż dzień podpisania przez Strony protokołu odbioru końcowego bez zastrzeżeń będą traktować jako dzień odebrania przedmiotu umowy w całości przez Zamawiającego</w:t>
      </w:r>
    </w:p>
    <w:p w:rsidR="00B11892" w:rsidRPr="00E866EF" w:rsidRDefault="00B11892" w:rsidP="00A316A9">
      <w:pPr>
        <w:numPr>
          <w:ilvl w:val="0"/>
          <w:numId w:val="62"/>
        </w:numPr>
        <w:contextualSpacing/>
        <w:jc w:val="both"/>
        <w:rPr>
          <w:rFonts w:ascii="Segoe UI" w:hAnsi="Segoe UI" w:cs="Segoe UI"/>
          <w:sz w:val="22"/>
          <w:szCs w:val="22"/>
        </w:rPr>
      </w:pPr>
      <w:r w:rsidRPr="00E866EF">
        <w:rPr>
          <w:rFonts w:ascii="Segoe UI" w:hAnsi="Segoe UI" w:cs="Segoe UI"/>
          <w:sz w:val="22"/>
          <w:szCs w:val="22"/>
        </w:rPr>
        <w:t>W przypadku stwierdzenia przez Zamawiającego niezgodności ilościowych dostawy, a także dostawy przedmiotów objętych umową złej jakości, niezgodnych z umową lub w inny sposób wadliwych, Zamawiający może odmówić odbioru wzywając Wykonawcę do usunięcia wskazanych wad w wyznaczonym terminie nie dłuższym niż 7 dni kalendarzowych, jeżeli wady są istotne. Jeżeli wady są nieistotne Zamawiający dokona odbioru wzywając Wykonawcę do ich usunięcia w ciągu 14 dni, a w przypadku przekroczenia rzeczonego terminu Zamawiający ma prawo dokonać usunięcia rzeczonych wad na koszt i ryzyko Wykonawcy, na co Wykonawca wyraża zgodę, bez konieczności odrębnego wezwania. Celem uniknięcia wątpliwości interpretacyjnych strony wskazują, iż niniejsze postanowienie umowne wyłącza regulację art. 480 § 1 k.c. w zakresie obowiązku uzyskania zgody sądu na wykonanie zastępcze.</w:t>
      </w:r>
    </w:p>
    <w:p w:rsidR="00B11892" w:rsidRPr="00E866EF" w:rsidRDefault="00B11892" w:rsidP="00A316A9">
      <w:pPr>
        <w:widowControl w:val="0"/>
        <w:numPr>
          <w:ilvl w:val="0"/>
          <w:numId w:val="62"/>
        </w:numPr>
        <w:ind w:left="357" w:hanging="357"/>
        <w:contextualSpacing/>
        <w:jc w:val="both"/>
        <w:rPr>
          <w:rFonts w:ascii="Segoe UI" w:hAnsi="Segoe UI" w:cs="Segoe UI"/>
          <w:sz w:val="22"/>
          <w:szCs w:val="22"/>
        </w:rPr>
      </w:pPr>
      <w:r w:rsidRPr="00E866EF">
        <w:rPr>
          <w:rFonts w:ascii="Segoe UI" w:hAnsi="Segoe UI" w:cs="Segoe UI"/>
          <w:sz w:val="22"/>
          <w:szCs w:val="22"/>
        </w:rPr>
        <w:t xml:space="preserve">Z wykonania przedmiotu umowy, o którym mowa w § 1 ust. 1, sporządzony zostanie protokół zdawczo-odbiorczy. Protokół sporządza </w:t>
      </w:r>
      <w:r w:rsidR="00A87C1F" w:rsidRPr="00E866EF">
        <w:rPr>
          <w:rFonts w:ascii="Segoe UI" w:hAnsi="Segoe UI" w:cs="Segoe UI"/>
          <w:sz w:val="22"/>
          <w:szCs w:val="22"/>
        </w:rPr>
        <w:t>Wykonawca</w:t>
      </w:r>
      <w:r w:rsidRPr="00E866EF">
        <w:rPr>
          <w:rFonts w:ascii="Segoe UI" w:hAnsi="Segoe UI" w:cs="Segoe UI"/>
          <w:sz w:val="22"/>
          <w:szCs w:val="22"/>
        </w:rPr>
        <w:t xml:space="preserve">. Do podpisu  protokołu w jego imieniu upoważnione są osoby określone w </w:t>
      </w:r>
      <w:r w:rsidR="0050522D" w:rsidRPr="00E866EF">
        <w:rPr>
          <w:rFonts w:ascii="Segoe UI" w:hAnsi="Segoe UI" w:cs="Segoe UI"/>
          <w:sz w:val="22"/>
          <w:szCs w:val="22"/>
        </w:rPr>
        <w:t>ust.</w:t>
      </w:r>
      <w:r w:rsidRPr="00E866EF">
        <w:rPr>
          <w:rFonts w:ascii="Segoe UI" w:hAnsi="Segoe UI" w:cs="Segoe UI"/>
          <w:sz w:val="22"/>
          <w:szCs w:val="22"/>
        </w:rPr>
        <w:t xml:space="preserve"> 8</w:t>
      </w:r>
      <w:r w:rsidR="0050522D" w:rsidRPr="00E866EF">
        <w:rPr>
          <w:rFonts w:ascii="Segoe UI" w:hAnsi="Segoe UI" w:cs="Segoe UI"/>
          <w:sz w:val="22"/>
          <w:szCs w:val="22"/>
        </w:rPr>
        <w:t xml:space="preserve"> i 9</w:t>
      </w:r>
      <w:r w:rsidRPr="00E866EF">
        <w:rPr>
          <w:rFonts w:ascii="Segoe UI" w:hAnsi="Segoe UI" w:cs="Segoe UI"/>
          <w:sz w:val="22"/>
          <w:szCs w:val="22"/>
        </w:rPr>
        <w:t>.</w:t>
      </w:r>
    </w:p>
    <w:p w:rsidR="00B11892" w:rsidRPr="00E866EF" w:rsidRDefault="00B11892" w:rsidP="00E866EF">
      <w:pPr>
        <w:contextualSpacing/>
        <w:rPr>
          <w:rFonts w:ascii="Segoe UI" w:hAnsi="Segoe UI" w:cs="Segoe UI"/>
          <w:b/>
          <w:sz w:val="22"/>
          <w:szCs w:val="22"/>
          <w:lang w:eastAsia="ar-SA"/>
        </w:rPr>
      </w:pPr>
    </w:p>
    <w:p w:rsidR="000933B7" w:rsidRPr="00E866EF" w:rsidRDefault="00B11892" w:rsidP="00E866EF">
      <w:pPr>
        <w:contextualSpacing/>
        <w:jc w:val="center"/>
        <w:rPr>
          <w:rFonts w:ascii="Segoe UI" w:hAnsi="Segoe UI" w:cs="Segoe UI"/>
          <w:b/>
          <w:sz w:val="22"/>
          <w:szCs w:val="22"/>
          <w:lang w:eastAsia="ar-SA"/>
        </w:rPr>
      </w:pPr>
      <w:r w:rsidRPr="00E866EF">
        <w:rPr>
          <w:rFonts w:ascii="Segoe UI" w:hAnsi="Segoe UI" w:cs="Segoe UI"/>
          <w:b/>
          <w:sz w:val="22"/>
          <w:szCs w:val="22"/>
          <w:lang w:eastAsia="ar-SA"/>
        </w:rPr>
        <w:t>§ 3</w:t>
      </w:r>
    </w:p>
    <w:p w:rsidR="00B11892" w:rsidRPr="00E866EF" w:rsidRDefault="005758F1" w:rsidP="00A316A9">
      <w:pPr>
        <w:pStyle w:val="Tekstpodstawowywcity2"/>
        <w:widowControl w:val="0"/>
        <w:numPr>
          <w:ilvl w:val="3"/>
          <w:numId w:val="62"/>
        </w:numPr>
        <w:tabs>
          <w:tab w:val="clear" w:pos="2880"/>
          <w:tab w:val="num" w:pos="284"/>
        </w:tabs>
        <w:suppressAutoHyphens w:val="0"/>
        <w:autoSpaceDE/>
        <w:autoSpaceDN/>
        <w:ind w:left="284" w:hanging="284"/>
        <w:contextualSpacing/>
        <w:textAlignment w:val="auto"/>
        <w:rPr>
          <w:rFonts w:ascii="Segoe UI" w:hAnsi="Segoe UI" w:cs="Segoe UI"/>
          <w:sz w:val="22"/>
          <w:szCs w:val="22"/>
        </w:rPr>
      </w:pPr>
      <w:r w:rsidRPr="00E866EF">
        <w:rPr>
          <w:rFonts w:ascii="Segoe UI" w:hAnsi="Segoe UI" w:cs="Segoe UI"/>
          <w:sz w:val="22"/>
          <w:szCs w:val="22"/>
        </w:rPr>
        <w:t xml:space="preserve">Wykonawca zobowiązuje się do dostarczenia, montażu </w:t>
      </w:r>
      <w:r w:rsidR="000933B7" w:rsidRPr="00E866EF">
        <w:rPr>
          <w:rFonts w:ascii="Segoe UI" w:hAnsi="Segoe UI" w:cs="Segoe UI"/>
          <w:sz w:val="22"/>
          <w:szCs w:val="22"/>
        </w:rPr>
        <w:t xml:space="preserve">i ustawienia mebli </w:t>
      </w:r>
      <w:r w:rsidRPr="00E866EF">
        <w:rPr>
          <w:rFonts w:ascii="Segoe UI" w:hAnsi="Segoe UI" w:cs="Segoe UI"/>
          <w:sz w:val="22"/>
          <w:szCs w:val="22"/>
        </w:rPr>
        <w:t xml:space="preserve">zgodnie z planem rozmieszczenia mebli </w:t>
      </w:r>
      <w:r w:rsidR="007E2A9C" w:rsidRPr="00E866EF">
        <w:rPr>
          <w:rFonts w:ascii="Segoe UI" w:hAnsi="Segoe UI" w:cs="Segoe UI"/>
          <w:sz w:val="22"/>
          <w:szCs w:val="22"/>
        </w:rPr>
        <w:t>przedstawio</w:t>
      </w:r>
      <w:r w:rsidRPr="00E866EF">
        <w:rPr>
          <w:rFonts w:ascii="Segoe UI" w:hAnsi="Segoe UI" w:cs="Segoe UI"/>
          <w:sz w:val="22"/>
          <w:szCs w:val="22"/>
        </w:rPr>
        <w:t xml:space="preserve">nym przez Zamawiającego. </w:t>
      </w:r>
    </w:p>
    <w:p w:rsidR="005758F1" w:rsidRPr="00E866EF" w:rsidRDefault="00B11892" w:rsidP="00FF611D">
      <w:pPr>
        <w:pStyle w:val="Tekstpodstawowywcity2"/>
        <w:widowControl w:val="0"/>
        <w:suppressAutoHyphens w:val="0"/>
        <w:autoSpaceDE/>
        <w:autoSpaceDN/>
        <w:ind w:left="284" w:hanging="284"/>
        <w:contextualSpacing/>
        <w:textAlignment w:val="auto"/>
        <w:rPr>
          <w:rFonts w:ascii="Segoe UI" w:hAnsi="Segoe UI" w:cs="Segoe UI"/>
          <w:sz w:val="22"/>
          <w:szCs w:val="22"/>
        </w:rPr>
      </w:pPr>
      <w:r w:rsidRPr="00E866EF">
        <w:rPr>
          <w:rFonts w:ascii="Segoe UI" w:hAnsi="Segoe UI" w:cs="Segoe UI"/>
          <w:sz w:val="22"/>
          <w:szCs w:val="22"/>
        </w:rPr>
        <w:t xml:space="preserve">2. </w:t>
      </w:r>
      <w:r w:rsidR="005758F1" w:rsidRPr="00E866EF">
        <w:rPr>
          <w:rFonts w:ascii="Segoe UI" w:hAnsi="Segoe UI" w:cs="Segoe UI"/>
          <w:sz w:val="22"/>
          <w:szCs w:val="22"/>
        </w:rPr>
        <w:t>Wykonawca zadba o</w:t>
      </w:r>
      <w:r w:rsidR="005758F1" w:rsidRPr="00E866EF">
        <w:rPr>
          <w:rFonts w:ascii="Segoe UI" w:hAnsi="Segoe UI" w:cs="Segoe UI"/>
          <w:color w:val="000000"/>
          <w:sz w:val="22"/>
          <w:szCs w:val="22"/>
        </w:rPr>
        <w:t xml:space="preserve"> organizację </w:t>
      </w:r>
      <w:r w:rsidR="005758F1" w:rsidRPr="00E866EF">
        <w:rPr>
          <w:rFonts w:ascii="Segoe UI" w:hAnsi="Segoe UI" w:cs="Segoe UI"/>
          <w:sz w:val="22"/>
          <w:szCs w:val="22"/>
        </w:rPr>
        <w:t>swojego zaplecza w miejscu montażu przedmiotów objętych dostawą, utrzymanie ładu i porządku, usuwanie wszelkich śmieci, odpadów, opakowań i innych pozostałości po zużytych przez Wykonawcę materiałach. W przypadku zaniechania powyższego obowiązku, czynności porządkowe mogą zostać wykonane przez Zamawiającego na koszt Wykonawcy, po bezskutecznym upływie terminu wykonania ww. prac, wyznaczonym przez Zamawiającego, na co Wykonawca wyraża zgodę. Celem uniknięcia wątpliwości interpretacyjnych strony wskazują, iż niniejsze postanowienie umowne wyłącza regulację art. 480 § 1 k.c. w zakresie obowiązku uzyskania zgody sądu na wykonanie zastępcze.</w:t>
      </w:r>
    </w:p>
    <w:p w:rsidR="005758F1" w:rsidRPr="00E866EF" w:rsidRDefault="005758F1" w:rsidP="00A316A9">
      <w:pPr>
        <w:pStyle w:val="Tekstpodstawowywcity2"/>
        <w:widowControl w:val="0"/>
        <w:numPr>
          <w:ilvl w:val="0"/>
          <w:numId w:val="63"/>
        </w:numPr>
        <w:suppressAutoHyphens w:val="0"/>
        <w:autoSpaceDE/>
        <w:autoSpaceDN/>
        <w:ind w:left="284" w:hanging="284"/>
        <w:contextualSpacing/>
        <w:textAlignment w:val="auto"/>
        <w:rPr>
          <w:rFonts w:ascii="Segoe UI" w:hAnsi="Segoe UI" w:cs="Segoe UI"/>
          <w:sz w:val="22"/>
          <w:szCs w:val="22"/>
        </w:rPr>
      </w:pPr>
      <w:r w:rsidRPr="00E866EF">
        <w:rPr>
          <w:rFonts w:ascii="Segoe UI" w:hAnsi="Segoe UI" w:cs="Segoe UI"/>
          <w:sz w:val="22"/>
          <w:szCs w:val="22"/>
        </w:rPr>
        <w:t>Wykonawca jest zobowiązany usunąć wszelkie szkody w pomieszczeniach wywołane w związku z dostawą, montażem i rozruchem przedmiotów objętych dostawą. W przypadku zaniechania powyższego obowiązku, usunięcie szkody może zostać wykonane przez Zamawiającego na koszt Wykonawcy, po bezskutecznym upływie terminu wykonania ww. prac, wyznaczonym przez Zamawiającego, na co Wykonawca wyraża zgodę. Celem uniknięcia wątpliwości interpretacyjnych strony wskazują, iż niniejsze postanowienie umowne wyłącza regulację art. 480 § 1 k.c. w zakresie obowiązku uzyskania zgody sądu na wykonanie zastępcze.</w:t>
      </w:r>
    </w:p>
    <w:p w:rsidR="005758F1" w:rsidRPr="00E866EF" w:rsidRDefault="005758F1" w:rsidP="00A316A9">
      <w:pPr>
        <w:pStyle w:val="Tekstpodstawowywcity2"/>
        <w:widowControl w:val="0"/>
        <w:numPr>
          <w:ilvl w:val="0"/>
          <w:numId w:val="63"/>
        </w:numPr>
        <w:suppressAutoHyphens w:val="0"/>
        <w:autoSpaceDE/>
        <w:autoSpaceDN/>
        <w:ind w:left="284" w:hanging="284"/>
        <w:contextualSpacing/>
        <w:textAlignment w:val="auto"/>
        <w:rPr>
          <w:rFonts w:ascii="Segoe UI" w:hAnsi="Segoe UI" w:cs="Segoe UI"/>
          <w:sz w:val="22"/>
          <w:szCs w:val="22"/>
        </w:rPr>
      </w:pPr>
      <w:r w:rsidRPr="00E866EF">
        <w:rPr>
          <w:rFonts w:ascii="Segoe UI" w:hAnsi="Segoe UI" w:cs="Segoe UI"/>
          <w:sz w:val="22"/>
          <w:szCs w:val="22"/>
        </w:rPr>
        <w:t>Koszty załadunku, przewozu, zabezpieczenia mebli przed uszkodzeniem podczas transportu i ich ubezpieczenia na czas przewozu ponosi Wykonawca.</w:t>
      </w:r>
    </w:p>
    <w:p w:rsidR="005758F1" w:rsidRPr="00E866EF" w:rsidRDefault="005758F1" w:rsidP="00A316A9">
      <w:pPr>
        <w:pStyle w:val="Tekstpodstawowywcity2"/>
        <w:widowControl w:val="0"/>
        <w:numPr>
          <w:ilvl w:val="0"/>
          <w:numId w:val="63"/>
        </w:numPr>
        <w:suppressAutoHyphens w:val="0"/>
        <w:autoSpaceDE/>
        <w:autoSpaceDN/>
        <w:ind w:left="284" w:hanging="284"/>
        <w:contextualSpacing/>
        <w:textAlignment w:val="auto"/>
        <w:rPr>
          <w:rFonts w:ascii="Segoe UI" w:hAnsi="Segoe UI" w:cs="Segoe UI"/>
          <w:sz w:val="22"/>
          <w:szCs w:val="22"/>
        </w:rPr>
      </w:pPr>
      <w:r w:rsidRPr="00E866EF">
        <w:rPr>
          <w:rFonts w:ascii="Segoe UI" w:hAnsi="Segoe UI" w:cs="Segoe UI"/>
          <w:sz w:val="22"/>
          <w:szCs w:val="22"/>
        </w:rPr>
        <w:t>Po zakończeniu dostawy i montażu Wykonawca zobowiązuje się doprowadzić obiekt do stanu sprzed czynności własnych dostawczo-montażowych, a zarazem i do stanu umożliwiającego pełną eksploatację użytkową obiektu.</w:t>
      </w:r>
    </w:p>
    <w:p w:rsidR="005758F1" w:rsidRPr="0052336A" w:rsidRDefault="005758F1" w:rsidP="00A316A9">
      <w:pPr>
        <w:numPr>
          <w:ilvl w:val="0"/>
          <w:numId w:val="63"/>
        </w:numPr>
        <w:ind w:left="284" w:hanging="284"/>
        <w:contextualSpacing/>
        <w:jc w:val="both"/>
        <w:rPr>
          <w:rFonts w:ascii="Segoe UI" w:hAnsi="Segoe UI" w:cs="Segoe UI"/>
          <w:sz w:val="22"/>
          <w:szCs w:val="22"/>
        </w:rPr>
      </w:pPr>
      <w:r w:rsidRPr="00E866EF">
        <w:rPr>
          <w:rFonts w:ascii="Segoe UI" w:hAnsi="Segoe UI" w:cs="Segoe UI"/>
          <w:sz w:val="22"/>
          <w:szCs w:val="22"/>
        </w:rPr>
        <w:t xml:space="preserve">Koszty usuwania wad dostarczonego sprzętu ponosi </w:t>
      </w:r>
      <w:r w:rsidR="00A87C1F" w:rsidRPr="00E866EF">
        <w:rPr>
          <w:rFonts w:ascii="Segoe UI" w:hAnsi="Segoe UI" w:cs="Segoe UI"/>
          <w:sz w:val="22"/>
          <w:szCs w:val="22"/>
        </w:rPr>
        <w:t>Wykonawca</w:t>
      </w:r>
      <w:r w:rsidRPr="00E866EF">
        <w:rPr>
          <w:rFonts w:ascii="Segoe UI" w:hAnsi="Segoe UI" w:cs="Segoe UI"/>
          <w:sz w:val="22"/>
          <w:szCs w:val="22"/>
        </w:rPr>
        <w:t xml:space="preserve">, </w:t>
      </w:r>
      <w:r w:rsidRPr="0052336A">
        <w:rPr>
          <w:rFonts w:ascii="Segoe UI" w:hAnsi="Segoe UI" w:cs="Segoe UI"/>
          <w:sz w:val="22"/>
          <w:szCs w:val="22"/>
        </w:rPr>
        <w:t>a okres ich usuwania nie przedłuża umownego terminu zakończenia dostawy.</w:t>
      </w:r>
    </w:p>
    <w:p w:rsidR="005758F1" w:rsidRPr="00E866EF" w:rsidRDefault="005758F1" w:rsidP="00E866EF">
      <w:pPr>
        <w:contextualSpacing/>
        <w:rPr>
          <w:rFonts w:ascii="Segoe UI" w:hAnsi="Segoe UI" w:cs="Segoe UI"/>
          <w:b/>
          <w:sz w:val="22"/>
          <w:szCs w:val="22"/>
          <w:lang w:eastAsia="ar-SA"/>
        </w:rPr>
      </w:pPr>
    </w:p>
    <w:p w:rsidR="00B3509A" w:rsidRPr="00E866EF" w:rsidRDefault="00B3509A" w:rsidP="00E866EF">
      <w:pPr>
        <w:tabs>
          <w:tab w:val="left" w:pos="4395"/>
          <w:tab w:val="left" w:pos="4820"/>
        </w:tabs>
        <w:contextualSpacing/>
        <w:jc w:val="center"/>
        <w:rPr>
          <w:rFonts w:ascii="Segoe UI" w:hAnsi="Segoe UI" w:cs="Segoe UI"/>
          <w:sz w:val="22"/>
          <w:szCs w:val="22"/>
        </w:rPr>
      </w:pPr>
      <w:r w:rsidRPr="00E866EF">
        <w:rPr>
          <w:rFonts w:ascii="Segoe UI" w:hAnsi="Segoe UI" w:cs="Segoe UI"/>
          <w:b/>
          <w:sz w:val="22"/>
          <w:szCs w:val="22"/>
          <w:lang w:eastAsia="ar-SA"/>
        </w:rPr>
        <w:t>§ 4</w:t>
      </w:r>
    </w:p>
    <w:p w:rsidR="00874900" w:rsidRPr="00E866EF" w:rsidRDefault="00874900" w:rsidP="00A316A9">
      <w:pPr>
        <w:numPr>
          <w:ilvl w:val="0"/>
          <w:numId w:val="59"/>
        </w:numPr>
        <w:tabs>
          <w:tab w:val="left" w:pos="284"/>
          <w:tab w:val="left" w:pos="360"/>
        </w:tabs>
        <w:autoSpaceDE w:val="0"/>
        <w:ind w:left="284" w:hanging="284"/>
        <w:contextualSpacing/>
        <w:jc w:val="both"/>
        <w:rPr>
          <w:rFonts w:ascii="Segoe UI" w:hAnsi="Segoe UI" w:cs="Segoe UI"/>
          <w:sz w:val="22"/>
          <w:szCs w:val="22"/>
        </w:rPr>
      </w:pPr>
      <w:r w:rsidRPr="00E866EF">
        <w:rPr>
          <w:rFonts w:ascii="Segoe UI" w:hAnsi="Segoe UI" w:cs="Segoe UI"/>
          <w:sz w:val="22"/>
          <w:szCs w:val="22"/>
        </w:rPr>
        <w:t>Wykonawca gwarantuje Zamawiającemu, że dostarczony przedmiot umowy jest wolny od wad fizycznych oraz że jest</w:t>
      </w:r>
      <w:r w:rsidR="00B11892" w:rsidRPr="00E866EF">
        <w:rPr>
          <w:rFonts w:ascii="Segoe UI" w:hAnsi="Segoe UI" w:cs="Segoe UI"/>
          <w:sz w:val="22"/>
          <w:szCs w:val="22"/>
        </w:rPr>
        <w:t xml:space="preserve"> zgodny z umową </w:t>
      </w:r>
      <w:r w:rsidRPr="00E866EF">
        <w:rPr>
          <w:rFonts w:ascii="Segoe UI" w:hAnsi="Segoe UI" w:cs="Segoe UI"/>
          <w:sz w:val="22"/>
          <w:szCs w:val="22"/>
        </w:rPr>
        <w:t xml:space="preserve">i wymogami technicznymi </w:t>
      </w:r>
    </w:p>
    <w:p w:rsidR="0002615D" w:rsidRPr="00E866EF" w:rsidRDefault="00874900" w:rsidP="00A316A9">
      <w:pPr>
        <w:numPr>
          <w:ilvl w:val="0"/>
          <w:numId w:val="59"/>
        </w:numPr>
        <w:tabs>
          <w:tab w:val="left" w:pos="284"/>
        </w:tabs>
        <w:autoSpaceDE w:val="0"/>
        <w:ind w:left="284" w:hanging="284"/>
        <w:contextualSpacing/>
        <w:jc w:val="both"/>
        <w:rPr>
          <w:rFonts w:ascii="Segoe UI" w:hAnsi="Segoe UI" w:cs="Segoe UI"/>
          <w:sz w:val="22"/>
          <w:szCs w:val="22"/>
        </w:rPr>
      </w:pPr>
      <w:r w:rsidRPr="00E866EF">
        <w:rPr>
          <w:rFonts w:ascii="Segoe UI" w:hAnsi="Segoe UI" w:cs="Segoe UI"/>
          <w:sz w:val="22"/>
          <w:szCs w:val="22"/>
        </w:rPr>
        <w:t xml:space="preserve">Na dostarczony przedmiot umowy Wykonawca udziela gwarancji na okres ….. miesięcy liczony od dnia przyjętego bez zastrzeżeń protokołu odbioru podpisanego przez strony lub usunięcia </w:t>
      </w:r>
      <w:r w:rsidRPr="00E866EF">
        <w:rPr>
          <w:rFonts w:ascii="Segoe UI" w:hAnsi="Segoe UI" w:cs="Segoe UI"/>
          <w:sz w:val="22"/>
          <w:szCs w:val="22"/>
        </w:rPr>
        <w:lastRenderedPageBreak/>
        <w:t xml:space="preserve">wad stwierdzonych w protokole odbioru, chyba że gwarancja udzielana przez producenta wystawiana jest na dłuższy okres, który w takim wypadku będzie obowiązujący. </w:t>
      </w:r>
    </w:p>
    <w:p w:rsidR="0002615D" w:rsidRPr="00E866EF" w:rsidRDefault="00874900" w:rsidP="00A316A9">
      <w:pPr>
        <w:numPr>
          <w:ilvl w:val="0"/>
          <w:numId w:val="59"/>
        </w:numPr>
        <w:tabs>
          <w:tab w:val="left" w:pos="284"/>
        </w:tabs>
        <w:autoSpaceDE w:val="0"/>
        <w:ind w:left="284" w:hanging="284"/>
        <w:contextualSpacing/>
        <w:jc w:val="both"/>
        <w:rPr>
          <w:rFonts w:ascii="Segoe UI" w:hAnsi="Segoe UI" w:cs="Segoe UI"/>
          <w:sz w:val="22"/>
          <w:szCs w:val="22"/>
        </w:rPr>
      </w:pPr>
      <w:r w:rsidRPr="00E866EF">
        <w:rPr>
          <w:rFonts w:ascii="Segoe UI" w:hAnsi="Segoe UI" w:cs="Segoe UI"/>
          <w:sz w:val="22"/>
          <w:szCs w:val="22"/>
        </w:rPr>
        <w:t xml:space="preserve">Obsługa gwarancyjna będzie świadczona w całości  przez Wykonawcę. </w:t>
      </w:r>
    </w:p>
    <w:p w:rsidR="0002615D" w:rsidRPr="00E866EF" w:rsidRDefault="00A87C1F" w:rsidP="00A316A9">
      <w:pPr>
        <w:widowControl w:val="0"/>
        <w:numPr>
          <w:ilvl w:val="0"/>
          <w:numId w:val="59"/>
        </w:numPr>
        <w:ind w:left="284" w:hanging="284"/>
        <w:contextualSpacing/>
        <w:jc w:val="both"/>
        <w:rPr>
          <w:rFonts w:ascii="Segoe UI" w:hAnsi="Segoe UI" w:cs="Segoe UI"/>
          <w:sz w:val="22"/>
          <w:szCs w:val="22"/>
        </w:rPr>
      </w:pPr>
      <w:r w:rsidRPr="00E866EF">
        <w:rPr>
          <w:rFonts w:ascii="Segoe UI" w:hAnsi="Segoe UI" w:cs="Segoe UI"/>
          <w:sz w:val="22"/>
          <w:szCs w:val="22"/>
        </w:rPr>
        <w:t>Wykonawca</w:t>
      </w:r>
      <w:r w:rsidR="0002615D" w:rsidRPr="00E866EF">
        <w:rPr>
          <w:rFonts w:ascii="Segoe UI" w:hAnsi="Segoe UI" w:cs="Segoe UI"/>
          <w:sz w:val="22"/>
          <w:szCs w:val="22"/>
        </w:rPr>
        <w:t xml:space="preserve"> zobowiązuje się do usunięcia </w:t>
      </w:r>
      <w:r w:rsidR="00E866EF" w:rsidRPr="00E866EF">
        <w:rPr>
          <w:rFonts w:ascii="Segoe UI" w:hAnsi="Segoe UI" w:cs="Segoe UI"/>
          <w:sz w:val="22"/>
          <w:szCs w:val="22"/>
        </w:rPr>
        <w:t>wady</w:t>
      </w:r>
      <w:r w:rsidR="0002615D" w:rsidRPr="00E866EF">
        <w:rPr>
          <w:rFonts w:ascii="Segoe UI" w:hAnsi="Segoe UI" w:cs="Segoe UI"/>
          <w:sz w:val="22"/>
          <w:szCs w:val="22"/>
        </w:rPr>
        <w:t xml:space="preserve"> bądź usterki w terminie nie dłuższym niż 14 dni kalendarzowych od dnia zgłoszenia.</w:t>
      </w:r>
    </w:p>
    <w:p w:rsidR="0002615D" w:rsidRPr="00E866EF" w:rsidRDefault="0002615D" w:rsidP="00A316A9">
      <w:pPr>
        <w:numPr>
          <w:ilvl w:val="0"/>
          <w:numId w:val="59"/>
        </w:numPr>
        <w:tabs>
          <w:tab w:val="left" w:pos="284"/>
        </w:tabs>
        <w:autoSpaceDE w:val="0"/>
        <w:ind w:left="284" w:hanging="284"/>
        <w:contextualSpacing/>
        <w:jc w:val="both"/>
        <w:rPr>
          <w:rFonts w:ascii="Segoe UI" w:hAnsi="Segoe UI" w:cs="Segoe UI"/>
          <w:sz w:val="22"/>
          <w:szCs w:val="22"/>
        </w:rPr>
      </w:pPr>
      <w:r w:rsidRPr="00E866EF">
        <w:rPr>
          <w:rFonts w:ascii="Segoe UI" w:hAnsi="Segoe UI" w:cs="Segoe UI"/>
          <w:sz w:val="22"/>
          <w:szCs w:val="22"/>
        </w:rPr>
        <w:t xml:space="preserve">Zawiadomienia o uszkodzeniach lub niesprawności sprzętu będą zgłaszane przez </w:t>
      </w:r>
      <w:r w:rsidR="00A87C1F" w:rsidRPr="00E866EF">
        <w:rPr>
          <w:rFonts w:ascii="Segoe UI" w:hAnsi="Segoe UI" w:cs="Segoe UI"/>
          <w:sz w:val="22"/>
          <w:szCs w:val="22"/>
        </w:rPr>
        <w:t>Zamawiającego</w:t>
      </w:r>
      <w:r w:rsidRPr="00E866EF">
        <w:rPr>
          <w:rFonts w:ascii="Segoe UI" w:hAnsi="Segoe UI" w:cs="Segoe UI"/>
          <w:sz w:val="22"/>
          <w:szCs w:val="22"/>
        </w:rPr>
        <w:t xml:space="preserve"> pod numer faksu .............................. lub e-mail .........................................</w:t>
      </w:r>
    </w:p>
    <w:p w:rsidR="00874900" w:rsidRPr="00E866EF" w:rsidRDefault="00874900" w:rsidP="00A316A9">
      <w:pPr>
        <w:numPr>
          <w:ilvl w:val="0"/>
          <w:numId w:val="59"/>
        </w:numPr>
        <w:tabs>
          <w:tab w:val="left" w:pos="284"/>
          <w:tab w:val="left" w:pos="567"/>
        </w:tabs>
        <w:autoSpaceDE w:val="0"/>
        <w:ind w:left="284" w:hanging="284"/>
        <w:contextualSpacing/>
        <w:jc w:val="both"/>
        <w:rPr>
          <w:rFonts w:ascii="Segoe UI" w:eastAsia="Calibri" w:hAnsi="Segoe UI" w:cs="Segoe UI"/>
          <w:sz w:val="22"/>
          <w:szCs w:val="22"/>
        </w:rPr>
      </w:pPr>
      <w:r w:rsidRPr="00E866EF">
        <w:rPr>
          <w:rFonts w:ascii="Segoe UI" w:eastAsia="Calibri" w:hAnsi="Segoe UI" w:cs="Segoe UI"/>
          <w:sz w:val="22"/>
          <w:szCs w:val="22"/>
        </w:rPr>
        <w:t xml:space="preserve">W przypadku, gdy usunięcie wad/usterek w terminie określonym w ust. </w:t>
      </w:r>
      <w:r w:rsidR="00B02FF8" w:rsidRPr="00E866EF">
        <w:rPr>
          <w:rFonts w:ascii="Segoe UI" w:hAnsi="Segoe UI" w:cs="Segoe UI"/>
          <w:sz w:val="22"/>
          <w:szCs w:val="22"/>
        </w:rPr>
        <w:t>4</w:t>
      </w:r>
      <w:r w:rsidRPr="00E866EF">
        <w:rPr>
          <w:rFonts w:ascii="Segoe UI" w:eastAsia="Calibri" w:hAnsi="Segoe UI" w:cs="Segoe UI"/>
          <w:sz w:val="22"/>
          <w:szCs w:val="22"/>
        </w:rPr>
        <w:t xml:space="preserve"> nie jest możliwe, Wykonawca zobowiązuje się do dostarczenia Zamawiającemu mebli o parametrach identycznych lub zbliżonych, na czas usuwania usterki/wady. </w:t>
      </w:r>
    </w:p>
    <w:p w:rsidR="00874900" w:rsidRPr="00E866EF" w:rsidRDefault="00874900" w:rsidP="00A316A9">
      <w:pPr>
        <w:numPr>
          <w:ilvl w:val="0"/>
          <w:numId w:val="59"/>
        </w:numPr>
        <w:tabs>
          <w:tab w:val="left" w:pos="284"/>
          <w:tab w:val="left" w:pos="567"/>
        </w:tabs>
        <w:autoSpaceDE w:val="0"/>
        <w:ind w:left="284" w:hanging="284"/>
        <w:contextualSpacing/>
        <w:jc w:val="both"/>
        <w:rPr>
          <w:rFonts w:ascii="Segoe UI" w:eastAsia="Calibri" w:hAnsi="Segoe UI" w:cs="Segoe UI"/>
          <w:sz w:val="22"/>
          <w:szCs w:val="22"/>
        </w:rPr>
      </w:pPr>
      <w:r w:rsidRPr="00E866EF">
        <w:rPr>
          <w:rFonts w:ascii="Segoe UI" w:eastAsia="Calibri" w:hAnsi="Segoe UI" w:cs="Segoe UI"/>
          <w:sz w:val="22"/>
          <w:szCs w:val="22"/>
        </w:rPr>
        <w:t>Naprawa następuje w siedzibie Zamawiającego. W przypadku konieczności transportu do innego miejsca Wykonawca zapewni transport w obie strony oraz poniesie jego koszt i ryzyko.</w:t>
      </w:r>
    </w:p>
    <w:p w:rsidR="00874900" w:rsidRPr="0052336A" w:rsidRDefault="00874900" w:rsidP="00A316A9">
      <w:pPr>
        <w:numPr>
          <w:ilvl w:val="0"/>
          <w:numId w:val="59"/>
        </w:numPr>
        <w:tabs>
          <w:tab w:val="left" w:pos="284"/>
          <w:tab w:val="left" w:pos="567"/>
        </w:tabs>
        <w:autoSpaceDE w:val="0"/>
        <w:ind w:left="284" w:hanging="284"/>
        <w:contextualSpacing/>
        <w:jc w:val="both"/>
        <w:rPr>
          <w:rFonts w:ascii="Segoe UI" w:hAnsi="Segoe UI" w:cs="Segoe UI"/>
          <w:sz w:val="22"/>
          <w:szCs w:val="22"/>
        </w:rPr>
      </w:pPr>
      <w:r w:rsidRPr="00E866EF">
        <w:rPr>
          <w:rFonts w:ascii="Segoe UI" w:eastAsia="Calibri" w:hAnsi="Segoe UI" w:cs="Segoe UI"/>
          <w:sz w:val="22"/>
          <w:szCs w:val="22"/>
        </w:rPr>
        <w:t xml:space="preserve"> </w:t>
      </w:r>
      <w:r w:rsidRPr="00E866EF">
        <w:rPr>
          <w:rFonts w:ascii="Segoe UI" w:hAnsi="Segoe UI" w:cs="Segoe UI"/>
          <w:sz w:val="22"/>
          <w:szCs w:val="22"/>
        </w:rPr>
        <w:t>W przypadku nie przystąpienia do usuwania wady lub nieusunięcia wa</w:t>
      </w:r>
      <w:r w:rsidR="00B02FF8" w:rsidRPr="00E866EF">
        <w:rPr>
          <w:rFonts w:ascii="Segoe UI" w:hAnsi="Segoe UI" w:cs="Segoe UI"/>
          <w:sz w:val="22"/>
          <w:szCs w:val="22"/>
        </w:rPr>
        <w:t>dy w terminie wskazanym w ust. 4</w:t>
      </w:r>
      <w:r w:rsidRPr="00E866EF">
        <w:rPr>
          <w:rFonts w:ascii="Segoe UI" w:hAnsi="Segoe UI" w:cs="Segoe UI"/>
          <w:color w:val="FF0000"/>
          <w:sz w:val="22"/>
          <w:szCs w:val="22"/>
        </w:rPr>
        <w:t xml:space="preserve"> </w:t>
      </w:r>
      <w:r w:rsidRPr="00E866EF">
        <w:rPr>
          <w:rFonts w:ascii="Segoe UI" w:hAnsi="Segoe UI" w:cs="Segoe UI"/>
          <w:sz w:val="22"/>
          <w:szCs w:val="22"/>
        </w:rPr>
        <w:t xml:space="preserve">Zamawiający ma prawo zlecić usunięcie wady osobie trzeciej na koszt i ryzyko Wykonawcy bez potrzeby odrębnego wezwania, na co Wykonawca wyraża zgodę, niezależnie od uprawnienia do naliczenia Wykonawcy kar umownych. Celem uniknięcia wątpliwości interpretacyjnych strony wskazują, iż niniejsze postanowienie umowne wyłącza regulację art. 480 § 1 k.c. w zakresie obowiązku uzyskania zgody </w:t>
      </w:r>
      <w:r w:rsidRPr="0052336A">
        <w:rPr>
          <w:rFonts w:ascii="Segoe UI" w:hAnsi="Segoe UI" w:cs="Segoe UI"/>
          <w:sz w:val="22"/>
          <w:szCs w:val="22"/>
        </w:rPr>
        <w:t>sądu na wykonanie zastępcze.</w:t>
      </w:r>
    </w:p>
    <w:p w:rsidR="00B3509A" w:rsidRPr="00E83550" w:rsidRDefault="00B3509A" w:rsidP="00E83550">
      <w:pPr>
        <w:autoSpaceDE w:val="0"/>
        <w:adjustRightInd w:val="0"/>
        <w:contextualSpacing/>
        <w:rPr>
          <w:rFonts w:ascii="Segoe UI" w:eastAsia="Calibri" w:hAnsi="Segoe UI" w:cs="Segoe UI"/>
        </w:rPr>
      </w:pPr>
      <w:r w:rsidRPr="00E83550">
        <w:rPr>
          <w:rFonts w:ascii="Segoe UI" w:hAnsi="Segoe UI" w:cs="Segoe UI"/>
          <w:b/>
          <w:lang w:eastAsia="ar-SA"/>
        </w:rPr>
        <w:tab/>
      </w:r>
    </w:p>
    <w:p w:rsidR="00B3509A" w:rsidRPr="00E866EF" w:rsidRDefault="00B3509A" w:rsidP="00E866EF">
      <w:pPr>
        <w:tabs>
          <w:tab w:val="left" w:pos="4820"/>
        </w:tabs>
        <w:ind w:hanging="644"/>
        <w:contextualSpacing/>
        <w:jc w:val="center"/>
        <w:rPr>
          <w:rFonts w:ascii="Segoe UI" w:hAnsi="Segoe UI" w:cs="Segoe UI"/>
          <w:b/>
          <w:sz w:val="22"/>
          <w:szCs w:val="22"/>
          <w:lang w:eastAsia="ar-SA"/>
        </w:rPr>
      </w:pPr>
      <w:r w:rsidRPr="00E866EF">
        <w:rPr>
          <w:rFonts w:ascii="Segoe UI" w:hAnsi="Segoe UI" w:cs="Segoe UI"/>
          <w:b/>
          <w:sz w:val="22"/>
          <w:szCs w:val="22"/>
          <w:lang w:eastAsia="ar-SA"/>
        </w:rPr>
        <w:tab/>
        <w:t>§ 5</w:t>
      </w:r>
    </w:p>
    <w:p w:rsidR="00575D97" w:rsidRPr="00E866EF" w:rsidRDefault="00874900" w:rsidP="00A316A9">
      <w:pPr>
        <w:pStyle w:val="Akapitzlist"/>
        <w:numPr>
          <w:ilvl w:val="3"/>
          <w:numId w:val="63"/>
        </w:numPr>
        <w:spacing w:after="0" w:line="240" w:lineRule="auto"/>
        <w:ind w:left="0" w:firstLine="0"/>
        <w:contextualSpacing/>
        <w:rPr>
          <w:rFonts w:ascii="Segoe UI" w:hAnsi="Segoe UI" w:cs="Segoe UI"/>
        </w:rPr>
      </w:pPr>
      <w:r w:rsidRPr="00E866EF">
        <w:rPr>
          <w:rFonts w:ascii="Segoe UI" w:hAnsi="Segoe UI" w:cs="Segoe UI"/>
        </w:rPr>
        <w:t xml:space="preserve">Strony zobowiązują się współdziałać w sprawach objętych umową. </w:t>
      </w:r>
    </w:p>
    <w:p w:rsidR="00874900" w:rsidRPr="00E866EF" w:rsidRDefault="00874900" w:rsidP="00A316A9">
      <w:pPr>
        <w:pStyle w:val="Akapitzlist"/>
        <w:numPr>
          <w:ilvl w:val="3"/>
          <w:numId w:val="63"/>
        </w:numPr>
        <w:spacing w:after="0" w:line="240" w:lineRule="auto"/>
        <w:ind w:left="0" w:firstLine="0"/>
        <w:contextualSpacing/>
        <w:rPr>
          <w:rFonts w:ascii="Segoe UI" w:hAnsi="Segoe UI" w:cs="Segoe UI"/>
        </w:rPr>
      </w:pPr>
      <w:r w:rsidRPr="00E866EF">
        <w:rPr>
          <w:rFonts w:ascii="Segoe UI" w:hAnsi="Segoe UI" w:cs="Segoe UI"/>
        </w:rPr>
        <w:t>W tym celu:</w:t>
      </w:r>
    </w:p>
    <w:p w:rsidR="00874900" w:rsidRPr="00E866EF" w:rsidRDefault="00874900" w:rsidP="00A316A9">
      <w:pPr>
        <w:pStyle w:val="Akapitzlist"/>
        <w:numPr>
          <w:ilvl w:val="0"/>
          <w:numId w:val="64"/>
        </w:numPr>
        <w:spacing w:after="0" w:line="240" w:lineRule="auto"/>
        <w:ind w:left="714" w:hanging="357"/>
        <w:contextualSpacing/>
        <w:rPr>
          <w:rFonts w:ascii="Segoe UI" w:hAnsi="Segoe UI" w:cs="Segoe UI"/>
        </w:rPr>
      </w:pPr>
      <w:r w:rsidRPr="00E866EF">
        <w:rPr>
          <w:rFonts w:ascii="Segoe UI" w:hAnsi="Segoe UI" w:cs="Segoe UI"/>
        </w:rPr>
        <w:t>Wykonawca będzie na bieżąco informował Zamawiającego o przebiegu prac objętych umową w fo</w:t>
      </w:r>
      <w:r w:rsidR="004E3C5A">
        <w:rPr>
          <w:rFonts w:ascii="Segoe UI" w:hAnsi="Segoe UI" w:cs="Segoe UI"/>
        </w:rPr>
        <w:t>rmie uzgodnionej z Zamawiającym;</w:t>
      </w:r>
    </w:p>
    <w:p w:rsidR="00874900" w:rsidRPr="00E866EF" w:rsidRDefault="00874900" w:rsidP="00A316A9">
      <w:pPr>
        <w:pStyle w:val="Akapitzlist"/>
        <w:numPr>
          <w:ilvl w:val="0"/>
          <w:numId w:val="64"/>
        </w:numPr>
        <w:spacing w:after="0" w:line="240" w:lineRule="auto"/>
        <w:ind w:left="714" w:hanging="357"/>
        <w:contextualSpacing/>
        <w:rPr>
          <w:rFonts w:ascii="Segoe UI" w:hAnsi="Segoe UI" w:cs="Segoe UI"/>
        </w:rPr>
      </w:pPr>
      <w:r w:rsidRPr="00E866EF">
        <w:rPr>
          <w:rFonts w:ascii="Segoe UI" w:hAnsi="Segoe UI" w:cs="Segoe UI"/>
        </w:rPr>
        <w:t>Zamawiający ma prawo żądać informacji i wyjaśnień na każdym etapie wykonywania umowy</w:t>
      </w:r>
      <w:r w:rsidR="004E3C5A">
        <w:rPr>
          <w:rFonts w:ascii="Segoe UI" w:hAnsi="Segoe UI" w:cs="Segoe UI"/>
        </w:rPr>
        <w:t>;</w:t>
      </w:r>
    </w:p>
    <w:p w:rsidR="00486202" w:rsidRPr="00E866EF" w:rsidRDefault="00874900" w:rsidP="00A316A9">
      <w:pPr>
        <w:pStyle w:val="Akapitzlist"/>
        <w:numPr>
          <w:ilvl w:val="0"/>
          <w:numId w:val="64"/>
        </w:numPr>
        <w:spacing w:after="0" w:line="240" w:lineRule="auto"/>
        <w:ind w:left="714" w:hanging="357"/>
        <w:contextualSpacing/>
        <w:rPr>
          <w:rFonts w:ascii="Segoe UI" w:hAnsi="Segoe UI" w:cs="Segoe UI"/>
        </w:rPr>
      </w:pPr>
      <w:r w:rsidRPr="00E866EF">
        <w:rPr>
          <w:rFonts w:ascii="Segoe UI" w:hAnsi="Segoe UI" w:cs="Segoe UI"/>
        </w:rPr>
        <w:t>Wykonawca ma obowiązek bezzwłocznie informować Zamawiającego o wszelkich zagrożeniach związanych z dotrzymaniem terminu wykonania umowy oraz jego przyczynach.</w:t>
      </w:r>
    </w:p>
    <w:p w:rsidR="0002615D" w:rsidRPr="00E866EF" w:rsidRDefault="00B3509A" w:rsidP="00E866EF">
      <w:pPr>
        <w:tabs>
          <w:tab w:val="left" w:pos="284"/>
          <w:tab w:val="left" w:pos="502"/>
        </w:tabs>
        <w:contextualSpacing/>
        <w:jc w:val="center"/>
        <w:rPr>
          <w:rFonts w:ascii="Segoe UI" w:hAnsi="Segoe UI" w:cs="Segoe UI"/>
          <w:b/>
          <w:sz w:val="22"/>
          <w:szCs w:val="22"/>
          <w:lang w:eastAsia="ar-SA"/>
        </w:rPr>
      </w:pPr>
      <w:r w:rsidRPr="00E866EF">
        <w:rPr>
          <w:rFonts w:ascii="Segoe UI" w:hAnsi="Segoe UI" w:cs="Segoe UI"/>
          <w:b/>
          <w:sz w:val="22"/>
          <w:szCs w:val="22"/>
          <w:lang w:eastAsia="ar-SA"/>
        </w:rPr>
        <w:t>§ 6</w:t>
      </w:r>
    </w:p>
    <w:p w:rsidR="0002615D" w:rsidRPr="00E866EF" w:rsidRDefault="0002615D" w:rsidP="00E866EF">
      <w:pPr>
        <w:autoSpaceDE w:val="0"/>
        <w:autoSpaceDN w:val="0"/>
        <w:adjustRightInd w:val="0"/>
        <w:contextualSpacing/>
        <w:jc w:val="both"/>
        <w:rPr>
          <w:rFonts w:ascii="Segoe UI" w:eastAsia="Calibri" w:hAnsi="Segoe UI" w:cs="Segoe UI"/>
          <w:sz w:val="22"/>
          <w:szCs w:val="22"/>
          <w:lang w:eastAsia="en-US"/>
        </w:rPr>
      </w:pPr>
      <w:r w:rsidRPr="00E866EF">
        <w:rPr>
          <w:rFonts w:ascii="Segoe UI" w:eastAsia="Calibri" w:hAnsi="Segoe UI" w:cs="Segoe UI"/>
          <w:sz w:val="22"/>
          <w:szCs w:val="22"/>
          <w:lang w:eastAsia="en-US"/>
        </w:rPr>
        <w:t xml:space="preserve">1. </w:t>
      </w:r>
      <w:r w:rsidR="00A87C1F" w:rsidRPr="00E866EF">
        <w:rPr>
          <w:rFonts w:ascii="Segoe UI" w:eastAsia="Calibri" w:hAnsi="Segoe UI" w:cs="Segoe UI"/>
          <w:sz w:val="22"/>
          <w:szCs w:val="22"/>
          <w:lang w:eastAsia="en-US"/>
        </w:rPr>
        <w:t>Wykonawca</w:t>
      </w:r>
      <w:r w:rsidRPr="00E866EF">
        <w:rPr>
          <w:rFonts w:ascii="Segoe UI" w:eastAsia="Calibri" w:hAnsi="Segoe UI" w:cs="Segoe UI"/>
          <w:sz w:val="22"/>
          <w:szCs w:val="22"/>
          <w:lang w:eastAsia="en-US"/>
        </w:rPr>
        <w:t xml:space="preserve"> zobowiązuje się zapłacić </w:t>
      </w:r>
      <w:r w:rsidR="00A87C1F" w:rsidRPr="00E866EF">
        <w:rPr>
          <w:rFonts w:ascii="Segoe UI" w:eastAsia="Calibri" w:hAnsi="Segoe UI" w:cs="Segoe UI"/>
          <w:sz w:val="22"/>
          <w:szCs w:val="22"/>
          <w:lang w:eastAsia="en-US"/>
        </w:rPr>
        <w:t>Zamawiającemu</w:t>
      </w:r>
      <w:r w:rsidRPr="00E866EF">
        <w:rPr>
          <w:rFonts w:ascii="Segoe UI" w:eastAsia="Calibri" w:hAnsi="Segoe UI" w:cs="Segoe UI"/>
          <w:sz w:val="22"/>
          <w:szCs w:val="22"/>
          <w:lang w:eastAsia="en-US"/>
        </w:rPr>
        <w:t xml:space="preserve"> kary umowne w następujących wypadkach i wysokości: </w:t>
      </w:r>
    </w:p>
    <w:p w:rsidR="0002615D" w:rsidRPr="00E866EF" w:rsidRDefault="0002615D" w:rsidP="00E866EF">
      <w:pPr>
        <w:autoSpaceDE w:val="0"/>
        <w:autoSpaceDN w:val="0"/>
        <w:adjustRightInd w:val="0"/>
        <w:contextualSpacing/>
        <w:jc w:val="both"/>
        <w:rPr>
          <w:rFonts w:ascii="Segoe UI" w:eastAsia="Calibri" w:hAnsi="Segoe UI" w:cs="Segoe UI"/>
          <w:sz w:val="22"/>
          <w:szCs w:val="22"/>
          <w:lang w:eastAsia="en-US"/>
        </w:rPr>
      </w:pPr>
      <w:r w:rsidRPr="00E866EF">
        <w:rPr>
          <w:rFonts w:ascii="Segoe UI" w:eastAsia="Calibri" w:hAnsi="Segoe UI" w:cs="Segoe UI"/>
          <w:sz w:val="22"/>
          <w:szCs w:val="22"/>
          <w:lang w:eastAsia="en-US"/>
        </w:rPr>
        <w:t xml:space="preserve">1) 0,5 % wynagrodzenia brutto określonego w § 11 ust. 1 za każdy dzień zwłoki w realizacji przedmiotu umowy; </w:t>
      </w:r>
    </w:p>
    <w:p w:rsidR="0002615D" w:rsidRPr="00E866EF" w:rsidRDefault="0002615D" w:rsidP="00E866EF">
      <w:pPr>
        <w:autoSpaceDE w:val="0"/>
        <w:autoSpaceDN w:val="0"/>
        <w:adjustRightInd w:val="0"/>
        <w:contextualSpacing/>
        <w:jc w:val="both"/>
        <w:rPr>
          <w:rFonts w:ascii="Segoe UI" w:eastAsia="Calibri" w:hAnsi="Segoe UI" w:cs="Segoe UI"/>
          <w:sz w:val="22"/>
          <w:szCs w:val="22"/>
          <w:lang w:eastAsia="en-US"/>
        </w:rPr>
      </w:pPr>
      <w:r w:rsidRPr="00E866EF">
        <w:rPr>
          <w:rFonts w:ascii="Segoe UI" w:eastAsia="Calibri" w:hAnsi="Segoe UI" w:cs="Segoe UI"/>
          <w:sz w:val="22"/>
          <w:szCs w:val="22"/>
          <w:lang w:eastAsia="en-US"/>
        </w:rPr>
        <w:t xml:space="preserve">2) 1 % ceny jednostkowej mebli brutto, za każdy dzień zwłoki w przypadku przekroczenia terminu na usunięcie ujawnionej nim </w:t>
      </w:r>
      <w:r w:rsidR="00E866EF" w:rsidRPr="00E866EF">
        <w:rPr>
          <w:rFonts w:ascii="Segoe UI" w:eastAsia="Calibri" w:hAnsi="Segoe UI" w:cs="Segoe UI"/>
          <w:sz w:val="22"/>
          <w:szCs w:val="22"/>
          <w:lang w:eastAsia="en-US"/>
        </w:rPr>
        <w:t>usterki/</w:t>
      </w:r>
      <w:r w:rsidRPr="00E866EF">
        <w:rPr>
          <w:rFonts w:ascii="Segoe UI" w:eastAsia="Calibri" w:hAnsi="Segoe UI" w:cs="Segoe UI"/>
          <w:sz w:val="22"/>
          <w:szCs w:val="22"/>
          <w:lang w:eastAsia="en-US"/>
        </w:rPr>
        <w:t xml:space="preserve">wady, przewidzianego w § 4 ust. 4; </w:t>
      </w:r>
    </w:p>
    <w:p w:rsidR="0002615D" w:rsidRPr="00E866EF" w:rsidRDefault="0002615D" w:rsidP="00E866EF">
      <w:pPr>
        <w:autoSpaceDE w:val="0"/>
        <w:autoSpaceDN w:val="0"/>
        <w:adjustRightInd w:val="0"/>
        <w:contextualSpacing/>
        <w:jc w:val="both"/>
        <w:rPr>
          <w:rFonts w:ascii="Segoe UI" w:eastAsia="Calibri" w:hAnsi="Segoe UI" w:cs="Segoe UI"/>
          <w:sz w:val="22"/>
          <w:szCs w:val="22"/>
          <w:lang w:eastAsia="en-US"/>
        </w:rPr>
      </w:pPr>
      <w:r w:rsidRPr="00E866EF">
        <w:rPr>
          <w:rFonts w:ascii="Segoe UI" w:eastAsia="Calibri" w:hAnsi="Segoe UI" w:cs="Segoe UI"/>
          <w:sz w:val="22"/>
          <w:szCs w:val="22"/>
          <w:lang w:eastAsia="en-US"/>
        </w:rPr>
        <w:t>3</w:t>
      </w:r>
      <w:r w:rsidR="001149C7" w:rsidRPr="00E866EF">
        <w:rPr>
          <w:rFonts w:ascii="Segoe UI" w:eastAsia="Calibri" w:hAnsi="Segoe UI" w:cs="Segoe UI"/>
          <w:sz w:val="22"/>
          <w:szCs w:val="22"/>
          <w:lang w:eastAsia="en-US"/>
        </w:rPr>
        <w:t xml:space="preserve">) </w:t>
      </w:r>
      <w:r w:rsidRPr="00E866EF">
        <w:rPr>
          <w:rFonts w:ascii="Segoe UI" w:eastAsia="Calibri" w:hAnsi="Segoe UI" w:cs="Segoe UI"/>
          <w:sz w:val="22"/>
          <w:szCs w:val="22"/>
          <w:lang w:eastAsia="en-US"/>
        </w:rPr>
        <w:t xml:space="preserve">10 % wynagrodzenia brutto określonego w § 11 ust. 1, gdy </w:t>
      </w:r>
      <w:r w:rsidR="00A87C1F" w:rsidRPr="00E866EF">
        <w:rPr>
          <w:rFonts w:ascii="Segoe UI" w:eastAsia="Calibri" w:hAnsi="Segoe UI" w:cs="Segoe UI"/>
          <w:sz w:val="22"/>
          <w:szCs w:val="22"/>
          <w:lang w:eastAsia="en-US"/>
        </w:rPr>
        <w:t>Zamawiający</w:t>
      </w:r>
      <w:r w:rsidRPr="00E866EF">
        <w:rPr>
          <w:rFonts w:ascii="Segoe UI" w:eastAsia="Calibri" w:hAnsi="Segoe UI" w:cs="Segoe UI"/>
          <w:sz w:val="22"/>
          <w:szCs w:val="22"/>
          <w:lang w:eastAsia="en-US"/>
        </w:rPr>
        <w:t xml:space="preserve"> odstąpi od umowy z powodu okoliczności, za które odpowiada </w:t>
      </w:r>
      <w:r w:rsidR="00A87C1F" w:rsidRPr="00E866EF">
        <w:rPr>
          <w:rFonts w:ascii="Segoe UI" w:eastAsia="Calibri" w:hAnsi="Segoe UI" w:cs="Segoe UI"/>
          <w:sz w:val="22"/>
          <w:szCs w:val="22"/>
          <w:lang w:eastAsia="en-US"/>
        </w:rPr>
        <w:t>Wykonawca</w:t>
      </w:r>
      <w:r w:rsidRPr="00E866EF">
        <w:rPr>
          <w:rFonts w:ascii="Segoe UI" w:eastAsia="Calibri" w:hAnsi="Segoe UI" w:cs="Segoe UI"/>
          <w:sz w:val="22"/>
          <w:szCs w:val="22"/>
          <w:lang w:eastAsia="en-US"/>
        </w:rPr>
        <w:t xml:space="preserve">. </w:t>
      </w:r>
    </w:p>
    <w:p w:rsidR="0002615D" w:rsidRPr="00E866EF" w:rsidRDefault="0002615D" w:rsidP="00E866EF">
      <w:pPr>
        <w:autoSpaceDE w:val="0"/>
        <w:autoSpaceDN w:val="0"/>
        <w:adjustRightInd w:val="0"/>
        <w:contextualSpacing/>
        <w:jc w:val="both"/>
        <w:rPr>
          <w:rFonts w:ascii="Segoe UI" w:eastAsia="Calibri" w:hAnsi="Segoe UI" w:cs="Segoe UI"/>
          <w:sz w:val="22"/>
          <w:szCs w:val="22"/>
          <w:lang w:eastAsia="en-US"/>
        </w:rPr>
      </w:pPr>
      <w:r w:rsidRPr="00E866EF">
        <w:rPr>
          <w:rFonts w:ascii="Segoe UI" w:eastAsia="Calibri" w:hAnsi="Segoe UI" w:cs="Segoe UI"/>
          <w:sz w:val="22"/>
          <w:szCs w:val="22"/>
          <w:lang w:eastAsia="en-US"/>
        </w:rPr>
        <w:t xml:space="preserve">2. </w:t>
      </w:r>
      <w:r w:rsidR="00A87C1F" w:rsidRPr="00E866EF">
        <w:rPr>
          <w:rFonts w:ascii="Segoe UI" w:eastAsia="Calibri" w:hAnsi="Segoe UI" w:cs="Segoe UI"/>
          <w:sz w:val="22"/>
          <w:szCs w:val="22"/>
          <w:lang w:eastAsia="en-US"/>
        </w:rPr>
        <w:t>Zamawiający</w:t>
      </w:r>
      <w:r w:rsidRPr="00E866EF">
        <w:rPr>
          <w:rFonts w:ascii="Segoe UI" w:eastAsia="Calibri" w:hAnsi="Segoe UI" w:cs="Segoe UI"/>
          <w:sz w:val="22"/>
          <w:szCs w:val="22"/>
          <w:lang w:eastAsia="en-US"/>
        </w:rPr>
        <w:t xml:space="preserve"> może dochodzić na zasadach ogólnych odszkodowań przewyższających kary umowne. </w:t>
      </w:r>
    </w:p>
    <w:p w:rsidR="0002615D" w:rsidRPr="00E866EF" w:rsidRDefault="0002615D" w:rsidP="00E866EF">
      <w:pPr>
        <w:autoSpaceDE w:val="0"/>
        <w:autoSpaceDN w:val="0"/>
        <w:adjustRightInd w:val="0"/>
        <w:contextualSpacing/>
        <w:jc w:val="both"/>
        <w:rPr>
          <w:rFonts w:ascii="Segoe UI" w:eastAsia="Calibri" w:hAnsi="Segoe UI" w:cs="Segoe UI"/>
          <w:sz w:val="22"/>
          <w:szCs w:val="22"/>
          <w:lang w:eastAsia="en-US"/>
        </w:rPr>
      </w:pPr>
      <w:r w:rsidRPr="00E866EF">
        <w:rPr>
          <w:rFonts w:ascii="Segoe UI" w:eastAsia="Calibri" w:hAnsi="Segoe UI" w:cs="Segoe UI"/>
          <w:sz w:val="22"/>
          <w:szCs w:val="22"/>
          <w:lang w:eastAsia="en-US"/>
        </w:rPr>
        <w:t xml:space="preserve">3. </w:t>
      </w:r>
      <w:r w:rsidR="00A87C1F" w:rsidRPr="00E866EF">
        <w:rPr>
          <w:rFonts w:ascii="Segoe UI" w:eastAsia="Calibri" w:hAnsi="Segoe UI" w:cs="Segoe UI"/>
          <w:sz w:val="22"/>
          <w:szCs w:val="22"/>
          <w:lang w:eastAsia="en-US"/>
        </w:rPr>
        <w:t xml:space="preserve">Zamawiający </w:t>
      </w:r>
      <w:r w:rsidRPr="00E866EF">
        <w:rPr>
          <w:rFonts w:ascii="Segoe UI" w:eastAsia="Calibri" w:hAnsi="Segoe UI" w:cs="Segoe UI"/>
          <w:sz w:val="22"/>
          <w:szCs w:val="22"/>
          <w:lang w:eastAsia="en-US"/>
        </w:rPr>
        <w:t xml:space="preserve">ma prawo odstąpić od niniejszej umowy z przyczyn zależnych od </w:t>
      </w:r>
      <w:r w:rsidR="00A87C1F" w:rsidRPr="00E866EF">
        <w:rPr>
          <w:rFonts w:ascii="Segoe UI" w:eastAsia="Calibri" w:hAnsi="Segoe UI" w:cs="Segoe UI"/>
          <w:sz w:val="22"/>
          <w:szCs w:val="22"/>
          <w:lang w:eastAsia="en-US"/>
        </w:rPr>
        <w:t>Wykonawcy</w:t>
      </w:r>
      <w:r w:rsidRPr="00E866EF">
        <w:rPr>
          <w:rFonts w:ascii="Segoe UI" w:eastAsia="Calibri" w:hAnsi="Segoe UI" w:cs="Segoe UI"/>
          <w:sz w:val="22"/>
          <w:szCs w:val="22"/>
          <w:lang w:eastAsia="en-US"/>
        </w:rPr>
        <w:t xml:space="preserve">, jeżeli </w:t>
      </w:r>
      <w:r w:rsidR="00A87C1F" w:rsidRPr="00E866EF">
        <w:rPr>
          <w:rFonts w:ascii="Segoe UI" w:eastAsia="Calibri" w:hAnsi="Segoe UI" w:cs="Segoe UI"/>
          <w:sz w:val="22"/>
          <w:szCs w:val="22"/>
          <w:lang w:eastAsia="en-US"/>
        </w:rPr>
        <w:t>Wykonawca</w:t>
      </w:r>
      <w:r w:rsidRPr="00E866EF">
        <w:rPr>
          <w:rFonts w:ascii="Segoe UI" w:eastAsia="Calibri" w:hAnsi="Segoe UI" w:cs="Segoe UI"/>
          <w:sz w:val="22"/>
          <w:szCs w:val="22"/>
          <w:lang w:eastAsia="en-US"/>
        </w:rPr>
        <w:t xml:space="preserve"> jest w zwłoce z wykonaniem przedmiotu umowy, o którym mowa w § 1, dłuższej niż 5 dni roboczych w stosunku do terminu określonego w § 2 ust. 1. Odstąpienie od umowy jest możliwe w terminie 14 dni roboczych licząc od dnia, w którym upłynął 5 dniowy czas zwłoki. </w:t>
      </w:r>
    </w:p>
    <w:p w:rsidR="007F1CF1" w:rsidRPr="00E866EF" w:rsidRDefault="007F1CF1" w:rsidP="00E866EF">
      <w:pPr>
        <w:pStyle w:val="Tekstpodstawowywcity32"/>
        <w:spacing w:before="0" w:after="0"/>
        <w:ind w:left="0"/>
        <w:contextualSpacing/>
        <w:rPr>
          <w:rFonts w:ascii="Segoe UI" w:hAnsi="Segoe UI" w:cs="Segoe UI"/>
          <w:sz w:val="22"/>
          <w:szCs w:val="22"/>
        </w:rPr>
      </w:pPr>
    </w:p>
    <w:p w:rsidR="00874900" w:rsidRPr="00E866EF" w:rsidRDefault="00874900" w:rsidP="00E866EF">
      <w:pPr>
        <w:tabs>
          <w:tab w:val="left" w:pos="3969"/>
          <w:tab w:val="left" w:pos="4536"/>
        </w:tabs>
        <w:contextualSpacing/>
        <w:jc w:val="center"/>
        <w:rPr>
          <w:rFonts w:ascii="Segoe UI" w:hAnsi="Segoe UI" w:cs="Segoe UI"/>
          <w:sz w:val="22"/>
          <w:szCs w:val="22"/>
        </w:rPr>
      </w:pPr>
      <w:r w:rsidRPr="00E866EF">
        <w:rPr>
          <w:rFonts w:ascii="Segoe UI" w:hAnsi="Segoe UI" w:cs="Segoe UI"/>
          <w:b/>
          <w:sz w:val="22"/>
          <w:szCs w:val="22"/>
          <w:lang w:eastAsia="ar-SA"/>
        </w:rPr>
        <w:t>§ 7</w:t>
      </w:r>
    </w:p>
    <w:p w:rsidR="007F1CF1" w:rsidRPr="00E866EF" w:rsidRDefault="007F1CF1" w:rsidP="00A316A9">
      <w:pPr>
        <w:numPr>
          <w:ilvl w:val="0"/>
          <w:numId w:val="61"/>
        </w:numPr>
        <w:tabs>
          <w:tab w:val="left" w:pos="426"/>
        </w:tabs>
        <w:contextualSpacing/>
        <w:jc w:val="both"/>
        <w:rPr>
          <w:rFonts w:ascii="Segoe UI" w:hAnsi="Segoe UI" w:cs="Segoe UI"/>
          <w:sz w:val="22"/>
          <w:szCs w:val="22"/>
        </w:rPr>
      </w:pPr>
      <w:r w:rsidRPr="00E866EF">
        <w:rPr>
          <w:rFonts w:ascii="Segoe UI" w:hAnsi="Segoe UI" w:cs="Segoe UI"/>
          <w:sz w:val="22"/>
          <w:szCs w:val="22"/>
        </w:rPr>
        <w:t xml:space="preserve">Zamawiającemu przysługuje prawo rozwiązania umowy ze skutkiem natychmiastowym </w:t>
      </w:r>
      <w:r w:rsidRPr="00E866EF">
        <w:rPr>
          <w:rFonts w:ascii="Segoe UI" w:hAnsi="Segoe UI" w:cs="Segoe UI"/>
          <w:sz w:val="22"/>
          <w:szCs w:val="22"/>
        </w:rPr>
        <w:br/>
        <w:t>w przypadku:</w:t>
      </w:r>
    </w:p>
    <w:p w:rsidR="007F1CF1" w:rsidRPr="00E866EF" w:rsidRDefault="007F1CF1" w:rsidP="00A316A9">
      <w:pPr>
        <w:pStyle w:val="Akapitzlist"/>
        <w:numPr>
          <w:ilvl w:val="0"/>
          <w:numId w:val="60"/>
        </w:numPr>
        <w:suppressAutoHyphens w:val="0"/>
        <w:autoSpaceDN/>
        <w:spacing w:after="0" w:line="240" w:lineRule="auto"/>
        <w:contextualSpacing/>
        <w:textAlignment w:val="auto"/>
        <w:rPr>
          <w:rFonts w:ascii="Segoe UI" w:hAnsi="Segoe UI" w:cs="Segoe UI"/>
        </w:rPr>
      </w:pPr>
      <w:r w:rsidRPr="00E866EF">
        <w:rPr>
          <w:rFonts w:ascii="Segoe UI" w:hAnsi="Segoe UI" w:cs="Segoe UI"/>
        </w:rPr>
        <w:lastRenderedPageBreak/>
        <w:t>gdy Wykonawca nie przystąpi do realizacji przedmiotu umowy, pomimo wezwania go na piśmie,</w:t>
      </w:r>
    </w:p>
    <w:p w:rsidR="007F1CF1" w:rsidRPr="00E866EF" w:rsidRDefault="007F1CF1" w:rsidP="00A316A9">
      <w:pPr>
        <w:pStyle w:val="Akapitzlist"/>
        <w:numPr>
          <w:ilvl w:val="0"/>
          <w:numId w:val="60"/>
        </w:numPr>
        <w:suppressAutoHyphens w:val="0"/>
        <w:autoSpaceDN/>
        <w:spacing w:after="0" w:line="240" w:lineRule="auto"/>
        <w:contextualSpacing/>
        <w:textAlignment w:val="auto"/>
        <w:rPr>
          <w:rFonts w:ascii="Segoe UI" w:hAnsi="Segoe UI" w:cs="Segoe UI"/>
        </w:rPr>
      </w:pPr>
      <w:r w:rsidRPr="00E866EF">
        <w:rPr>
          <w:rFonts w:ascii="Segoe UI" w:hAnsi="Segoe UI" w:cs="Segoe UI"/>
        </w:rPr>
        <w:t>gdy Wykonawca utraci status prawny przedsiębiorcy,</w:t>
      </w:r>
    </w:p>
    <w:p w:rsidR="007F1CF1" w:rsidRPr="00E866EF" w:rsidRDefault="007F1CF1" w:rsidP="00A316A9">
      <w:pPr>
        <w:pStyle w:val="Akapitzlist"/>
        <w:numPr>
          <w:ilvl w:val="0"/>
          <w:numId w:val="60"/>
        </w:numPr>
        <w:suppressAutoHyphens w:val="0"/>
        <w:autoSpaceDN/>
        <w:spacing w:after="0" w:line="240" w:lineRule="auto"/>
        <w:contextualSpacing/>
        <w:textAlignment w:val="auto"/>
        <w:rPr>
          <w:rFonts w:ascii="Segoe UI" w:hAnsi="Segoe UI" w:cs="Segoe UI"/>
        </w:rPr>
      </w:pPr>
      <w:r w:rsidRPr="00E866EF">
        <w:rPr>
          <w:rFonts w:ascii="Segoe UI" w:hAnsi="Segoe UI" w:cs="Segoe UI"/>
        </w:rPr>
        <w:t>gdy Wykonawca faktycznie zaprzestanie działalności gospodarczej,</w:t>
      </w:r>
    </w:p>
    <w:p w:rsidR="007F1CF1" w:rsidRPr="00E866EF" w:rsidRDefault="007F1CF1" w:rsidP="00A316A9">
      <w:pPr>
        <w:numPr>
          <w:ilvl w:val="0"/>
          <w:numId w:val="61"/>
        </w:numPr>
        <w:tabs>
          <w:tab w:val="left" w:pos="426"/>
        </w:tabs>
        <w:contextualSpacing/>
        <w:rPr>
          <w:rFonts w:ascii="Segoe UI" w:hAnsi="Segoe UI" w:cs="Segoe UI"/>
          <w:sz w:val="22"/>
          <w:szCs w:val="22"/>
        </w:rPr>
      </w:pPr>
      <w:bookmarkStart w:id="2" w:name="docs-internal-guid-dbcfbcc7-7fff-a73f-6f"/>
      <w:bookmarkEnd w:id="2"/>
      <w:r w:rsidRPr="00E866EF">
        <w:rPr>
          <w:rFonts w:ascii="Segoe UI" w:hAnsi="Segoe UI" w:cs="Segoe UI"/>
          <w:color w:val="000000"/>
          <w:sz w:val="22"/>
          <w:szCs w:val="22"/>
        </w:rPr>
        <w:t xml:space="preserve">Wykonawca jest uprawniony do odstąpienia od umowy, w przypadku bezpodstawnej zwłoki Zamawiającego w przeprowadzeniu odbioru przedmiotu umowy, w terminie o którym mowa w § </w:t>
      </w:r>
      <w:r w:rsidR="001149C7" w:rsidRPr="00E866EF">
        <w:rPr>
          <w:rFonts w:ascii="Segoe UI" w:hAnsi="Segoe UI" w:cs="Segoe UI"/>
          <w:color w:val="000000"/>
          <w:sz w:val="22"/>
          <w:szCs w:val="22"/>
        </w:rPr>
        <w:t>2 ust. 6</w:t>
      </w:r>
      <w:r w:rsidRPr="00E866EF">
        <w:rPr>
          <w:rFonts w:ascii="Segoe UI" w:hAnsi="Segoe UI" w:cs="Segoe UI"/>
          <w:color w:val="000000"/>
          <w:sz w:val="22"/>
          <w:szCs w:val="22"/>
        </w:rPr>
        <w:t xml:space="preserve"> </w:t>
      </w:r>
      <w:r w:rsidRPr="00E866EF">
        <w:rPr>
          <w:rFonts w:ascii="Segoe UI" w:hAnsi="Segoe UI" w:cs="Segoe UI"/>
          <w:sz w:val="22"/>
          <w:szCs w:val="22"/>
        </w:rPr>
        <w:t xml:space="preserve">przekraczającej 20 dni. </w:t>
      </w:r>
    </w:p>
    <w:p w:rsidR="007F1CF1" w:rsidRPr="00E866EF" w:rsidRDefault="007F1CF1" w:rsidP="00A316A9">
      <w:pPr>
        <w:numPr>
          <w:ilvl w:val="0"/>
          <w:numId w:val="61"/>
        </w:numPr>
        <w:tabs>
          <w:tab w:val="left" w:pos="426"/>
        </w:tabs>
        <w:contextualSpacing/>
        <w:jc w:val="both"/>
        <w:rPr>
          <w:rFonts w:ascii="Segoe UI" w:hAnsi="Segoe UI" w:cs="Segoe UI"/>
          <w:sz w:val="22"/>
          <w:szCs w:val="22"/>
        </w:rPr>
      </w:pPr>
      <w:r w:rsidRPr="00E866EF">
        <w:rPr>
          <w:rFonts w:ascii="Segoe UI" w:hAnsi="Segoe UI" w:cs="Segoe UI"/>
          <w:sz w:val="22"/>
          <w:szCs w:val="22"/>
        </w:rPr>
        <w:t>Odstąpienie lub rozwiązanie umowy wymaga formy pisemnej pod rygorem nieważności.</w:t>
      </w:r>
    </w:p>
    <w:p w:rsidR="007F1CF1" w:rsidRPr="00E866EF" w:rsidRDefault="007F1CF1" w:rsidP="00E866EF">
      <w:pPr>
        <w:autoSpaceDE w:val="0"/>
        <w:contextualSpacing/>
        <w:rPr>
          <w:rFonts w:ascii="Segoe UI" w:hAnsi="Segoe UI" w:cs="Segoe UI"/>
          <w:bCs/>
          <w:sz w:val="22"/>
          <w:szCs w:val="22"/>
        </w:rPr>
      </w:pPr>
    </w:p>
    <w:p w:rsidR="00874900" w:rsidRPr="00E866EF" w:rsidRDefault="00874900" w:rsidP="00E866EF">
      <w:pPr>
        <w:tabs>
          <w:tab w:val="left" w:pos="3969"/>
          <w:tab w:val="left" w:pos="4536"/>
        </w:tabs>
        <w:contextualSpacing/>
        <w:jc w:val="center"/>
        <w:rPr>
          <w:rFonts w:ascii="Segoe UI" w:hAnsi="Segoe UI" w:cs="Segoe UI"/>
          <w:sz w:val="22"/>
          <w:szCs w:val="22"/>
        </w:rPr>
      </w:pPr>
      <w:r w:rsidRPr="00E866EF">
        <w:rPr>
          <w:rFonts w:ascii="Segoe UI" w:hAnsi="Segoe UI" w:cs="Segoe UI"/>
          <w:b/>
          <w:sz w:val="22"/>
          <w:szCs w:val="22"/>
          <w:lang w:eastAsia="ar-SA"/>
        </w:rPr>
        <w:t>§ 8</w:t>
      </w:r>
    </w:p>
    <w:p w:rsidR="00786F89" w:rsidRPr="00E866EF" w:rsidRDefault="00786F89" w:rsidP="00A316A9">
      <w:pPr>
        <w:numPr>
          <w:ilvl w:val="0"/>
          <w:numId w:val="41"/>
        </w:numPr>
        <w:tabs>
          <w:tab w:val="left" w:pos="-3676"/>
          <w:tab w:val="left" w:pos="-3600"/>
        </w:tabs>
        <w:suppressAutoHyphens/>
        <w:autoSpaceDN w:val="0"/>
        <w:ind w:left="284" w:hanging="284"/>
        <w:contextualSpacing/>
        <w:jc w:val="both"/>
        <w:textAlignment w:val="baseline"/>
        <w:rPr>
          <w:rFonts w:ascii="Segoe UI" w:hAnsi="Segoe UI" w:cs="Segoe UI"/>
          <w:sz w:val="22"/>
          <w:szCs w:val="22"/>
          <w:lang w:eastAsia="ar-SA"/>
        </w:rPr>
      </w:pPr>
      <w:r w:rsidRPr="00E866EF">
        <w:rPr>
          <w:rFonts w:ascii="Segoe UI" w:hAnsi="Segoe UI" w:cs="Segoe UI"/>
          <w:sz w:val="22"/>
          <w:szCs w:val="22"/>
          <w:lang w:eastAsia="ar-SA"/>
        </w:rPr>
        <w:t>Zmiana umowy wymaga aneksu w  formie pisemnej pod rygorem nieważności.</w:t>
      </w:r>
    </w:p>
    <w:p w:rsidR="00786F89" w:rsidRPr="00E866EF" w:rsidRDefault="00786F89" w:rsidP="00A316A9">
      <w:pPr>
        <w:numPr>
          <w:ilvl w:val="0"/>
          <w:numId w:val="41"/>
        </w:numPr>
        <w:tabs>
          <w:tab w:val="left" w:pos="0"/>
          <w:tab w:val="left" w:pos="284"/>
          <w:tab w:val="left" w:pos="360"/>
        </w:tabs>
        <w:suppressAutoHyphens/>
        <w:autoSpaceDN w:val="0"/>
        <w:ind w:left="0" w:firstLine="0"/>
        <w:contextualSpacing/>
        <w:jc w:val="both"/>
        <w:textAlignment w:val="baseline"/>
        <w:rPr>
          <w:rFonts w:ascii="Segoe UI" w:hAnsi="Segoe UI" w:cs="Segoe UI"/>
          <w:sz w:val="22"/>
          <w:szCs w:val="22"/>
          <w:lang w:eastAsia="ar-SA"/>
        </w:rPr>
      </w:pPr>
      <w:r w:rsidRPr="00E866EF">
        <w:rPr>
          <w:rFonts w:ascii="Segoe UI" w:hAnsi="Segoe UI" w:cs="Segoe UI"/>
          <w:sz w:val="22"/>
          <w:szCs w:val="22"/>
          <w:lang w:eastAsia="ar-SA"/>
        </w:rPr>
        <w:t>Zmiana umowy możliwa jest jedynie w okolicznościach i na warunkach określonych w SIWZ.</w:t>
      </w:r>
    </w:p>
    <w:p w:rsidR="00B419C1" w:rsidRPr="00E866EF" w:rsidRDefault="00B419C1" w:rsidP="00E866EF">
      <w:pPr>
        <w:pStyle w:val="Akapitzlist"/>
        <w:spacing w:after="0" w:line="240" w:lineRule="auto"/>
        <w:ind w:left="567" w:hanging="283"/>
        <w:contextualSpacing/>
        <w:rPr>
          <w:rFonts w:ascii="Segoe UI" w:hAnsi="Segoe UI" w:cs="Segoe UI"/>
          <w:color w:val="000000"/>
        </w:rPr>
      </w:pPr>
    </w:p>
    <w:p w:rsidR="00874900" w:rsidRPr="00E866EF" w:rsidRDefault="00874900" w:rsidP="00E866EF">
      <w:pPr>
        <w:tabs>
          <w:tab w:val="left" w:pos="3969"/>
          <w:tab w:val="left" w:pos="4536"/>
        </w:tabs>
        <w:contextualSpacing/>
        <w:jc w:val="center"/>
        <w:rPr>
          <w:rFonts w:ascii="Segoe UI" w:hAnsi="Segoe UI" w:cs="Segoe UI"/>
          <w:sz w:val="22"/>
          <w:szCs w:val="22"/>
        </w:rPr>
      </w:pPr>
      <w:r w:rsidRPr="00E866EF">
        <w:rPr>
          <w:rFonts w:ascii="Segoe UI" w:hAnsi="Segoe UI" w:cs="Segoe UI"/>
          <w:b/>
          <w:sz w:val="22"/>
          <w:szCs w:val="22"/>
          <w:lang w:eastAsia="ar-SA"/>
        </w:rPr>
        <w:t>§ 9</w:t>
      </w:r>
    </w:p>
    <w:p w:rsidR="007F1CF1" w:rsidRPr="00E866EF" w:rsidRDefault="007F1CF1" w:rsidP="00A316A9">
      <w:pPr>
        <w:numPr>
          <w:ilvl w:val="0"/>
          <w:numId w:val="57"/>
        </w:numPr>
        <w:contextualSpacing/>
        <w:jc w:val="both"/>
        <w:rPr>
          <w:rFonts w:ascii="Segoe UI" w:hAnsi="Segoe UI" w:cs="Segoe UI"/>
          <w:sz w:val="22"/>
          <w:szCs w:val="22"/>
        </w:rPr>
      </w:pPr>
      <w:r w:rsidRPr="00E866EF">
        <w:rPr>
          <w:rFonts w:ascii="Segoe UI" w:hAnsi="Segoe UI" w:cs="Segoe UI"/>
          <w:sz w:val="22"/>
          <w:szCs w:val="22"/>
        </w:rPr>
        <w:t>Wykonawca zobowiązuje się do zachowania w tajemnicy wszelkich informacji, danych, materiałów, dokumentów i danych osobowych otrzymanych od Zamawiającego i od współpracujących z nim osób oraz danych uzyskanych w jakikolwiek inny sposób, zamierzony czy przypadkowy, w formie ustnej, pisemnej lub elektronicznej („dane poufne”).</w:t>
      </w:r>
    </w:p>
    <w:p w:rsidR="007F1CF1" w:rsidRPr="00E866EF" w:rsidRDefault="007F1CF1" w:rsidP="00A316A9">
      <w:pPr>
        <w:numPr>
          <w:ilvl w:val="0"/>
          <w:numId w:val="57"/>
        </w:numPr>
        <w:contextualSpacing/>
        <w:jc w:val="both"/>
        <w:rPr>
          <w:rFonts w:ascii="Segoe UI" w:hAnsi="Segoe UI" w:cs="Segoe UI"/>
          <w:sz w:val="22"/>
          <w:szCs w:val="22"/>
        </w:rPr>
      </w:pPr>
      <w:r w:rsidRPr="00E866EF">
        <w:rPr>
          <w:rFonts w:ascii="Segoe UI" w:hAnsi="Segoe UI" w:cs="Segoe UI"/>
          <w:sz w:val="22"/>
          <w:szCs w:val="22"/>
        </w:rPr>
        <w:t>Wykonawca oświadcza, że w związku ze zobowiązaniem do zachowania w tajemnicy danych poufnych nie będą one wykorzystywane, ujawniane ani udostępniane bez pisemnej zgody Zamawiającego w innym celu niż wykonanie Umowy, chyba że konieczność ujawnienia posiadanych informacji wynika z obowiązujących przepisów prawa lub Umowy.</w:t>
      </w:r>
    </w:p>
    <w:p w:rsidR="007F1CF1" w:rsidRPr="00E866EF" w:rsidRDefault="007F1CF1" w:rsidP="00E866EF">
      <w:pPr>
        <w:contextualSpacing/>
        <w:jc w:val="center"/>
        <w:rPr>
          <w:rFonts w:ascii="Segoe UI" w:hAnsi="Segoe UI" w:cs="Segoe UI"/>
          <w:sz w:val="22"/>
          <w:szCs w:val="22"/>
        </w:rPr>
      </w:pPr>
    </w:p>
    <w:p w:rsidR="00874900" w:rsidRPr="00E866EF" w:rsidRDefault="00874900" w:rsidP="00E866EF">
      <w:pPr>
        <w:tabs>
          <w:tab w:val="left" w:pos="3969"/>
          <w:tab w:val="left" w:pos="4536"/>
        </w:tabs>
        <w:contextualSpacing/>
        <w:jc w:val="center"/>
        <w:rPr>
          <w:rFonts w:ascii="Segoe UI" w:hAnsi="Segoe UI" w:cs="Segoe UI"/>
          <w:sz w:val="22"/>
          <w:szCs w:val="22"/>
        </w:rPr>
      </w:pPr>
      <w:r w:rsidRPr="00E866EF">
        <w:rPr>
          <w:rFonts w:ascii="Segoe UI" w:hAnsi="Segoe UI" w:cs="Segoe UI"/>
          <w:b/>
          <w:sz w:val="22"/>
          <w:szCs w:val="22"/>
          <w:lang w:eastAsia="ar-SA"/>
        </w:rPr>
        <w:t>§ 10</w:t>
      </w:r>
    </w:p>
    <w:p w:rsidR="007F1CF1" w:rsidRPr="00E866EF" w:rsidRDefault="007F1CF1" w:rsidP="00A316A9">
      <w:pPr>
        <w:numPr>
          <w:ilvl w:val="0"/>
          <w:numId w:val="58"/>
        </w:numPr>
        <w:ind w:left="284" w:hanging="284"/>
        <w:contextualSpacing/>
        <w:jc w:val="both"/>
        <w:rPr>
          <w:rFonts w:ascii="Segoe UI" w:hAnsi="Segoe UI" w:cs="Segoe UI"/>
          <w:sz w:val="22"/>
          <w:szCs w:val="22"/>
        </w:rPr>
      </w:pPr>
      <w:r w:rsidRPr="00E866EF">
        <w:rPr>
          <w:rFonts w:ascii="Segoe UI" w:hAnsi="Segoe UI" w:cs="Segoe UI"/>
          <w:sz w:val="22"/>
          <w:szCs w:val="22"/>
        </w:rPr>
        <w:t>Dane osobowe pozyskane przez Zamawiającego w ramach lub na potrzeby realizacji postanowień niniejszej umowy będą przetwarzane przez administratora, którym będzie Zamawiający,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dalej RODO) oraz innymi przepisami prawa powszechnie obowiązującego zgodnie z informacją wskazaną w SIWZ.</w:t>
      </w:r>
    </w:p>
    <w:p w:rsidR="007F1CF1" w:rsidRPr="00E866EF" w:rsidRDefault="007F1CF1" w:rsidP="00A316A9">
      <w:pPr>
        <w:numPr>
          <w:ilvl w:val="0"/>
          <w:numId w:val="58"/>
        </w:numPr>
        <w:ind w:left="284" w:hanging="284"/>
        <w:contextualSpacing/>
        <w:jc w:val="both"/>
        <w:rPr>
          <w:rFonts w:ascii="Segoe UI" w:hAnsi="Segoe UI" w:cs="Segoe UI"/>
          <w:sz w:val="22"/>
          <w:szCs w:val="22"/>
        </w:rPr>
      </w:pPr>
      <w:r w:rsidRPr="00E866EF">
        <w:rPr>
          <w:rFonts w:ascii="Segoe UI" w:hAnsi="Segoe UI" w:cs="Segoe UI"/>
          <w:sz w:val="22"/>
          <w:szCs w:val="22"/>
        </w:rPr>
        <w:t xml:space="preserve">Wykonawca zobowiązuje się do poinformowania każdej osoby fizycznej, której dane osobowe są lub będą przetwarzane przez Zamawiającego na potrzeby realizacji przedmiotu niniejszej umowy, zwalniając tym samym Zamawiającego z obowiązku, o którym mowa w art. 14 RODO i przyjmując, że zachodzi wyłączenie z art. 14 ust. 5 RODO. Wykonawca na każde żądanie Zamawiającego jest zobowiązany udostępnić dokumentację potwierdzającą dopełnienie obowiązku informacyjnego, określonego w zdaniu poprzedzającym.  </w:t>
      </w:r>
    </w:p>
    <w:p w:rsidR="00C52BF2" w:rsidRPr="00E866EF" w:rsidRDefault="00C52BF2" w:rsidP="00E866EF">
      <w:pPr>
        <w:tabs>
          <w:tab w:val="left" w:pos="3969"/>
          <w:tab w:val="left" w:pos="4536"/>
        </w:tabs>
        <w:contextualSpacing/>
        <w:jc w:val="center"/>
        <w:rPr>
          <w:rFonts w:ascii="Segoe UI" w:hAnsi="Segoe UI" w:cs="Segoe UI"/>
          <w:b/>
          <w:sz w:val="22"/>
          <w:szCs w:val="22"/>
          <w:lang w:eastAsia="ar-SA"/>
        </w:rPr>
      </w:pPr>
    </w:p>
    <w:p w:rsidR="007F1CF1" w:rsidRPr="00E866EF" w:rsidRDefault="00C52BF2" w:rsidP="00E866EF">
      <w:pPr>
        <w:tabs>
          <w:tab w:val="left" w:pos="3969"/>
          <w:tab w:val="left" w:pos="4536"/>
        </w:tabs>
        <w:contextualSpacing/>
        <w:jc w:val="center"/>
        <w:rPr>
          <w:rFonts w:ascii="Segoe UI" w:hAnsi="Segoe UI" w:cs="Segoe UI"/>
          <w:sz w:val="22"/>
          <w:szCs w:val="22"/>
        </w:rPr>
      </w:pPr>
      <w:r w:rsidRPr="00E866EF">
        <w:rPr>
          <w:rFonts w:ascii="Segoe UI" w:hAnsi="Segoe UI" w:cs="Segoe UI"/>
          <w:b/>
          <w:sz w:val="22"/>
          <w:szCs w:val="22"/>
          <w:lang w:eastAsia="ar-SA"/>
        </w:rPr>
        <w:t>§ 11</w:t>
      </w:r>
    </w:p>
    <w:p w:rsidR="00C52BF2" w:rsidRPr="00E866EF" w:rsidRDefault="00A87C1F" w:rsidP="00A316A9">
      <w:pPr>
        <w:pStyle w:val="Akapitzlist"/>
        <w:widowControl w:val="0"/>
        <w:numPr>
          <w:ilvl w:val="0"/>
          <w:numId w:val="40"/>
        </w:numPr>
        <w:spacing w:after="0" w:line="240" w:lineRule="auto"/>
        <w:contextualSpacing/>
        <w:rPr>
          <w:rFonts w:ascii="Segoe UI" w:hAnsi="Segoe UI" w:cs="Segoe UI"/>
        </w:rPr>
      </w:pPr>
      <w:r w:rsidRPr="00E866EF">
        <w:rPr>
          <w:rFonts w:ascii="Segoe UI" w:hAnsi="Segoe UI" w:cs="Segoe UI"/>
        </w:rPr>
        <w:t>Zamawiający</w:t>
      </w:r>
      <w:r w:rsidR="00C52BF2" w:rsidRPr="00E866EF">
        <w:rPr>
          <w:rFonts w:ascii="Segoe UI" w:hAnsi="Segoe UI" w:cs="Segoe UI"/>
        </w:rPr>
        <w:t xml:space="preserve"> zobowiązuje się zapłacić za </w:t>
      </w:r>
      <w:r w:rsidR="00DC1FB5" w:rsidRPr="00E866EF">
        <w:rPr>
          <w:rFonts w:ascii="Segoe UI" w:hAnsi="Segoe UI" w:cs="Segoe UI"/>
        </w:rPr>
        <w:t>przedmiot zamówienia</w:t>
      </w:r>
      <w:r w:rsidR="00C52BF2" w:rsidRPr="00E866EF">
        <w:rPr>
          <w:rFonts w:ascii="Segoe UI" w:hAnsi="Segoe UI" w:cs="Segoe UI"/>
        </w:rPr>
        <w:t xml:space="preserve"> niezmienną cenę zgodnie z wypełnionym formularzem ofert</w:t>
      </w:r>
      <w:r w:rsidR="00FF611D">
        <w:rPr>
          <w:rFonts w:ascii="Segoe UI" w:hAnsi="Segoe UI" w:cs="Segoe UI"/>
        </w:rPr>
        <w:t>owym w wysokości …………………………. zł</w:t>
      </w:r>
      <w:r w:rsidR="00C52BF2" w:rsidRPr="00E866EF">
        <w:rPr>
          <w:rFonts w:ascii="Segoe UI" w:hAnsi="Segoe UI" w:cs="Segoe UI"/>
        </w:rPr>
        <w:t xml:space="preserve">  (słownie zł: ………………………………………………………………………………………………………… złotych).</w:t>
      </w:r>
    </w:p>
    <w:p w:rsidR="00C52BF2" w:rsidRPr="00E866EF" w:rsidRDefault="00C52BF2" w:rsidP="00A316A9">
      <w:pPr>
        <w:widowControl w:val="0"/>
        <w:numPr>
          <w:ilvl w:val="0"/>
          <w:numId w:val="40"/>
        </w:numPr>
        <w:contextualSpacing/>
        <w:jc w:val="both"/>
        <w:rPr>
          <w:rFonts w:ascii="Segoe UI" w:hAnsi="Segoe UI" w:cs="Segoe UI"/>
          <w:sz w:val="22"/>
          <w:szCs w:val="22"/>
        </w:rPr>
      </w:pPr>
      <w:r w:rsidRPr="00E866EF">
        <w:rPr>
          <w:rFonts w:ascii="Segoe UI" w:hAnsi="Segoe UI" w:cs="Segoe UI"/>
          <w:sz w:val="22"/>
          <w:szCs w:val="22"/>
        </w:rPr>
        <w:t xml:space="preserve">Należności będą regulowane z konta </w:t>
      </w:r>
      <w:r w:rsidR="00A87C1F" w:rsidRPr="00E866EF">
        <w:rPr>
          <w:rFonts w:ascii="Segoe UI" w:hAnsi="Segoe UI" w:cs="Segoe UI"/>
          <w:sz w:val="22"/>
          <w:szCs w:val="22"/>
        </w:rPr>
        <w:t>Zamawiającego</w:t>
      </w:r>
      <w:r w:rsidR="00B11892" w:rsidRPr="00E866EF">
        <w:rPr>
          <w:rFonts w:ascii="Segoe UI" w:hAnsi="Segoe UI" w:cs="Segoe UI"/>
          <w:sz w:val="22"/>
          <w:szCs w:val="22"/>
        </w:rPr>
        <w:t xml:space="preserve"> </w:t>
      </w:r>
      <w:r w:rsidRPr="00E866EF">
        <w:rPr>
          <w:rFonts w:ascii="Segoe UI" w:hAnsi="Segoe UI" w:cs="Segoe UI"/>
          <w:sz w:val="22"/>
          <w:szCs w:val="22"/>
        </w:rPr>
        <w:t xml:space="preserve">na konto </w:t>
      </w:r>
      <w:r w:rsidR="00A87C1F" w:rsidRPr="00E866EF">
        <w:rPr>
          <w:rFonts w:ascii="Segoe UI" w:hAnsi="Segoe UI" w:cs="Segoe UI"/>
          <w:sz w:val="22"/>
          <w:szCs w:val="22"/>
        </w:rPr>
        <w:t>Wykonawcy</w:t>
      </w:r>
      <w:r w:rsidRPr="00E866EF">
        <w:rPr>
          <w:rFonts w:ascii="Segoe UI" w:hAnsi="Segoe UI" w:cs="Segoe UI"/>
          <w:sz w:val="22"/>
          <w:szCs w:val="22"/>
        </w:rPr>
        <w:t xml:space="preserve"> podane na fakturze.</w:t>
      </w:r>
    </w:p>
    <w:p w:rsidR="00C52BF2" w:rsidRPr="00E866EF" w:rsidRDefault="00C52BF2" w:rsidP="00A316A9">
      <w:pPr>
        <w:widowControl w:val="0"/>
        <w:numPr>
          <w:ilvl w:val="0"/>
          <w:numId w:val="40"/>
        </w:numPr>
        <w:contextualSpacing/>
        <w:jc w:val="both"/>
        <w:rPr>
          <w:rFonts w:ascii="Segoe UI" w:hAnsi="Segoe UI" w:cs="Segoe UI"/>
          <w:sz w:val="22"/>
          <w:szCs w:val="22"/>
        </w:rPr>
      </w:pPr>
      <w:r w:rsidRPr="00E866EF">
        <w:rPr>
          <w:rFonts w:ascii="Segoe UI" w:hAnsi="Segoe UI" w:cs="Segoe UI"/>
          <w:sz w:val="22"/>
          <w:szCs w:val="22"/>
        </w:rPr>
        <w:t xml:space="preserve">Strony postanawiają, że zapłata wynagrodzenia, o którym mowa w ust.1, nastąpi na podstawie faktury wystawionej po podpisaniu przez </w:t>
      </w:r>
      <w:r w:rsidR="00A87C1F" w:rsidRPr="00E866EF">
        <w:rPr>
          <w:rFonts w:ascii="Segoe UI" w:hAnsi="Segoe UI" w:cs="Segoe UI"/>
          <w:sz w:val="22"/>
          <w:szCs w:val="22"/>
        </w:rPr>
        <w:t>Zamawiającego</w:t>
      </w:r>
      <w:r w:rsidR="00B11892" w:rsidRPr="00E866EF">
        <w:rPr>
          <w:rFonts w:ascii="Segoe UI" w:hAnsi="Segoe UI" w:cs="Segoe UI"/>
          <w:sz w:val="22"/>
          <w:szCs w:val="22"/>
        </w:rPr>
        <w:t xml:space="preserve"> </w:t>
      </w:r>
      <w:r w:rsidRPr="00E866EF">
        <w:rPr>
          <w:rFonts w:ascii="Segoe UI" w:hAnsi="Segoe UI" w:cs="Segoe UI"/>
          <w:sz w:val="22"/>
          <w:szCs w:val="22"/>
        </w:rPr>
        <w:t xml:space="preserve">protokołu zdawczo-odbiorczego, </w:t>
      </w:r>
      <w:r w:rsidRPr="00E866EF">
        <w:rPr>
          <w:rFonts w:ascii="Segoe UI" w:hAnsi="Segoe UI" w:cs="Segoe UI"/>
          <w:sz w:val="22"/>
          <w:szCs w:val="22"/>
        </w:rPr>
        <w:br/>
        <w:t xml:space="preserve">o którym mowa w § 2 ust. 10. </w:t>
      </w:r>
    </w:p>
    <w:p w:rsidR="00C52BF2" w:rsidRPr="00E866EF" w:rsidRDefault="00C52BF2" w:rsidP="00A316A9">
      <w:pPr>
        <w:pStyle w:val="Tekstpodstawowywcity2"/>
        <w:widowControl w:val="0"/>
        <w:numPr>
          <w:ilvl w:val="0"/>
          <w:numId w:val="40"/>
        </w:numPr>
        <w:suppressAutoHyphens w:val="0"/>
        <w:autoSpaceDE/>
        <w:autoSpaceDN/>
        <w:contextualSpacing/>
        <w:textAlignment w:val="auto"/>
        <w:rPr>
          <w:rFonts w:ascii="Segoe UI" w:hAnsi="Segoe UI" w:cs="Segoe UI"/>
          <w:sz w:val="22"/>
          <w:szCs w:val="22"/>
        </w:rPr>
      </w:pPr>
      <w:r w:rsidRPr="00E866EF">
        <w:rPr>
          <w:rFonts w:ascii="Segoe UI" w:hAnsi="Segoe UI" w:cs="Segoe UI"/>
          <w:sz w:val="22"/>
          <w:szCs w:val="22"/>
        </w:rPr>
        <w:t xml:space="preserve">Wynagrodzenie, o którym mowa w ust. 1, obejmuje wszystkie koszty poniesione przez </w:t>
      </w:r>
      <w:r w:rsidR="00A87C1F" w:rsidRPr="00E866EF">
        <w:rPr>
          <w:rFonts w:ascii="Segoe UI" w:hAnsi="Segoe UI" w:cs="Segoe UI"/>
          <w:sz w:val="22"/>
          <w:szCs w:val="22"/>
        </w:rPr>
        <w:t>Wykonawcę</w:t>
      </w:r>
      <w:r w:rsidRPr="00E866EF">
        <w:rPr>
          <w:rFonts w:ascii="Segoe UI" w:hAnsi="Segoe UI" w:cs="Segoe UI"/>
          <w:sz w:val="22"/>
          <w:szCs w:val="22"/>
        </w:rPr>
        <w:t xml:space="preserve">, związane z realizacją przedmiotu umowy w siedzibie </w:t>
      </w:r>
      <w:r w:rsidR="00A87C1F" w:rsidRPr="00E866EF">
        <w:rPr>
          <w:rFonts w:ascii="Segoe UI" w:hAnsi="Segoe UI" w:cs="Segoe UI"/>
          <w:sz w:val="22"/>
          <w:szCs w:val="22"/>
        </w:rPr>
        <w:t>Zamawiająceg</w:t>
      </w:r>
      <w:r w:rsidR="00B11892" w:rsidRPr="00E866EF">
        <w:rPr>
          <w:rFonts w:ascii="Segoe UI" w:hAnsi="Segoe UI" w:cs="Segoe UI"/>
          <w:sz w:val="22"/>
          <w:szCs w:val="22"/>
        </w:rPr>
        <w:t>o</w:t>
      </w:r>
      <w:r w:rsidRPr="00E866EF">
        <w:rPr>
          <w:rFonts w:ascii="Segoe UI" w:hAnsi="Segoe UI" w:cs="Segoe UI"/>
          <w:sz w:val="22"/>
          <w:szCs w:val="22"/>
        </w:rPr>
        <w:t xml:space="preserve"> i poza nią. </w:t>
      </w:r>
    </w:p>
    <w:p w:rsidR="00C52BF2" w:rsidRPr="00E866EF" w:rsidRDefault="00A87C1F" w:rsidP="00A316A9">
      <w:pPr>
        <w:widowControl w:val="0"/>
        <w:numPr>
          <w:ilvl w:val="0"/>
          <w:numId w:val="40"/>
        </w:numPr>
        <w:contextualSpacing/>
        <w:jc w:val="both"/>
        <w:rPr>
          <w:rFonts w:ascii="Segoe UI" w:hAnsi="Segoe UI" w:cs="Segoe UI"/>
          <w:sz w:val="22"/>
          <w:szCs w:val="22"/>
        </w:rPr>
      </w:pPr>
      <w:r w:rsidRPr="00E866EF">
        <w:rPr>
          <w:rFonts w:ascii="Segoe UI" w:hAnsi="Segoe UI" w:cs="Segoe UI"/>
          <w:sz w:val="22"/>
          <w:szCs w:val="22"/>
        </w:rPr>
        <w:lastRenderedPageBreak/>
        <w:t>Zamawiający</w:t>
      </w:r>
      <w:r w:rsidR="00C52BF2" w:rsidRPr="00E866EF">
        <w:rPr>
          <w:rFonts w:ascii="Segoe UI" w:hAnsi="Segoe UI" w:cs="Segoe UI"/>
          <w:sz w:val="22"/>
          <w:szCs w:val="22"/>
        </w:rPr>
        <w:t xml:space="preserve"> obowiązany jest dokonać zapłaty wynagrodzenia za przedmiot umowy w ciągu 14 dni od daty otrzymania prawidłowo wystawionej przez</w:t>
      </w:r>
      <w:r w:rsidR="00B419C1" w:rsidRPr="00E866EF">
        <w:rPr>
          <w:rFonts w:ascii="Segoe UI" w:hAnsi="Segoe UI" w:cs="Segoe UI"/>
          <w:sz w:val="22"/>
          <w:szCs w:val="22"/>
        </w:rPr>
        <w:t xml:space="preserve"> </w:t>
      </w:r>
      <w:r w:rsidRPr="00E866EF">
        <w:rPr>
          <w:rFonts w:ascii="Segoe UI" w:hAnsi="Segoe UI" w:cs="Segoe UI"/>
          <w:sz w:val="22"/>
          <w:szCs w:val="22"/>
        </w:rPr>
        <w:t>Wykonawcę</w:t>
      </w:r>
      <w:r w:rsidR="00B419C1" w:rsidRPr="00E866EF">
        <w:rPr>
          <w:rFonts w:ascii="Segoe UI" w:hAnsi="Segoe UI" w:cs="Segoe UI"/>
          <w:sz w:val="22"/>
          <w:szCs w:val="22"/>
        </w:rPr>
        <w:t xml:space="preserve"> </w:t>
      </w:r>
      <w:r w:rsidR="00C52BF2" w:rsidRPr="00E866EF">
        <w:rPr>
          <w:rFonts w:ascii="Segoe UI" w:hAnsi="Segoe UI" w:cs="Segoe UI"/>
          <w:sz w:val="22"/>
          <w:szCs w:val="22"/>
        </w:rPr>
        <w:t>faktury.</w:t>
      </w:r>
    </w:p>
    <w:p w:rsidR="00B3509A" w:rsidRPr="00E866EF" w:rsidRDefault="00B3509A" w:rsidP="00A316A9">
      <w:pPr>
        <w:numPr>
          <w:ilvl w:val="0"/>
          <w:numId w:val="40"/>
        </w:numPr>
        <w:tabs>
          <w:tab w:val="left" w:pos="0"/>
          <w:tab w:val="left" w:pos="284"/>
        </w:tabs>
        <w:ind w:left="0" w:firstLine="0"/>
        <w:contextualSpacing/>
        <w:jc w:val="both"/>
        <w:rPr>
          <w:rFonts w:ascii="Segoe UI" w:hAnsi="Segoe UI" w:cs="Segoe UI"/>
          <w:sz w:val="22"/>
          <w:szCs w:val="22"/>
        </w:rPr>
      </w:pPr>
      <w:r w:rsidRPr="00E866EF">
        <w:rPr>
          <w:rFonts w:ascii="Segoe UI" w:hAnsi="Segoe UI" w:cs="Segoe UI"/>
          <w:sz w:val="22"/>
          <w:szCs w:val="22"/>
          <w:lang w:eastAsia="ar-SA"/>
        </w:rPr>
        <w:t>Zgodnie z art. 2 ust. 1 ustawy o zasadach ewidencji i identyfikacji podatników i płatników, faktury winny zostać wystawione na:</w:t>
      </w:r>
    </w:p>
    <w:p w:rsidR="00B3509A" w:rsidRPr="00E866EF" w:rsidRDefault="00B3509A" w:rsidP="00E866EF">
      <w:pPr>
        <w:tabs>
          <w:tab w:val="left" w:pos="0"/>
          <w:tab w:val="left" w:pos="284"/>
        </w:tabs>
        <w:contextualSpacing/>
        <w:jc w:val="both"/>
        <w:rPr>
          <w:rFonts w:ascii="Segoe UI" w:hAnsi="Segoe UI" w:cs="Segoe UI"/>
          <w:sz w:val="22"/>
          <w:szCs w:val="22"/>
          <w:lang w:eastAsia="ar-SA"/>
        </w:rPr>
      </w:pPr>
      <w:r w:rsidRPr="00E866EF">
        <w:rPr>
          <w:rFonts w:ascii="Segoe UI" w:hAnsi="Segoe UI" w:cs="Segoe UI"/>
          <w:sz w:val="22"/>
          <w:szCs w:val="22"/>
          <w:lang w:eastAsia="ar-SA"/>
        </w:rPr>
        <w:t>Nabywca:</w:t>
      </w:r>
      <w:r w:rsidRPr="00E866EF">
        <w:rPr>
          <w:rFonts w:ascii="Segoe UI" w:hAnsi="Segoe UI" w:cs="Segoe UI"/>
          <w:sz w:val="22"/>
          <w:szCs w:val="22"/>
          <w:lang w:eastAsia="ar-SA"/>
        </w:rPr>
        <w:tab/>
        <w:t>Gmina Miasto Koszalin</w:t>
      </w:r>
    </w:p>
    <w:p w:rsidR="00B3509A" w:rsidRPr="00E866EF" w:rsidRDefault="00B3509A" w:rsidP="00E866EF">
      <w:pPr>
        <w:tabs>
          <w:tab w:val="left" w:pos="0"/>
          <w:tab w:val="left" w:pos="284"/>
        </w:tabs>
        <w:contextualSpacing/>
        <w:jc w:val="both"/>
        <w:rPr>
          <w:rFonts w:ascii="Segoe UI" w:hAnsi="Segoe UI" w:cs="Segoe UI"/>
          <w:sz w:val="22"/>
          <w:szCs w:val="22"/>
          <w:lang w:eastAsia="ar-SA"/>
        </w:rPr>
      </w:pPr>
      <w:r w:rsidRPr="00E866EF">
        <w:rPr>
          <w:rFonts w:ascii="Segoe UI" w:hAnsi="Segoe UI" w:cs="Segoe UI"/>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t>ul. Rynek Staromiejski 6-7</w:t>
      </w:r>
    </w:p>
    <w:p w:rsidR="00B3509A" w:rsidRPr="00E866EF" w:rsidRDefault="00B3509A" w:rsidP="00E866EF">
      <w:pPr>
        <w:tabs>
          <w:tab w:val="left" w:pos="0"/>
          <w:tab w:val="left" w:pos="284"/>
        </w:tabs>
        <w:contextualSpacing/>
        <w:jc w:val="both"/>
        <w:rPr>
          <w:rFonts w:ascii="Segoe UI" w:hAnsi="Segoe UI" w:cs="Segoe UI"/>
          <w:sz w:val="22"/>
          <w:szCs w:val="22"/>
          <w:lang w:eastAsia="ar-SA"/>
        </w:rPr>
      </w:pPr>
      <w:r w:rsidRPr="00E866EF">
        <w:rPr>
          <w:rFonts w:ascii="Segoe UI" w:hAnsi="Segoe UI" w:cs="Segoe UI"/>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t>75-007 Koszalin</w:t>
      </w:r>
    </w:p>
    <w:p w:rsidR="00B3509A" w:rsidRPr="00E866EF" w:rsidRDefault="00B3509A" w:rsidP="00E866EF">
      <w:pPr>
        <w:tabs>
          <w:tab w:val="left" w:pos="0"/>
          <w:tab w:val="left" w:pos="284"/>
        </w:tabs>
        <w:contextualSpacing/>
        <w:jc w:val="both"/>
        <w:rPr>
          <w:rFonts w:ascii="Segoe UI" w:hAnsi="Segoe UI" w:cs="Segoe UI"/>
          <w:sz w:val="22"/>
          <w:szCs w:val="22"/>
          <w:lang w:eastAsia="ar-SA"/>
        </w:rPr>
      </w:pPr>
      <w:r w:rsidRPr="00E866EF">
        <w:rPr>
          <w:rFonts w:ascii="Segoe UI" w:hAnsi="Segoe UI" w:cs="Segoe UI"/>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r>
      <w:r w:rsidR="00DC1FB5" w:rsidRPr="00E866EF">
        <w:rPr>
          <w:rFonts w:ascii="Segoe UI" w:hAnsi="Segoe UI" w:cs="Segoe UI"/>
          <w:sz w:val="22"/>
          <w:szCs w:val="22"/>
          <w:lang w:eastAsia="ar-SA"/>
        </w:rPr>
        <w:t>NIP: 6692385366</w:t>
      </w:r>
    </w:p>
    <w:p w:rsidR="00B3509A" w:rsidRPr="00E866EF" w:rsidRDefault="00B3509A" w:rsidP="00E866EF">
      <w:pPr>
        <w:tabs>
          <w:tab w:val="left" w:pos="0"/>
          <w:tab w:val="left" w:pos="284"/>
        </w:tabs>
        <w:contextualSpacing/>
        <w:jc w:val="both"/>
        <w:rPr>
          <w:rFonts w:ascii="Segoe UI" w:hAnsi="Segoe UI" w:cs="Segoe UI"/>
          <w:sz w:val="22"/>
          <w:szCs w:val="22"/>
          <w:lang w:eastAsia="ar-SA"/>
        </w:rPr>
      </w:pPr>
      <w:r w:rsidRPr="00E866EF">
        <w:rPr>
          <w:rFonts w:ascii="Segoe UI" w:hAnsi="Segoe UI" w:cs="Segoe UI"/>
          <w:sz w:val="22"/>
          <w:szCs w:val="22"/>
          <w:lang w:eastAsia="ar-SA"/>
        </w:rPr>
        <w:t>Odbiorca:</w:t>
      </w:r>
      <w:r w:rsidRPr="00E866EF">
        <w:rPr>
          <w:rFonts w:ascii="Segoe UI" w:hAnsi="Segoe UI" w:cs="Segoe UI"/>
          <w:sz w:val="22"/>
          <w:szCs w:val="22"/>
          <w:lang w:eastAsia="ar-SA"/>
        </w:rPr>
        <w:tab/>
        <w:t>Miejski Ośrodek Pomocy Rodzinie w Koszalinie</w:t>
      </w:r>
    </w:p>
    <w:p w:rsidR="00B3509A" w:rsidRPr="00E866EF" w:rsidRDefault="00B3509A" w:rsidP="00E866EF">
      <w:pPr>
        <w:tabs>
          <w:tab w:val="left" w:pos="0"/>
          <w:tab w:val="left" w:pos="284"/>
        </w:tabs>
        <w:contextualSpacing/>
        <w:jc w:val="both"/>
        <w:rPr>
          <w:rFonts w:ascii="Segoe UI" w:hAnsi="Segoe UI" w:cs="Segoe UI"/>
          <w:sz w:val="22"/>
          <w:szCs w:val="22"/>
          <w:lang w:eastAsia="ar-SA"/>
        </w:rPr>
      </w:pPr>
      <w:r w:rsidRPr="00E866EF">
        <w:rPr>
          <w:rFonts w:ascii="Segoe UI" w:hAnsi="Segoe UI" w:cs="Segoe UI"/>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t>al. Monte Cassino 2</w:t>
      </w:r>
    </w:p>
    <w:p w:rsidR="00273BA6" w:rsidRPr="00E866EF" w:rsidRDefault="00B3509A" w:rsidP="00E866EF">
      <w:pPr>
        <w:tabs>
          <w:tab w:val="left" w:pos="0"/>
          <w:tab w:val="left" w:pos="284"/>
        </w:tabs>
        <w:contextualSpacing/>
        <w:jc w:val="both"/>
        <w:rPr>
          <w:rFonts w:ascii="Segoe UI" w:hAnsi="Segoe UI" w:cs="Segoe UI"/>
          <w:sz w:val="22"/>
          <w:szCs w:val="22"/>
        </w:rPr>
      </w:pPr>
      <w:r w:rsidRPr="00E866EF">
        <w:rPr>
          <w:rFonts w:ascii="Segoe UI" w:hAnsi="Segoe UI" w:cs="Segoe UI"/>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t>75-412 Koszalin</w:t>
      </w:r>
      <w:r w:rsidR="00DC1FB5" w:rsidRPr="00E866EF">
        <w:rPr>
          <w:rFonts w:ascii="Segoe UI" w:hAnsi="Segoe UI" w:cs="Segoe UI"/>
          <w:sz w:val="22"/>
          <w:szCs w:val="22"/>
        </w:rPr>
        <w:t xml:space="preserve"> </w:t>
      </w:r>
    </w:p>
    <w:p w:rsidR="0002615D" w:rsidRPr="00E866EF" w:rsidRDefault="00874900" w:rsidP="00E866EF">
      <w:pPr>
        <w:contextualSpacing/>
        <w:jc w:val="center"/>
        <w:rPr>
          <w:rFonts w:ascii="Segoe UI" w:hAnsi="Segoe UI" w:cs="Segoe UI"/>
          <w:b/>
          <w:sz w:val="22"/>
          <w:szCs w:val="22"/>
          <w:lang w:eastAsia="ar-SA"/>
        </w:rPr>
      </w:pPr>
      <w:r w:rsidRPr="00E866EF">
        <w:rPr>
          <w:rFonts w:ascii="Segoe UI" w:hAnsi="Segoe UI" w:cs="Segoe UI"/>
          <w:b/>
          <w:sz w:val="22"/>
          <w:szCs w:val="22"/>
          <w:lang w:eastAsia="ar-SA"/>
        </w:rPr>
        <w:t>§ 12</w:t>
      </w:r>
    </w:p>
    <w:p w:rsidR="0002615D" w:rsidRPr="00E866EF" w:rsidRDefault="00A87C1F" w:rsidP="00E866EF">
      <w:pPr>
        <w:contextualSpacing/>
        <w:jc w:val="both"/>
        <w:rPr>
          <w:rFonts w:ascii="Segoe UI" w:hAnsi="Segoe UI" w:cs="Segoe UI"/>
          <w:b/>
          <w:sz w:val="22"/>
          <w:szCs w:val="22"/>
          <w:lang w:eastAsia="ar-SA"/>
        </w:rPr>
      </w:pPr>
      <w:r w:rsidRPr="00E866EF">
        <w:rPr>
          <w:rFonts w:ascii="Segoe UI" w:eastAsia="Calibri" w:hAnsi="Segoe UI" w:cs="Segoe UI"/>
          <w:sz w:val="22"/>
          <w:szCs w:val="22"/>
          <w:lang w:eastAsia="en-US"/>
        </w:rPr>
        <w:t>Wykonawca</w:t>
      </w:r>
      <w:r w:rsidR="0002615D" w:rsidRPr="00E866EF">
        <w:rPr>
          <w:rFonts w:ascii="Segoe UI" w:eastAsia="Calibri" w:hAnsi="Segoe UI" w:cs="Segoe UI"/>
          <w:sz w:val="22"/>
          <w:szCs w:val="22"/>
          <w:lang w:eastAsia="en-US"/>
        </w:rPr>
        <w:t xml:space="preserve"> zgodnie z oświadczeniem zawartym w Ofercie – zamówienie wykona sam / sam, za wyjątkiem dostaw/usług w zakresie ......................................................................., które zostaną wykonane przy udziale podwykonawcy/ów</w:t>
      </w:r>
      <w:r w:rsidR="001149C7" w:rsidRPr="0052336A">
        <w:rPr>
          <w:rFonts w:ascii="Segoe UI" w:eastAsia="Calibri" w:hAnsi="Segoe UI" w:cs="Segoe UI"/>
          <w:sz w:val="22"/>
          <w:szCs w:val="22"/>
          <w:lang w:eastAsia="en-US"/>
        </w:rPr>
        <w:t>* (niewłaściwe wykreślić)</w:t>
      </w:r>
      <w:r w:rsidR="0002615D" w:rsidRPr="0052336A">
        <w:rPr>
          <w:rFonts w:ascii="Segoe UI" w:eastAsia="Calibri" w:hAnsi="Segoe UI" w:cs="Segoe UI"/>
          <w:sz w:val="22"/>
          <w:szCs w:val="22"/>
          <w:lang w:eastAsia="en-US"/>
        </w:rPr>
        <w:t>.</w:t>
      </w:r>
    </w:p>
    <w:p w:rsidR="0002615D" w:rsidRPr="00E866EF" w:rsidRDefault="0002615D" w:rsidP="00E866EF">
      <w:pPr>
        <w:ind w:firstLine="4253"/>
        <w:contextualSpacing/>
        <w:rPr>
          <w:rFonts w:ascii="Segoe UI" w:hAnsi="Segoe UI" w:cs="Segoe UI"/>
          <w:b/>
          <w:sz w:val="22"/>
          <w:szCs w:val="22"/>
          <w:lang w:eastAsia="ar-SA"/>
        </w:rPr>
      </w:pPr>
    </w:p>
    <w:p w:rsidR="0002615D" w:rsidRPr="00E866EF" w:rsidRDefault="0002615D" w:rsidP="00E866EF">
      <w:pPr>
        <w:contextualSpacing/>
        <w:jc w:val="center"/>
        <w:rPr>
          <w:rFonts w:ascii="Segoe UI" w:hAnsi="Segoe UI" w:cs="Segoe UI"/>
          <w:b/>
          <w:sz w:val="22"/>
          <w:szCs w:val="22"/>
          <w:lang w:eastAsia="ar-SA"/>
        </w:rPr>
      </w:pPr>
      <w:r w:rsidRPr="00E866EF">
        <w:rPr>
          <w:rFonts w:ascii="Segoe UI" w:hAnsi="Segoe UI" w:cs="Segoe UI"/>
          <w:b/>
          <w:sz w:val="22"/>
          <w:szCs w:val="22"/>
          <w:lang w:eastAsia="ar-SA"/>
        </w:rPr>
        <w:t>§ 13</w:t>
      </w:r>
    </w:p>
    <w:p w:rsidR="00B3509A" w:rsidRPr="00E866EF" w:rsidRDefault="00B3509A" w:rsidP="00E866EF">
      <w:pPr>
        <w:contextualSpacing/>
        <w:jc w:val="both"/>
        <w:rPr>
          <w:rFonts w:ascii="Segoe UI" w:hAnsi="Segoe UI" w:cs="Segoe UI"/>
          <w:sz w:val="22"/>
          <w:szCs w:val="22"/>
          <w:lang w:eastAsia="ar-SA"/>
        </w:rPr>
      </w:pPr>
      <w:r w:rsidRPr="00E866EF">
        <w:rPr>
          <w:rFonts w:ascii="Segoe UI" w:hAnsi="Segoe UI" w:cs="Segoe UI"/>
          <w:sz w:val="22"/>
          <w:szCs w:val="22"/>
          <w:lang w:eastAsia="ar-SA"/>
        </w:rPr>
        <w:t>W zakresie nie unormowanym umową mają zastosowanie odpowiednie przepisy Kodeksu</w:t>
      </w:r>
      <w:r w:rsidRPr="00E866EF">
        <w:rPr>
          <w:rFonts w:ascii="Segoe UI" w:hAnsi="Segoe UI" w:cs="Segoe UI"/>
          <w:sz w:val="22"/>
          <w:szCs w:val="22"/>
          <w:lang w:eastAsia="ar-SA"/>
        </w:rPr>
        <w:br/>
        <w:t>Cywilnego, us</w:t>
      </w:r>
      <w:r w:rsidR="00673D4C" w:rsidRPr="00E866EF">
        <w:rPr>
          <w:rFonts w:ascii="Segoe UI" w:hAnsi="Segoe UI" w:cs="Segoe UI"/>
          <w:sz w:val="22"/>
          <w:szCs w:val="22"/>
          <w:lang w:eastAsia="ar-SA"/>
        </w:rPr>
        <w:t>tawy Prawo zamówień publicznych</w:t>
      </w:r>
      <w:r w:rsidRPr="00E866EF">
        <w:rPr>
          <w:rFonts w:ascii="Segoe UI" w:hAnsi="Segoe UI" w:cs="Segoe UI"/>
          <w:sz w:val="22"/>
          <w:szCs w:val="22"/>
          <w:lang w:eastAsia="ar-SA"/>
        </w:rPr>
        <w:t>.</w:t>
      </w:r>
    </w:p>
    <w:p w:rsidR="00E866EF" w:rsidRPr="00E866EF" w:rsidRDefault="00E866EF" w:rsidP="00E866EF">
      <w:pPr>
        <w:contextualSpacing/>
        <w:jc w:val="center"/>
        <w:rPr>
          <w:rFonts w:ascii="Segoe UI" w:hAnsi="Segoe UI" w:cs="Segoe UI"/>
          <w:b/>
          <w:sz w:val="22"/>
          <w:szCs w:val="22"/>
          <w:lang w:eastAsia="ar-SA"/>
        </w:rPr>
      </w:pPr>
    </w:p>
    <w:p w:rsidR="0002615D" w:rsidRPr="00E866EF" w:rsidRDefault="0002615D" w:rsidP="00E866EF">
      <w:pPr>
        <w:contextualSpacing/>
        <w:jc w:val="center"/>
        <w:rPr>
          <w:rFonts w:ascii="Segoe UI" w:hAnsi="Segoe UI" w:cs="Segoe UI"/>
          <w:sz w:val="22"/>
          <w:szCs w:val="22"/>
        </w:rPr>
      </w:pPr>
      <w:r w:rsidRPr="00E866EF">
        <w:rPr>
          <w:rFonts w:ascii="Segoe UI" w:hAnsi="Segoe UI" w:cs="Segoe UI"/>
          <w:b/>
          <w:sz w:val="22"/>
          <w:szCs w:val="22"/>
          <w:lang w:eastAsia="ar-SA"/>
        </w:rPr>
        <w:t>§ 14</w:t>
      </w:r>
    </w:p>
    <w:p w:rsidR="0002615D" w:rsidRPr="00E866EF" w:rsidRDefault="00B3509A" w:rsidP="00A316A9">
      <w:pPr>
        <w:pStyle w:val="Akapitzlist"/>
        <w:numPr>
          <w:ilvl w:val="0"/>
          <w:numId w:val="65"/>
        </w:numPr>
        <w:tabs>
          <w:tab w:val="left" w:pos="-3676"/>
          <w:tab w:val="left" w:pos="-3600"/>
        </w:tabs>
        <w:spacing w:after="0" w:line="240" w:lineRule="auto"/>
        <w:ind w:left="709" w:hanging="709"/>
        <w:contextualSpacing/>
        <w:rPr>
          <w:rFonts w:ascii="Segoe UI" w:hAnsi="Segoe UI" w:cs="Segoe UI"/>
          <w:lang w:eastAsia="ar-SA"/>
        </w:rPr>
      </w:pPr>
      <w:r w:rsidRPr="00E866EF">
        <w:rPr>
          <w:rFonts w:ascii="Segoe UI" w:hAnsi="Segoe UI" w:cs="Segoe UI"/>
          <w:lang w:eastAsia="ar-SA"/>
        </w:rPr>
        <w:t>Zmiana umowy wymaga aneksu w  formie pisemnej pod rygorem nieważności.</w:t>
      </w:r>
    </w:p>
    <w:p w:rsidR="00B3509A" w:rsidRPr="00E866EF" w:rsidRDefault="00B3509A" w:rsidP="00A316A9">
      <w:pPr>
        <w:pStyle w:val="Akapitzlist"/>
        <w:numPr>
          <w:ilvl w:val="0"/>
          <w:numId w:val="65"/>
        </w:numPr>
        <w:tabs>
          <w:tab w:val="left" w:pos="-3676"/>
          <w:tab w:val="left" w:pos="-3600"/>
        </w:tabs>
        <w:spacing w:after="0" w:line="240" w:lineRule="auto"/>
        <w:ind w:left="709" w:hanging="709"/>
        <w:contextualSpacing/>
        <w:rPr>
          <w:rFonts w:ascii="Segoe UI" w:hAnsi="Segoe UI" w:cs="Segoe UI"/>
          <w:lang w:eastAsia="ar-SA"/>
        </w:rPr>
      </w:pPr>
      <w:r w:rsidRPr="00E866EF">
        <w:rPr>
          <w:rFonts w:ascii="Segoe UI" w:hAnsi="Segoe UI" w:cs="Segoe UI"/>
          <w:lang w:eastAsia="ar-SA"/>
        </w:rPr>
        <w:t>Zmiana umowy możliwa jest jedynie w okolicznościach i na warunkach określonych w SIWZ.</w:t>
      </w:r>
    </w:p>
    <w:p w:rsidR="00E866EF" w:rsidRPr="00E866EF" w:rsidRDefault="00E866EF" w:rsidP="00E866EF">
      <w:pPr>
        <w:pStyle w:val="Akapitzlist"/>
        <w:tabs>
          <w:tab w:val="left" w:pos="-3676"/>
          <w:tab w:val="left" w:pos="-3600"/>
        </w:tabs>
        <w:spacing w:after="0" w:line="240" w:lineRule="auto"/>
        <w:ind w:left="357"/>
        <w:contextualSpacing/>
        <w:rPr>
          <w:rFonts w:ascii="Segoe UI" w:hAnsi="Segoe UI" w:cs="Segoe UI"/>
          <w:lang w:eastAsia="ar-SA"/>
        </w:rPr>
      </w:pPr>
    </w:p>
    <w:p w:rsidR="00B3509A" w:rsidRPr="00E866EF" w:rsidRDefault="0002615D" w:rsidP="00E866EF">
      <w:pPr>
        <w:contextualSpacing/>
        <w:jc w:val="center"/>
        <w:rPr>
          <w:rFonts w:ascii="Segoe UI" w:hAnsi="Segoe UI" w:cs="Segoe UI"/>
          <w:sz w:val="22"/>
          <w:szCs w:val="22"/>
        </w:rPr>
      </w:pPr>
      <w:r w:rsidRPr="00E866EF">
        <w:rPr>
          <w:rFonts w:ascii="Segoe UI" w:hAnsi="Segoe UI" w:cs="Segoe UI"/>
          <w:b/>
          <w:sz w:val="22"/>
          <w:szCs w:val="22"/>
          <w:lang w:eastAsia="ar-SA"/>
        </w:rPr>
        <w:t>§ 15</w:t>
      </w:r>
    </w:p>
    <w:p w:rsidR="00B3509A" w:rsidRPr="00E866EF" w:rsidRDefault="00B3509A" w:rsidP="00E866EF">
      <w:pPr>
        <w:tabs>
          <w:tab w:val="left" w:pos="284"/>
        </w:tabs>
        <w:contextualSpacing/>
        <w:jc w:val="both"/>
        <w:rPr>
          <w:rFonts w:ascii="Segoe UI" w:hAnsi="Segoe UI" w:cs="Segoe UI"/>
          <w:sz w:val="22"/>
          <w:szCs w:val="22"/>
          <w:lang w:eastAsia="ar-SA"/>
        </w:rPr>
      </w:pPr>
      <w:r w:rsidRPr="00E866EF">
        <w:rPr>
          <w:rFonts w:ascii="Segoe UI" w:hAnsi="Segoe UI" w:cs="Segoe UI"/>
          <w:sz w:val="22"/>
          <w:szCs w:val="22"/>
          <w:lang w:eastAsia="ar-SA"/>
        </w:rPr>
        <w:t xml:space="preserve">Umowę sporządzono w dwóch jednobrzmiących egzemplarzach, jeden dla </w:t>
      </w:r>
      <w:r w:rsidR="00A87C1F" w:rsidRPr="00E866EF">
        <w:rPr>
          <w:rFonts w:ascii="Segoe UI" w:hAnsi="Segoe UI" w:cs="Segoe UI"/>
          <w:sz w:val="22"/>
          <w:szCs w:val="22"/>
          <w:lang w:eastAsia="ar-SA"/>
        </w:rPr>
        <w:t>Zamawiającego</w:t>
      </w:r>
      <w:r w:rsidRPr="00E866EF">
        <w:rPr>
          <w:rFonts w:ascii="Segoe UI" w:hAnsi="Segoe UI" w:cs="Segoe UI"/>
          <w:sz w:val="22"/>
          <w:szCs w:val="22"/>
          <w:lang w:eastAsia="ar-SA"/>
        </w:rPr>
        <w:t xml:space="preserve"> i jeden dla </w:t>
      </w:r>
      <w:r w:rsidR="00A87C1F" w:rsidRPr="00E866EF">
        <w:rPr>
          <w:rFonts w:ascii="Segoe UI" w:hAnsi="Segoe UI" w:cs="Segoe UI"/>
          <w:sz w:val="22"/>
          <w:szCs w:val="22"/>
          <w:lang w:eastAsia="ar-SA"/>
        </w:rPr>
        <w:t>Wykonawcy</w:t>
      </w:r>
      <w:r w:rsidRPr="00E866EF">
        <w:rPr>
          <w:rFonts w:ascii="Segoe UI" w:hAnsi="Segoe UI" w:cs="Segoe UI"/>
          <w:sz w:val="22"/>
          <w:szCs w:val="22"/>
          <w:lang w:eastAsia="ar-SA"/>
        </w:rPr>
        <w:t xml:space="preserve">. </w:t>
      </w:r>
    </w:p>
    <w:p w:rsidR="00B3509A" w:rsidRPr="00E866EF" w:rsidRDefault="0002615D" w:rsidP="00983071">
      <w:pPr>
        <w:tabs>
          <w:tab w:val="left" w:pos="4111"/>
          <w:tab w:val="left" w:pos="4253"/>
          <w:tab w:val="left" w:pos="5670"/>
          <w:tab w:val="left" w:pos="7088"/>
        </w:tabs>
        <w:contextualSpacing/>
        <w:jc w:val="center"/>
        <w:rPr>
          <w:rFonts w:ascii="Segoe UI" w:hAnsi="Segoe UI" w:cs="Segoe UI"/>
          <w:sz w:val="22"/>
          <w:szCs w:val="22"/>
        </w:rPr>
      </w:pPr>
      <w:r w:rsidRPr="00E866EF">
        <w:rPr>
          <w:rFonts w:ascii="Segoe UI" w:hAnsi="Segoe UI" w:cs="Segoe UI"/>
          <w:b/>
          <w:sz w:val="22"/>
          <w:szCs w:val="22"/>
          <w:lang w:eastAsia="ar-SA"/>
        </w:rPr>
        <w:t>§ 16</w:t>
      </w:r>
    </w:p>
    <w:p w:rsidR="00B3509A" w:rsidRPr="00E866EF" w:rsidRDefault="00B3509A" w:rsidP="00E866EF">
      <w:pPr>
        <w:tabs>
          <w:tab w:val="left" w:pos="4111"/>
          <w:tab w:val="left" w:pos="5670"/>
          <w:tab w:val="left" w:pos="7088"/>
        </w:tabs>
        <w:contextualSpacing/>
        <w:jc w:val="both"/>
        <w:rPr>
          <w:rFonts w:ascii="Segoe UI" w:hAnsi="Segoe UI" w:cs="Segoe UI"/>
          <w:sz w:val="22"/>
          <w:szCs w:val="22"/>
          <w:lang w:eastAsia="ar-SA"/>
        </w:rPr>
      </w:pPr>
      <w:r w:rsidRPr="00E866EF">
        <w:rPr>
          <w:rFonts w:ascii="Segoe UI" w:hAnsi="Segoe UI" w:cs="Segoe UI"/>
          <w:sz w:val="22"/>
          <w:szCs w:val="22"/>
          <w:lang w:eastAsia="ar-SA"/>
        </w:rPr>
        <w:t>Wszelkie spory powstałe na tle realizacji niniejszej umowy strony poddają pod rozstrzygnięcie sądowi powszechnemu właściwemu ze względu na siedzibę Z</w:t>
      </w:r>
      <w:r w:rsidR="00A87C1F" w:rsidRPr="00E866EF">
        <w:rPr>
          <w:rFonts w:ascii="Segoe UI" w:hAnsi="Segoe UI" w:cs="Segoe UI"/>
          <w:sz w:val="22"/>
          <w:szCs w:val="22"/>
          <w:lang w:eastAsia="ar-SA"/>
        </w:rPr>
        <w:t>amawiającego</w:t>
      </w:r>
      <w:r w:rsidRPr="00E866EF">
        <w:rPr>
          <w:rFonts w:ascii="Segoe UI" w:hAnsi="Segoe UI" w:cs="Segoe UI"/>
          <w:sz w:val="22"/>
          <w:szCs w:val="22"/>
          <w:lang w:eastAsia="ar-SA"/>
        </w:rPr>
        <w:t>.</w:t>
      </w:r>
    </w:p>
    <w:p w:rsidR="00F72D4E" w:rsidRDefault="00F72D4E" w:rsidP="00F72D4E">
      <w:pPr>
        <w:tabs>
          <w:tab w:val="left" w:pos="4111"/>
          <w:tab w:val="left" w:pos="4253"/>
          <w:tab w:val="left" w:pos="5670"/>
          <w:tab w:val="left" w:pos="7088"/>
        </w:tabs>
        <w:contextualSpacing/>
        <w:jc w:val="center"/>
        <w:rPr>
          <w:rFonts w:ascii="Segoe UI" w:hAnsi="Segoe UI" w:cs="Segoe UI"/>
          <w:b/>
          <w:sz w:val="22"/>
          <w:szCs w:val="22"/>
          <w:lang w:eastAsia="ar-SA"/>
        </w:rPr>
      </w:pPr>
    </w:p>
    <w:p w:rsidR="00B3509A" w:rsidRPr="00F72D4E" w:rsidRDefault="0002615D" w:rsidP="00F72D4E">
      <w:pPr>
        <w:tabs>
          <w:tab w:val="left" w:pos="4111"/>
          <w:tab w:val="left" w:pos="4253"/>
          <w:tab w:val="left" w:pos="5670"/>
          <w:tab w:val="left" w:pos="7088"/>
        </w:tabs>
        <w:contextualSpacing/>
        <w:jc w:val="center"/>
        <w:rPr>
          <w:rFonts w:ascii="Segoe UI" w:hAnsi="Segoe UI" w:cs="Segoe UI"/>
          <w:sz w:val="22"/>
          <w:szCs w:val="22"/>
        </w:rPr>
      </w:pPr>
      <w:r w:rsidRPr="00E866EF">
        <w:rPr>
          <w:rFonts w:ascii="Segoe UI" w:hAnsi="Segoe UI" w:cs="Segoe UI"/>
          <w:b/>
          <w:sz w:val="22"/>
          <w:szCs w:val="22"/>
          <w:lang w:eastAsia="ar-SA"/>
        </w:rPr>
        <w:t>§ 17</w:t>
      </w:r>
    </w:p>
    <w:p w:rsidR="00B3509A" w:rsidRPr="00E866EF" w:rsidRDefault="00B3509A" w:rsidP="00E866EF">
      <w:pPr>
        <w:contextualSpacing/>
        <w:jc w:val="both"/>
        <w:rPr>
          <w:rFonts w:ascii="Segoe UI" w:hAnsi="Segoe UI" w:cs="Segoe UI"/>
          <w:sz w:val="22"/>
          <w:szCs w:val="22"/>
          <w:lang w:eastAsia="ar-SA"/>
        </w:rPr>
      </w:pPr>
      <w:r w:rsidRPr="00E866EF">
        <w:rPr>
          <w:rFonts w:ascii="Segoe UI" w:hAnsi="Segoe UI" w:cs="Segoe UI"/>
          <w:sz w:val="22"/>
          <w:szCs w:val="22"/>
          <w:lang w:eastAsia="ar-SA"/>
        </w:rPr>
        <w:t>Integralną część niniejszej umowy stanowią:</w:t>
      </w:r>
    </w:p>
    <w:p w:rsidR="00B3509A" w:rsidRPr="00E866EF" w:rsidRDefault="00B3509A" w:rsidP="00A316A9">
      <w:pPr>
        <w:numPr>
          <w:ilvl w:val="0"/>
          <w:numId w:val="42"/>
        </w:numPr>
        <w:ind w:left="426" w:hanging="426"/>
        <w:contextualSpacing/>
        <w:jc w:val="both"/>
        <w:rPr>
          <w:rFonts w:ascii="Segoe UI" w:hAnsi="Segoe UI" w:cs="Segoe UI"/>
          <w:sz w:val="22"/>
          <w:szCs w:val="22"/>
          <w:lang w:eastAsia="ar-SA"/>
        </w:rPr>
      </w:pPr>
      <w:r w:rsidRPr="00E866EF">
        <w:rPr>
          <w:rFonts w:ascii="Segoe UI" w:hAnsi="Segoe UI" w:cs="Segoe UI"/>
          <w:sz w:val="22"/>
          <w:szCs w:val="22"/>
          <w:lang w:eastAsia="ar-SA"/>
        </w:rPr>
        <w:t xml:space="preserve">oferta </w:t>
      </w:r>
      <w:r w:rsidR="00A87C1F" w:rsidRPr="00E866EF">
        <w:rPr>
          <w:rFonts w:ascii="Segoe UI" w:hAnsi="Segoe UI" w:cs="Segoe UI"/>
          <w:sz w:val="22"/>
          <w:szCs w:val="22"/>
          <w:lang w:eastAsia="ar-SA"/>
        </w:rPr>
        <w:t>Wykonawcy</w:t>
      </w:r>
      <w:r w:rsidRPr="00E866EF">
        <w:rPr>
          <w:rFonts w:ascii="Segoe UI" w:hAnsi="Segoe UI" w:cs="Segoe UI"/>
          <w:sz w:val="22"/>
          <w:szCs w:val="22"/>
          <w:lang w:eastAsia="ar-SA"/>
        </w:rPr>
        <w:t>,</w:t>
      </w:r>
    </w:p>
    <w:p w:rsidR="00B3509A" w:rsidRPr="00E866EF" w:rsidRDefault="00B3509A" w:rsidP="00A316A9">
      <w:pPr>
        <w:numPr>
          <w:ilvl w:val="0"/>
          <w:numId w:val="42"/>
        </w:numPr>
        <w:ind w:left="426" w:hanging="426"/>
        <w:contextualSpacing/>
        <w:jc w:val="both"/>
        <w:rPr>
          <w:rFonts w:ascii="Segoe UI" w:hAnsi="Segoe UI" w:cs="Segoe UI"/>
          <w:sz w:val="22"/>
          <w:szCs w:val="22"/>
          <w:lang w:eastAsia="ar-SA"/>
        </w:rPr>
      </w:pPr>
      <w:r w:rsidRPr="00E866EF">
        <w:rPr>
          <w:rFonts w:ascii="Segoe UI" w:hAnsi="Segoe UI" w:cs="Segoe UI"/>
          <w:sz w:val="22"/>
          <w:szCs w:val="22"/>
          <w:lang w:eastAsia="ar-SA"/>
        </w:rPr>
        <w:t>specyfikacja istotnych warunków zamówienia,</w:t>
      </w:r>
    </w:p>
    <w:p w:rsidR="00B3509A" w:rsidRPr="00E866EF" w:rsidRDefault="00B3509A" w:rsidP="00F72D4E">
      <w:pPr>
        <w:contextualSpacing/>
        <w:jc w:val="both"/>
        <w:rPr>
          <w:rFonts w:ascii="Segoe UI" w:hAnsi="Segoe UI" w:cs="Segoe UI"/>
          <w:b/>
          <w:sz w:val="22"/>
          <w:szCs w:val="22"/>
          <w:lang w:eastAsia="ar-SA"/>
        </w:rPr>
      </w:pPr>
    </w:p>
    <w:p w:rsidR="00A87C1F" w:rsidRDefault="00B3509A" w:rsidP="0052336A">
      <w:pPr>
        <w:ind w:firstLine="426"/>
        <w:contextualSpacing/>
        <w:jc w:val="both"/>
        <w:rPr>
          <w:rFonts w:ascii="Segoe UI" w:hAnsi="Segoe UI" w:cs="Segoe UI"/>
          <w:sz w:val="22"/>
          <w:szCs w:val="22"/>
        </w:rPr>
      </w:pPr>
      <w:r w:rsidRPr="00E866EF">
        <w:rPr>
          <w:rFonts w:ascii="Segoe UI" w:hAnsi="Segoe UI" w:cs="Segoe UI"/>
          <w:b/>
          <w:sz w:val="22"/>
          <w:szCs w:val="22"/>
          <w:lang w:eastAsia="ar-SA"/>
        </w:rPr>
        <w:t>Z</w:t>
      </w:r>
      <w:r w:rsidR="00A87C1F" w:rsidRPr="00E866EF">
        <w:rPr>
          <w:rFonts w:ascii="Segoe UI" w:hAnsi="Segoe UI" w:cs="Segoe UI"/>
          <w:b/>
          <w:sz w:val="22"/>
          <w:szCs w:val="22"/>
          <w:lang w:eastAsia="ar-SA"/>
        </w:rPr>
        <w:t>AMAWIAJĄCY</w:t>
      </w:r>
      <w:r w:rsidRPr="00E866EF">
        <w:rPr>
          <w:rFonts w:ascii="Segoe UI" w:hAnsi="Segoe UI" w:cs="Segoe UI"/>
          <w:b/>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r>
      <w:r w:rsidRPr="00E866EF">
        <w:rPr>
          <w:rFonts w:ascii="Segoe UI" w:hAnsi="Segoe UI" w:cs="Segoe UI"/>
          <w:sz w:val="22"/>
          <w:szCs w:val="22"/>
          <w:lang w:eastAsia="ar-SA"/>
        </w:rPr>
        <w:tab/>
      </w:r>
      <w:r w:rsidR="00A87C1F" w:rsidRPr="00E866EF">
        <w:rPr>
          <w:rFonts w:ascii="Segoe UI" w:hAnsi="Segoe UI" w:cs="Segoe UI"/>
          <w:b/>
          <w:sz w:val="22"/>
          <w:szCs w:val="22"/>
          <w:lang w:eastAsia="ar-SA"/>
        </w:rPr>
        <w:t>WYKONAWC</w:t>
      </w:r>
      <w:r w:rsidRPr="00E866EF">
        <w:rPr>
          <w:rFonts w:ascii="Segoe UI" w:hAnsi="Segoe UI" w:cs="Segoe UI"/>
          <w:b/>
          <w:sz w:val="22"/>
          <w:szCs w:val="22"/>
          <w:lang w:eastAsia="ar-SA"/>
        </w:rPr>
        <w:t xml:space="preserve">A </w:t>
      </w:r>
      <w:r w:rsidRPr="00E866EF">
        <w:rPr>
          <w:rFonts w:ascii="Segoe UI" w:hAnsi="Segoe UI" w:cs="Segoe UI"/>
          <w:sz w:val="22"/>
          <w:szCs w:val="22"/>
          <w:lang w:eastAsia="ar-SA"/>
        </w:rPr>
        <w:tab/>
      </w:r>
      <w:r w:rsidRPr="00E866EF">
        <w:rPr>
          <w:rFonts w:ascii="Segoe UI" w:hAnsi="Segoe UI" w:cs="Segoe UI"/>
          <w:sz w:val="22"/>
          <w:szCs w:val="22"/>
          <w:lang w:eastAsia="ar-SA"/>
        </w:rPr>
        <w:tab/>
      </w:r>
    </w:p>
    <w:p w:rsidR="0052336A" w:rsidRPr="00E866EF" w:rsidRDefault="0052336A" w:rsidP="0052336A">
      <w:pPr>
        <w:ind w:firstLine="426"/>
        <w:contextualSpacing/>
        <w:jc w:val="both"/>
        <w:rPr>
          <w:rFonts w:ascii="Segoe UI" w:hAnsi="Segoe UI" w:cs="Segoe UI"/>
          <w:sz w:val="22"/>
          <w:szCs w:val="22"/>
        </w:rPr>
      </w:pPr>
    </w:p>
    <w:p w:rsidR="00A87C1F" w:rsidRPr="00E866EF" w:rsidRDefault="00A87C1F" w:rsidP="00E866EF">
      <w:pPr>
        <w:contextualSpacing/>
        <w:rPr>
          <w:rFonts w:ascii="Segoe UI" w:hAnsi="Segoe UI" w:cs="Segoe UI"/>
          <w:sz w:val="22"/>
          <w:szCs w:val="22"/>
        </w:rPr>
      </w:pPr>
    </w:p>
    <w:p w:rsidR="00764406" w:rsidRPr="001F799D" w:rsidRDefault="00983071" w:rsidP="000A2A8F">
      <w:pPr>
        <w:contextualSpacing/>
        <w:rPr>
          <w:rFonts w:ascii="Segoe UI" w:hAnsi="Segoe UI" w:cs="Segoe UI"/>
          <w:b/>
          <w:sz w:val="22"/>
          <w:szCs w:val="22"/>
        </w:rPr>
      </w:pPr>
      <w:r>
        <w:rPr>
          <w:rFonts w:ascii="Segoe UI" w:hAnsi="Segoe UI" w:cs="Segoe UI"/>
          <w:sz w:val="22"/>
          <w:szCs w:val="22"/>
        </w:rPr>
        <w:t xml:space="preserve">       </w:t>
      </w:r>
      <w:r w:rsidR="00A87C1F" w:rsidRPr="00E866EF">
        <w:rPr>
          <w:rFonts w:ascii="Segoe UI" w:hAnsi="Segoe UI" w:cs="Segoe UI"/>
          <w:sz w:val="22"/>
          <w:szCs w:val="22"/>
        </w:rPr>
        <w:t>…………………………….</w:t>
      </w:r>
      <w:r w:rsidR="00A87C1F" w:rsidRPr="00E866EF">
        <w:rPr>
          <w:rFonts w:ascii="Segoe UI" w:hAnsi="Segoe UI" w:cs="Segoe UI"/>
          <w:sz w:val="22"/>
          <w:szCs w:val="22"/>
        </w:rPr>
        <w:tab/>
      </w:r>
      <w:r w:rsidR="00A87C1F" w:rsidRPr="00E866EF">
        <w:rPr>
          <w:rFonts w:ascii="Segoe UI" w:hAnsi="Segoe UI" w:cs="Segoe UI"/>
          <w:sz w:val="22"/>
          <w:szCs w:val="22"/>
        </w:rPr>
        <w:tab/>
      </w:r>
      <w:r w:rsidR="00A87C1F" w:rsidRPr="00E866EF">
        <w:rPr>
          <w:rFonts w:ascii="Segoe UI" w:hAnsi="Segoe UI" w:cs="Segoe UI"/>
          <w:sz w:val="22"/>
          <w:szCs w:val="22"/>
        </w:rPr>
        <w:tab/>
      </w:r>
      <w:r w:rsidR="00A87C1F" w:rsidRPr="00E866EF">
        <w:rPr>
          <w:rFonts w:ascii="Segoe UI" w:hAnsi="Segoe UI" w:cs="Segoe UI"/>
          <w:sz w:val="22"/>
          <w:szCs w:val="22"/>
        </w:rPr>
        <w:tab/>
      </w:r>
      <w:r w:rsidR="00A87C1F" w:rsidRPr="00E866EF">
        <w:rPr>
          <w:rFonts w:ascii="Segoe UI" w:hAnsi="Segoe UI" w:cs="Segoe UI"/>
          <w:sz w:val="22"/>
          <w:szCs w:val="22"/>
        </w:rPr>
        <w:tab/>
      </w:r>
      <w:r>
        <w:rPr>
          <w:rFonts w:ascii="Segoe UI" w:hAnsi="Segoe UI" w:cs="Segoe UI"/>
          <w:sz w:val="22"/>
          <w:szCs w:val="22"/>
        </w:rPr>
        <w:t xml:space="preserve">        </w:t>
      </w:r>
      <w:r w:rsidR="00E83550">
        <w:rPr>
          <w:rFonts w:ascii="Segoe UI" w:hAnsi="Segoe UI" w:cs="Segoe UI"/>
          <w:sz w:val="22"/>
          <w:szCs w:val="22"/>
        </w:rPr>
        <w:t xml:space="preserve">   </w:t>
      </w:r>
      <w:r w:rsidR="000A2A8F">
        <w:rPr>
          <w:rFonts w:ascii="Segoe UI" w:hAnsi="Segoe UI" w:cs="Segoe UI"/>
          <w:sz w:val="22"/>
          <w:szCs w:val="22"/>
        </w:rPr>
        <w:t>…………………………..</w:t>
      </w:r>
    </w:p>
    <w:sectPr w:rsidR="00764406" w:rsidRPr="001F799D" w:rsidSect="000A2A8F">
      <w:footerReference w:type="default" r:id="rId49"/>
      <w:footerReference w:type="first" r:id="rId50"/>
      <w:pgSz w:w="11906" w:h="16838" w:code="9"/>
      <w:pgMar w:top="720" w:right="1134" w:bottom="720" w:left="1134"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C78" w:rsidRDefault="00927C78">
      <w:r>
        <w:separator/>
      </w:r>
    </w:p>
  </w:endnote>
  <w:endnote w:type="continuationSeparator" w:id="0">
    <w:p w:rsidR="00927C78" w:rsidRDefault="00927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EE"/>
    <w:family w:val="swiss"/>
    <w:pitch w:val="variable"/>
    <w:sig w:usb0="E4002EFF" w:usb1="C000E47F"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Museo Sans">
    <w:altName w:val="Times New Roman"/>
    <w:charset w:val="EE"/>
    <w:family w:val="roman"/>
    <w:pitch w:val="variable"/>
  </w:font>
  <w:font w:name="Andale Sans UI">
    <w:altName w:val="Arial Unicode MS"/>
    <w:charset w:val="EE"/>
    <w:family w:val="auto"/>
    <w:pitch w:val="variable"/>
  </w:font>
  <w:font w:name="SegoeUI">
    <w:panose1 w:val="00000000000000000000"/>
    <w:charset w:val="EE"/>
    <w:family w:val="auto"/>
    <w:notTrueType/>
    <w:pitch w:val="default"/>
    <w:sig w:usb0="00000005" w:usb1="00000000" w:usb2="00000000" w:usb3="00000000" w:csb0="00000002" w:csb1="00000000"/>
  </w:font>
  <w:font w:name="TimesNewRoman">
    <w:altName w:val="MS Mincho"/>
    <w:charset w:val="80"/>
    <w:family w:val="auto"/>
    <w:pitch w:val="default"/>
    <w:sig w:usb0="00000005" w:usb1="08070000" w:usb2="00000010" w:usb3="00000000" w:csb0="00020002" w:csb1="00000000"/>
  </w:font>
  <w:font w:name="SymbolMT">
    <w:altName w:val="Arial Unicode MS"/>
    <w:panose1 w:val="00000000000000000000"/>
    <w:charset w:val="88"/>
    <w:family w:val="auto"/>
    <w:notTrueType/>
    <w:pitch w:val="default"/>
    <w:sig w:usb0="00000001" w:usb1="08080000" w:usb2="00000010" w:usb3="00000000" w:csb0="00100000" w:csb1="00000000"/>
  </w:font>
  <w:font w:name="Verdana">
    <w:panose1 w:val="020B0604030504040204"/>
    <w:charset w:val="EE"/>
    <w:family w:val="swiss"/>
    <w:pitch w:val="variable"/>
    <w:sig w:usb0="A00006FF" w:usb1="4000205B" w:usb2="00000010" w:usb3="00000000" w:csb0="0000019F" w:csb1="00000000"/>
  </w:font>
  <w:font w:name="Wingdings-Regular">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4EC" w:rsidRPr="00971E6E" w:rsidRDefault="001E54EC" w:rsidP="00971E6E">
    <w:pPr>
      <w:pStyle w:val="Stopka"/>
      <w:jc w:val="right"/>
      <w:rPr>
        <w:rFonts w:ascii="Segoe UI" w:hAnsi="Segoe UI" w:cs="Segoe UI"/>
      </w:rPr>
    </w:pPr>
    <w:r w:rsidRPr="00971E6E">
      <w:rPr>
        <w:rFonts w:ascii="Segoe UI" w:hAnsi="Segoe UI" w:cs="Segoe UI"/>
      </w:rPr>
      <w:fldChar w:fldCharType="begin"/>
    </w:r>
    <w:r w:rsidRPr="00971E6E">
      <w:rPr>
        <w:rFonts w:ascii="Segoe UI" w:hAnsi="Segoe UI" w:cs="Segoe UI"/>
      </w:rPr>
      <w:instrText xml:space="preserve"> PAGE </w:instrText>
    </w:r>
    <w:r w:rsidRPr="00971E6E">
      <w:rPr>
        <w:rFonts w:ascii="Segoe UI" w:hAnsi="Segoe UI" w:cs="Segoe UI"/>
      </w:rPr>
      <w:fldChar w:fldCharType="separate"/>
    </w:r>
    <w:r w:rsidR="00DA0623">
      <w:rPr>
        <w:rFonts w:ascii="Segoe UI" w:hAnsi="Segoe UI" w:cs="Segoe UI"/>
        <w:noProof/>
      </w:rPr>
      <w:t>20</w:t>
    </w:r>
    <w:r w:rsidRPr="00971E6E">
      <w:rPr>
        <w:rFonts w:ascii="Segoe UI" w:hAnsi="Segoe UI" w:cs="Segoe UI"/>
        <w:noProof/>
      </w:rPr>
      <w:fldChar w:fldCharType="end"/>
    </w:r>
  </w:p>
  <w:p w:rsidR="001E54EC" w:rsidRDefault="001E54E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4EC" w:rsidRPr="00971E6E" w:rsidRDefault="001E54EC" w:rsidP="00971E6E">
    <w:pPr>
      <w:pStyle w:val="Stopka"/>
      <w:jc w:val="right"/>
      <w:rPr>
        <w:rFonts w:ascii="Segoe UI" w:hAnsi="Segoe UI" w:cs="Segoe UI"/>
      </w:rPr>
    </w:pPr>
    <w:r w:rsidRPr="00971E6E">
      <w:rPr>
        <w:rFonts w:ascii="Segoe UI" w:hAnsi="Segoe UI" w:cs="Segoe UI"/>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4EC" w:rsidRPr="00732109" w:rsidRDefault="001E54EC" w:rsidP="00732109">
    <w:pPr>
      <w:pStyle w:val="Stopka"/>
      <w:jc w:val="right"/>
      <w:rPr>
        <w:rFonts w:ascii="Segoe UI" w:hAnsi="Segoe UI" w:cs="Segoe UI"/>
      </w:rPr>
    </w:pPr>
    <w:r w:rsidRPr="00732109">
      <w:rPr>
        <w:rFonts w:ascii="Segoe UI" w:hAnsi="Segoe UI" w:cs="Segoe UI"/>
      </w:rPr>
      <w:fldChar w:fldCharType="begin"/>
    </w:r>
    <w:r w:rsidRPr="00732109">
      <w:rPr>
        <w:rFonts w:ascii="Segoe UI" w:hAnsi="Segoe UI" w:cs="Segoe UI"/>
      </w:rPr>
      <w:instrText xml:space="preserve"> PAGE </w:instrText>
    </w:r>
    <w:r w:rsidRPr="00732109">
      <w:rPr>
        <w:rFonts w:ascii="Segoe UI" w:hAnsi="Segoe UI" w:cs="Segoe UI"/>
      </w:rPr>
      <w:fldChar w:fldCharType="separate"/>
    </w:r>
    <w:r w:rsidR="00DA0623">
      <w:rPr>
        <w:rFonts w:ascii="Segoe UI" w:hAnsi="Segoe UI" w:cs="Segoe UI"/>
        <w:noProof/>
      </w:rPr>
      <w:t>49</w:t>
    </w:r>
    <w:r w:rsidRPr="00732109">
      <w:rPr>
        <w:rFonts w:ascii="Segoe UI" w:hAnsi="Segoe UI" w:cs="Segoe UI"/>
      </w:rPr>
      <w:fldChar w:fldCharType="end"/>
    </w:r>
  </w:p>
  <w:p w:rsidR="001E54EC" w:rsidRDefault="001E54EC">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164181"/>
      <w:docPartObj>
        <w:docPartGallery w:val="Page Numbers (Bottom of Page)"/>
        <w:docPartUnique/>
      </w:docPartObj>
    </w:sdtPr>
    <w:sdtEndPr>
      <w:rPr>
        <w:rFonts w:ascii="Segoe UI" w:hAnsi="Segoe UI" w:cs="Segoe UI"/>
      </w:rPr>
    </w:sdtEndPr>
    <w:sdtContent>
      <w:p w:rsidR="001E54EC" w:rsidRPr="00971E6E" w:rsidRDefault="001E54EC">
        <w:pPr>
          <w:pStyle w:val="Stopka"/>
          <w:jc w:val="right"/>
          <w:rPr>
            <w:rFonts w:ascii="Segoe UI" w:hAnsi="Segoe UI" w:cs="Segoe UI"/>
          </w:rPr>
        </w:pPr>
        <w:r w:rsidRPr="00971E6E">
          <w:rPr>
            <w:rFonts w:ascii="Segoe UI" w:hAnsi="Segoe UI" w:cs="Segoe UI"/>
          </w:rPr>
          <w:fldChar w:fldCharType="begin"/>
        </w:r>
        <w:r w:rsidRPr="00971E6E">
          <w:rPr>
            <w:rFonts w:ascii="Segoe UI" w:hAnsi="Segoe UI" w:cs="Segoe UI"/>
          </w:rPr>
          <w:instrText>PAGE   \* MERGEFORMAT</w:instrText>
        </w:r>
        <w:r w:rsidRPr="00971E6E">
          <w:rPr>
            <w:rFonts w:ascii="Segoe UI" w:hAnsi="Segoe UI" w:cs="Segoe UI"/>
          </w:rPr>
          <w:fldChar w:fldCharType="separate"/>
        </w:r>
        <w:r w:rsidR="00DA0623">
          <w:rPr>
            <w:rFonts w:ascii="Segoe UI" w:hAnsi="Segoe UI" w:cs="Segoe UI"/>
            <w:noProof/>
          </w:rPr>
          <w:t>55</w:t>
        </w:r>
        <w:r w:rsidRPr="00971E6E">
          <w:rPr>
            <w:rFonts w:ascii="Segoe UI" w:hAnsi="Segoe UI" w:cs="Segoe UI"/>
          </w:rPr>
          <w:fldChar w:fldCharType="end"/>
        </w:r>
      </w:p>
    </w:sdtContent>
  </w:sdt>
  <w:p w:rsidR="001E54EC" w:rsidRDefault="001E54EC">
    <w:pPr>
      <w:pStyle w:val="Stopk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4EC" w:rsidRPr="00FB7EF2" w:rsidRDefault="001E54EC" w:rsidP="00FB7EF2">
    <w:pPr>
      <w:pStyle w:val="Stopka"/>
      <w:jc w:val="right"/>
      <w:rPr>
        <w:rFonts w:ascii="Segoe UI" w:hAnsi="Segoe UI" w:cs="Segoe U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C78" w:rsidRDefault="00927C78">
      <w:r>
        <w:rPr>
          <w:color w:val="000000"/>
        </w:rPr>
        <w:separator/>
      </w:r>
    </w:p>
  </w:footnote>
  <w:footnote w:type="continuationSeparator" w:id="0">
    <w:p w:rsidR="00927C78" w:rsidRDefault="00927C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4EC" w:rsidRPr="00315259" w:rsidRDefault="001E54EC" w:rsidP="00CC5ED8">
    <w:pPr>
      <w:pStyle w:val="Nagwek"/>
      <w:spacing w:line="200" w:lineRule="exact"/>
      <w:rPr>
        <w:rFonts w:asciiTheme="minorHAnsi" w:hAnsiTheme="minorHAnsi"/>
        <w:sz w:val="24"/>
        <w:szCs w:val="24"/>
      </w:rPr>
    </w:pPr>
    <w:r>
      <w:rPr>
        <w:rFonts w:asciiTheme="minorHAnsi" w:hAnsiTheme="minorHAnsi"/>
        <w:sz w:val="24"/>
        <w:szCs w:val="24"/>
      </w:rPr>
      <w:t>ZK.251.3.2019</w:t>
    </w:r>
  </w:p>
  <w:p w:rsidR="001E54EC" w:rsidRPr="00CC5ED8" w:rsidRDefault="001E54EC" w:rsidP="00CC5ED8">
    <w:pPr>
      <w:pStyle w:val="Nagwek"/>
      <w:spacing w:line="200" w:lineRule="exact"/>
      <w:rPr>
        <w:rFonts w:asciiTheme="minorHAnsi" w:hAnsiTheme="minorHAnsi"/>
        <w:color w:val="365F91" w:themeColor="accent1" w:themeShade="BF"/>
        <w:sz w:val="24"/>
        <w:szCs w:val="24"/>
      </w:rPr>
    </w:pPr>
    <w:r w:rsidRPr="00CC5ED8">
      <w:rPr>
        <w:rFonts w:asciiTheme="minorHAnsi" w:hAnsiTheme="minorHAnsi"/>
        <w:color w:val="365F91" w:themeColor="accent1" w:themeShade="BF"/>
        <w:sz w:val="24"/>
        <w:szCs w:val="24"/>
      </w:rPr>
      <w:t>___________________________________________________________________________</w:t>
    </w:r>
  </w:p>
  <w:p w:rsidR="001E54EC" w:rsidRDefault="001E54EC">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4EC" w:rsidRDefault="001E54EC">
    <w:pPr>
      <w:pStyle w:val="Tytu"/>
      <w:jc w:val="left"/>
    </w:pPr>
    <w:r>
      <w:rPr>
        <w:noProof/>
      </w:rPr>
      <mc:AlternateContent>
        <mc:Choice Requires="wps">
          <w:drawing>
            <wp:anchor distT="0" distB="0" distL="114300" distR="114300" simplePos="0" relativeHeight="251660288" behindDoc="0" locked="0" layoutInCell="1" allowOverlap="1" wp14:anchorId="23B5D1F6" wp14:editId="11448F01">
              <wp:simplePos x="0" y="0"/>
              <wp:positionH relativeFrom="column">
                <wp:posOffset>2808605</wp:posOffset>
              </wp:positionH>
              <wp:positionV relativeFrom="paragraph">
                <wp:posOffset>9525</wp:posOffset>
              </wp:positionV>
              <wp:extent cx="1143000" cy="571500"/>
              <wp:effectExtent l="0" t="0" r="0" b="0"/>
              <wp:wrapNone/>
              <wp:docPr id="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1E54EC" w:rsidRDefault="001E54EC">
                          <w:pPr>
                            <w:rPr>
                              <w:rFonts w:ascii="Calibri" w:hAnsi="Calibri"/>
                              <w:b/>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margin-left:221.15pt;margin-top:.75pt;width:9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" filled="f" stroked="f">
              <v:path arrowok="t"/>
              <v:textbox>
                <w:txbxContent>
                  <w:p w:rsidR="001E54EC" w:rsidRDefault="001E54EC">
                    <w:pPr>
                      <w:rPr>
                        <w:rFonts w:ascii="Calibri" w:hAnsi="Calibri"/>
                        <w:b/>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E2EDB87" wp14:editId="36A88C6E">
              <wp:simplePos x="0" y="0"/>
              <wp:positionH relativeFrom="column">
                <wp:posOffset>2808605</wp:posOffset>
              </wp:positionH>
              <wp:positionV relativeFrom="paragraph">
                <wp:posOffset>166370</wp:posOffset>
              </wp:positionV>
              <wp:extent cx="1143000" cy="571500"/>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1E54EC" w:rsidRDefault="001E54EC">
                          <w:pPr>
                            <w:rPr>
                              <w:rFonts w:ascii="Calibri" w:hAnsi="Calibri"/>
                              <w:b/>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Pole tekstowe 2" o:spid="_x0000_s1027" type="#_x0000_t202" style="position:absolute;margin-left:221.15pt;margin-top:13.1pt;width:9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" filled="f" stroked="f">
              <v:path arrowok="t"/>
              <v:textbox>
                <w:txbxContent>
                  <w:p w:rsidR="001E54EC" w:rsidRDefault="001E54EC">
                    <w:pPr>
                      <w:rPr>
                        <w:rFonts w:ascii="Calibri" w:hAnsi="Calibri"/>
                        <w:b/>
                      </w:rPr>
                    </w:pPr>
                  </w:p>
                </w:txbxContent>
              </v:textbox>
            </v:shape>
          </w:pict>
        </mc:Fallback>
      </mc:AlternateContent>
    </w:r>
  </w:p>
  <w:p w:rsidR="001E54EC" w:rsidRDefault="001E54EC">
    <w:r>
      <w:rPr>
        <w:noProof/>
      </w:rPr>
      <mc:AlternateContent>
        <mc:Choice Requires="wps">
          <w:drawing>
            <wp:anchor distT="0" distB="0" distL="114300" distR="114300" simplePos="0" relativeHeight="251661312" behindDoc="0" locked="0" layoutInCell="1" allowOverlap="1" wp14:anchorId="7B202F40" wp14:editId="1CC19B8B">
              <wp:simplePos x="0" y="0"/>
              <wp:positionH relativeFrom="column">
                <wp:posOffset>2808605</wp:posOffset>
              </wp:positionH>
              <wp:positionV relativeFrom="paragraph">
                <wp:posOffset>166370</wp:posOffset>
              </wp:positionV>
              <wp:extent cx="1143000" cy="571500"/>
              <wp:effectExtent l="0" t="0" r="0" b="0"/>
              <wp:wrapNone/>
              <wp:docPr id="3"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1E54EC" w:rsidRDefault="001E54EC">
                          <w:pPr>
                            <w:rPr>
                              <w:rFonts w:ascii="Calibri" w:hAnsi="Calibri"/>
                              <w:bCs/>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Pole tekstowe 1" o:spid="_x0000_s1028" type="#_x0000_t202" style="position:absolute;margin-left:221.15pt;margin-top:13.1pt;width:90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" filled="f" stroked="f">
              <v:path arrowok="t"/>
              <v:textbox>
                <w:txbxContent>
                  <w:p w:rsidR="001E54EC" w:rsidRDefault="001E54EC">
                    <w:pPr>
                      <w:rPr>
                        <w:rFonts w:ascii="Calibri" w:hAnsi="Calibri"/>
                        <w:bCs/>
                      </w:rPr>
                    </w:pPr>
                  </w:p>
                </w:txbxContent>
              </v:textbox>
            </v:shape>
          </w:pict>
        </mc:Fallback>
      </mc:AlternateContent>
    </w:r>
  </w:p>
  <w:p w:rsidR="001E54EC" w:rsidRDefault="001E54E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4EC" w:rsidRPr="0029365C" w:rsidRDefault="001E54EC" w:rsidP="0048146A">
    <w:pPr>
      <w:pStyle w:val="Nagwek"/>
      <w:spacing w:line="200" w:lineRule="exact"/>
      <w:rPr>
        <w:rFonts w:asciiTheme="minorHAnsi" w:hAnsiTheme="minorHAnsi"/>
        <w:sz w:val="24"/>
        <w:szCs w:val="24"/>
      </w:rPr>
    </w:pPr>
    <w:r>
      <w:rPr>
        <w:rFonts w:asciiTheme="minorHAnsi" w:hAnsiTheme="minorHAnsi"/>
        <w:sz w:val="24"/>
        <w:szCs w:val="24"/>
      </w:rPr>
      <w:t>ZK</w:t>
    </w:r>
    <w:r w:rsidRPr="0029365C">
      <w:rPr>
        <w:rFonts w:asciiTheme="minorHAnsi" w:hAnsiTheme="minorHAnsi"/>
        <w:sz w:val="24"/>
        <w:szCs w:val="24"/>
      </w:rPr>
      <w:t>.251.3.201</w:t>
    </w:r>
    <w:r>
      <w:rPr>
        <w:rFonts w:asciiTheme="minorHAnsi" w:hAnsiTheme="minorHAnsi"/>
        <w:sz w:val="24"/>
        <w:szCs w:val="24"/>
      </w:rPr>
      <w:t>9</w:t>
    </w:r>
  </w:p>
  <w:p w:rsidR="001E54EC" w:rsidRPr="00CC5ED8" w:rsidRDefault="001E54EC" w:rsidP="0048146A">
    <w:pPr>
      <w:pStyle w:val="Nagwek"/>
      <w:spacing w:line="200" w:lineRule="exact"/>
      <w:rPr>
        <w:rFonts w:asciiTheme="minorHAnsi" w:hAnsiTheme="minorHAnsi"/>
        <w:color w:val="365F91" w:themeColor="accent1" w:themeShade="BF"/>
        <w:sz w:val="24"/>
        <w:szCs w:val="24"/>
      </w:rPr>
    </w:pPr>
    <w:r w:rsidRPr="00CC5ED8">
      <w:rPr>
        <w:rFonts w:asciiTheme="minorHAnsi" w:hAnsiTheme="minorHAnsi"/>
        <w:color w:val="365F91" w:themeColor="accent1" w:themeShade="BF"/>
        <w:sz w:val="24"/>
        <w:szCs w:val="24"/>
      </w:rPr>
      <w:t>___________________________________________________________________________</w:t>
    </w:r>
  </w:p>
  <w:p w:rsidR="001E54EC" w:rsidRDefault="001E54EC">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EF1C8D4A"/>
    <w:name w:val="WW8Num8"/>
    <w:lvl w:ilvl="0">
      <w:start w:val="1"/>
      <w:numFmt w:val="lowerLetter"/>
      <w:lvlText w:val="%1)"/>
      <w:lvlJc w:val="left"/>
      <w:pPr>
        <w:tabs>
          <w:tab w:val="num" w:pos="502"/>
        </w:tabs>
        <w:ind w:left="502" w:hanging="360"/>
      </w:pPr>
      <w:rPr>
        <w:rFonts w:ascii="Segoe UI" w:hAnsi="Segoe UI" w:cs="Segoe UI" w:hint="default"/>
        <w:b w:val="0"/>
        <w:i w:val="0"/>
        <w:sz w:val="22"/>
        <w:szCs w:val="22"/>
      </w:rPr>
    </w:lvl>
  </w:abstractNum>
  <w:abstractNum w:abstractNumId="1">
    <w:nsid w:val="00000007"/>
    <w:multiLevelType w:val="multilevel"/>
    <w:tmpl w:val="00000007"/>
    <w:name w:val="WW8Num9"/>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nsid w:val="00000008"/>
    <w:multiLevelType w:val="singleLevel"/>
    <w:tmpl w:val="00000008"/>
    <w:name w:val="WW8Num11"/>
    <w:lvl w:ilvl="0">
      <w:start w:val="1"/>
      <w:numFmt w:val="decimal"/>
      <w:lvlText w:val="%1."/>
      <w:lvlJc w:val="left"/>
      <w:pPr>
        <w:tabs>
          <w:tab w:val="num" w:pos="284"/>
        </w:tabs>
        <w:ind w:left="284" w:hanging="284"/>
      </w:pPr>
    </w:lvl>
  </w:abstractNum>
  <w:abstractNum w:abstractNumId="3">
    <w:nsid w:val="0000000A"/>
    <w:multiLevelType w:val="singleLevel"/>
    <w:tmpl w:val="0000000A"/>
    <w:name w:val="WW8Num15"/>
    <w:lvl w:ilvl="0">
      <w:start w:val="1"/>
      <w:numFmt w:val="decimal"/>
      <w:lvlText w:val="%1."/>
      <w:lvlJc w:val="left"/>
      <w:pPr>
        <w:tabs>
          <w:tab w:val="num" w:pos="0"/>
        </w:tabs>
        <w:ind w:left="720" w:hanging="360"/>
      </w:pPr>
    </w:lvl>
  </w:abstractNum>
  <w:abstractNum w:abstractNumId="4">
    <w:nsid w:val="0000000B"/>
    <w:multiLevelType w:val="singleLevel"/>
    <w:tmpl w:val="0000000B"/>
    <w:name w:val="WW8Num16"/>
    <w:lvl w:ilvl="0">
      <w:start w:val="1"/>
      <w:numFmt w:val="decimal"/>
      <w:lvlText w:val="%1."/>
      <w:lvlJc w:val="left"/>
      <w:pPr>
        <w:tabs>
          <w:tab w:val="num" w:pos="0"/>
        </w:tabs>
        <w:ind w:left="360" w:hanging="360"/>
      </w:pPr>
    </w:lvl>
  </w:abstractNum>
  <w:abstractNum w:abstractNumId="5">
    <w:nsid w:val="0000000C"/>
    <w:multiLevelType w:val="singleLevel"/>
    <w:tmpl w:val="0000000C"/>
    <w:name w:val="WW8Num17"/>
    <w:lvl w:ilvl="0">
      <w:start w:val="1"/>
      <w:numFmt w:val="lowerLetter"/>
      <w:lvlText w:val="%1)"/>
      <w:lvlJc w:val="left"/>
      <w:pPr>
        <w:tabs>
          <w:tab w:val="num" w:pos="0"/>
        </w:tabs>
        <w:ind w:left="1080" w:hanging="360"/>
      </w:pPr>
    </w:lvl>
  </w:abstractNum>
  <w:abstractNum w:abstractNumId="6">
    <w:nsid w:val="0000000E"/>
    <w:multiLevelType w:val="singleLevel"/>
    <w:tmpl w:val="0000000E"/>
    <w:name w:val="WW8Num19"/>
    <w:lvl w:ilvl="0">
      <w:start w:val="1"/>
      <w:numFmt w:val="decimal"/>
      <w:lvlText w:val="%1."/>
      <w:lvlJc w:val="left"/>
      <w:pPr>
        <w:tabs>
          <w:tab w:val="num" w:pos="0"/>
        </w:tabs>
        <w:ind w:left="360" w:hanging="360"/>
      </w:pPr>
    </w:lvl>
  </w:abstractNum>
  <w:abstractNum w:abstractNumId="7">
    <w:nsid w:val="00000014"/>
    <w:multiLevelType w:val="multilevel"/>
    <w:tmpl w:val="00000014"/>
    <w:name w:val="WW8Num28"/>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16"/>
    <w:multiLevelType w:val="singleLevel"/>
    <w:tmpl w:val="00000016"/>
    <w:name w:val="WW8Num30"/>
    <w:lvl w:ilvl="0">
      <w:start w:val="1"/>
      <w:numFmt w:val="decimal"/>
      <w:lvlText w:val="%1."/>
      <w:lvlJc w:val="left"/>
      <w:pPr>
        <w:tabs>
          <w:tab w:val="num" w:pos="0"/>
        </w:tabs>
        <w:ind w:left="720" w:hanging="360"/>
      </w:pPr>
    </w:lvl>
  </w:abstractNum>
  <w:abstractNum w:abstractNumId="9">
    <w:nsid w:val="00000018"/>
    <w:multiLevelType w:val="singleLevel"/>
    <w:tmpl w:val="00000018"/>
    <w:name w:val="WW8Num33"/>
    <w:lvl w:ilvl="0">
      <w:start w:val="1"/>
      <w:numFmt w:val="decimal"/>
      <w:lvlText w:val="%1."/>
      <w:lvlJc w:val="left"/>
      <w:pPr>
        <w:tabs>
          <w:tab w:val="num" w:pos="0"/>
        </w:tabs>
        <w:ind w:left="720" w:hanging="360"/>
      </w:pPr>
    </w:lvl>
  </w:abstractNum>
  <w:abstractNum w:abstractNumId="10">
    <w:nsid w:val="0000001A"/>
    <w:multiLevelType w:val="singleLevel"/>
    <w:tmpl w:val="0000001A"/>
    <w:name w:val="WW8Num36"/>
    <w:lvl w:ilvl="0">
      <w:start w:val="1"/>
      <w:numFmt w:val="decimal"/>
      <w:lvlText w:val="%1."/>
      <w:lvlJc w:val="left"/>
      <w:pPr>
        <w:tabs>
          <w:tab w:val="num" w:pos="0"/>
        </w:tabs>
        <w:ind w:left="786" w:hanging="360"/>
      </w:pPr>
    </w:lvl>
  </w:abstractNum>
  <w:abstractNum w:abstractNumId="11">
    <w:nsid w:val="0000001C"/>
    <w:multiLevelType w:val="singleLevel"/>
    <w:tmpl w:val="0000001C"/>
    <w:name w:val="WW8Num38"/>
    <w:lvl w:ilvl="0">
      <w:start w:val="1"/>
      <w:numFmt w:val="decimal"/>
      <w:lvlText w:val="%1."/>
      <w:lvlJc w:val="left"/>
      <w:pPr>
        <w:tabs>
          <w:tab w:val="num" w:pos="0"/>
        </w:tabs>
        <w:ind w:left="360" w:hanging="360"/>
      </w:pPr>
    </w:lvl>
  </w:abstractNum>
  <w:abstractNum w:abstractNumId="12">
    <w:nsid w:val="0000001D"/>
    <w:multiLevelType w:val="singleLevel"/>
    <w:tmpl w:val="0000001D"/>
    <w:name w:val="WW8Num39"/>
    <w:lvl w:ilvl="0">
      <w:start w:val="1"/>
      <w:numFmt w:val="lowerLetter"/>
      <w:lvlText w:val="%1)"/>
      <w:lvlJc w:val="left"/>
      <w:pPr>
        <w:tabs>
          <w:tab w:val="num" w:pos="0"/>
        </w:tabs>
        <w:ind w:left="360" w:hanging="360"/>
      </w:pPr>
    </w:lvl>
  </w:abstractNum>
  <w:abstractNum w:abstractNumId="13">
    <w:nsid w:val="0000001E"/>
    <w:multiLevelType w:val="singleLevel"/>
    <w:tmpl w:val="0000001E"/>
    <w:name w:val="WW8Num40"/>
    <w:lvl w:ilvl="0">
      <w:start w:val="1"/>
      <w:numFmt w:val="decimal"/>
      <w:lvlText w:val="%1."/>
      <w:lvlJc w:val="left"/>
      <w:pPr>
        <w:tabs>
          <w:tab w:val="num" w:pos="0"/>
        </w:tabs>
        <w:ind w:left="360" w:hanging="360"/>
      </w:pPr>
    </w:lvl>
  </w:abstractNum>
  <w:abstractNum w:abstractNumId="14">
    <w:nsid w:val="03950A25"/>
    <w:multiLevelType w:val="multilevel"/>
    <w:tmpl w:val="B6F084BA"/>
    <w:styleLink w:val="WWOutlineListStyle6"/>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63B3CD8"/>
    <w:multiLevelType w:val="multilevel"/>
    <w:tmpl w:val="FEF24312"/>
    <w:lvl w:ilvl="0">
      <w:start w:val="1"/>
      <w:numFmt w:val="decimal"/>
      <w:lvlText w:val="%1."/>
      <w:lvlJc w:val="left"/>
      <w:pPr>
        <w:ind w:left="360" w:hanging="360"/>
      </w:pPr>
      <w:rPr>
        <w:rFonts w:ascii="Segoe UI" w:eastAsia="Times New Roman" w:hAnsi="Segoe UI" w:cs="Segoe UI"/>
        <w:b w:val="0"/>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0681444D"/>
    <w:multiLevelType w:val="hybridMultilevel"/>
    <w:tmpl w:val="2020E732"/>
    <w:lvl w:ilvl="0" w:tplc="69DC72F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0DE662A4"/>
    <w:multiLevelType w:val="multilevel"/>
    <w:tmpl w:val="6416F8F6"/>
    <w:lvl w:ilvl="0">
      <w:start w:val="2"/>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0F9B5A95"/>
    <w:multiLevelType w:val="hybridMultilevel"/>
    <w:tmpl w:val="32CC2388"/>
    <w:lvl w:ilvl="0" w:tplc="9682A50E">
      <w:start w:val="1"/>
      <w:numFmt w:val="decimal"/>
      <w:lvlText w:val="%1)"/>
      <w:lvlJc w:val="left"/>
      <w:pPr>
        <w:ind w:left="720" w:hanging="360"/>
      </w:pPr>
      <w:rPr>
        <w:rFonts w:ascii="Segoe UI" w:hAnsi="Segoe UI" w:cs="Segoe UI"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41811A4"/>
    <w:multiLevelType w:val="multilevel"/>
    <w:tmpl w:val="D86E8802"/>
    <w:lvl w:ilvl="0">
      <w:start w:val="1"/>
      <w:numFmt w:val="decimal"/>
      <w:lvlText w:val="%1)"/>
      <w:lvlJc w:val="left"/>
      <w:pPr>
        <w:ind w:left="360" w:hanging="360"/>
      </w:pPr>
      <w:rPr>
        <w:rFonts w:ascii="Calibri" w:hAnsi="Calibri"/>
        <w:b w:val="0"/>
      </w:rPr>
    </w:lvl>
    <w:lvl w:ilvl="1">
      <w:start w:val="1"/>
      <w:numFmt w:val="lowerLetter"/>
      <w:lvlText w:val="%2."/>
      <w:lvlJc w:val="left"/>
      <w:pPr>
        <w:ind w:left="1374" w:hanging="360"/>
      </w:pPr>
    </w:lvl>
    <w:lvl w:ilvl="2">
      <w:start w:val="1"/>
      <w:numFmt w:val="lowerRoman"/>
      <w:lvlText w:val="%3."/>
      <w:lvlJc w:val="right"/>
      <w:pPr>
        <w:ind w:left="2094" w:hanging="180"/>
      </w:pPr>
    </w:lvl>
    <w:lvl w:ilvl="3">
      <w:start w:val="1"/>
      <w:numFmt w:val="decimal"/>
      <w:lvlText w:val="%4."/>
      <w:lvlJc w:val="left"/>
      <w:pPr>
        <w:ind w:left="2814" w:hanging="360"/>
      </w:pPr>
    </w:lvl>
    <w:lvl w:ilvl="4">
      <w:start w:val="1"/>
      <w:numFmt w:val="lowerLetter"/>
      <w:lvlText w:val="%5."/>
      <w:lvlJc w:val="left"/>
      <w:pPr>
        <w:ind w:left="3534" w:hanging="360"/>
      </w:pPr>
    </w:lvl>
    <w:lvl w:ilvl="5">
      <w:start w:val="1"/>
      <w:numFmt w:val="lowerRoman"/>
      <w:lvlText w:val="%6."/>
      <w:lvlJc w:val="right"/>
      <w:pPr>
        <w:ind w:left="4254" w:hanging="180"/>
      </w:pPr>
    </w:lvl>
    <w:lvl w:ilvl="6">
      <w:start w:val="1"/>
      <w:numFmt w:val="decimal"/>
      <w:lvlText w:val="%7."/>
      <w:lvlJc w:val="left"/>
      <w:pPr>
        <w:ind w:left="4974" w:hanging="360"/>
      </w:pPr>
    </w:lvl>
    <w:lvl w:ilvl="7">
      <w:start w:val="1"/>
      <w:numFmt w:val="lowerLetter"/>
      <w:lvlText w:val="%8."/>
      <w:lvlJc w:val="left"/>
      <w:pPr>
        <w:ind w:left="5694" w:hanging="360"/>
      </w:pPr>
    </w:lvl>
    <w:lvl w:ilvl="8">
      <w:start w:val="1"/>
      <w:numFmt w:val="lowerRoman"/>
      <w:lvlText w:val="%9."/>
      <w:lvlJc w:val="right"/>
      <w:pPr>
        <w:ind w:left="6414" w:hanging="180"/>
      </w:pPr>
    </w:lvl>
  </w:abstractNum>
  <w:abstractNum w:abstractNumId="20">
    <w:nsid w:val="161E27F3"/>
    <w:multiLevelType w:val="multilevel"/>
    <w:tmpl w:val="79C2714C"/>
    <w:lvl w:ilvl="0">
      <w:start w:val="1"/>
      <w:numFmt w:val="decimal"/>
      <w:lvlText w:val="%1."/>
      <w:lvlJc w:val="left"/>
      <w:pPr>
        <w:ind w:left="360" w:hanging="360"/>
      </w:pPr>
      <w:rPr>
        <w:rFonts w:ascii="Segoe UI" w:hAnsi="Segoe UI" w:cs="Segoe UI" w:hint="default"/>
        <w:b/>
      </w:rPr>
    </w:lvl>
    <w:lvl w:ilvl="1">
      <w:start w:val="2"/>
      <w:numFmt w:val="decimal"/>
      <w:lvlText w:val="%2)"/>
      <w:lvlJc w:val="left"/>
      <w:pPr>
        <w:ind w:left="360" w:hanging="360"/>
      </w:pPr>
      <w:rPr>
        <w:b w:val="0"/>
      </w:rPr>
    </w:lvl>
    <w:lvl w:ilvl="2">
      <w:start w:val="1"/>
      <w:numFmt w:val="decimal"/>
      <w:lvlText w:val="%3)"/>
      <w:lvlJc w:val="left"/>
      <w:pPr>
        <w:ind w:left="360" w:hanging="360"/>
      </w:pPr>
      <w:rPr>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171D7A8D"/>
    <w:multiLevelType w:val="hybridMultilevel"/>
    <w:tmpl w:val="7F08CA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B165AF4"/>
    <w:multiLevelType w:val="multilevel"/>
    <w:tmpl w:val="2F02EB44"/>
    <w:lvl w:ilvl="0">
      <w:start w:val="1"/>
      <w:numFmt w:val="lowerLetter"/>
      <w:lvlText w:val="%1)"/>
      <w:lvlJc w:val="left"/>
      <w:pPr>
        <w:ind w:left="1070" w:hanging="360"/>
      </w:pPr>
      <w:rPr>
        <w:rFonts w:ascii="Segoe UI" w:hAnsi="Segoe UI" w:cs="Segoe UI" w:hint="default"/>
      </w:rPr>
    </w:lvl>
    <w:lvl w:ilvl="1">
      <w:numFmt w:val="bullet"/>
      <w:lvlText w:val="o"/>
      <w:lvlJc w:val="left"/>
      <w:pPr>
        <w:ind w:left="1790" w:hanging="360"/>
      </w:pPr>
      <w:rPr>
        <w:rFonts w:ascii="Courier New" w:hAnsi="Courier New" w:cs="Courier New"/>
      </w:rPr>
    </w:lvl>
    <w:lvl w:ilvl="2">
      <w:numFmt w:val="bullet"/>
      <w:lvlText w:val=""/>
      <w:lvlJc w:val="left"/>
      <w:pPr>
        <w:ind w:left="2510" w:hanging="360"/>
      </w:pPr>
      <w:rPr>
        <w:rFonts w:ascii="Wingdings" w:hAnsi="Wingdings"/>
      </w:rPr>
    </w:lvl>
    <w:lvl w:ilvl="3">
      <w:numFmt w:val="bullet"/>
      <w:lvlText w:val=""/>
      <w:lvlJc w:val="left"/>
      <w:pPr>
        <w:ind w:left="3230" w:hanging="360"/>
      </w:pPr>
      <w:rPr>
        <w:rFonts w:ascii="Symbol" w:hAnsi="Symbol"/>
      </w:rPr>
    </w:lvl>
    <w:lvl w:ilvl="4">
      <w:numFmt w:val="bullet"/>
      <w:lvlText w:val="o"/>
      <w:lvlJc w:val="left"/>
      <w:pPr>
        <w:ind w:left="3950" w:hanging="360"/>
      </w:pPr>
      <w:rPr>
        <w:rFonts w:ascii="Courier New" w:hAnsi="Courier New" w:cs="Courier New"/>
      </w:rPr>
    </w:lvl>
    <w:lvl w:ilvl="5">
      <w:numFmt w:val="bullet"/>
      <w:lvlText w:val=""/>
      <w:lvlJc w:val="left"/>
      <w:pPr>
        <w:ind w:left="4670" w:hanging="360"/>
      </w:pPr>
      <w:rPr>
        <w:rFonts w:ascii="Wingdings" w:hAnsi="Wingdings"/>
      </w:rPr>
    </w:lvl>
    <w:lvl w:ilvl="6">
      <w:numFmt w:val="bullet"/>
      <w:lvlText w:val=""/>
      <w:lvlJc w:val="left"/>
      <w:pPr>
        <w:ind w:left="5390" w:hanging="360"/>
      </w:pPr>
      <w:rPr>
        <w:rFonts w:ascii="Symbol" w:hAnsi="Symbol"/>
      </w:rPr>
    </w:lvl>
    <w:lvl w:ilvl="7">
      <w:numFmt w:val="bullet"/>
      <w:lvlText w:val="o"/>
      <w:lvlJc w:val="left"/>
      <w:pPr>
        <w:ind w:left="6110" w:hanging="360"/>
      </w:pPr>
      <w:rPr>
        <w:rFonts w:ascii="Courier New" w:hAnsi="Courier New" w:cs="Courier New"/>
      </w:rPr>
    </w:lvl>
    <w:lvl w:ilvl="8">
      <w:numFmt w:val="bullet"/>
      <w:lvlText w:val=""/>
      <w:lvlJc w:val="left"/>
      <w:pPr>
        <w:ind w:left="6830" w:hanging="360"/>
      </w:pPr>
      <w:rPr>
        <w:rFonts w:ascii="Wingdings" w:hAnsi="Wingdings"/>
      </w:rPr>
    </w:lvl>
  </w:abstractNum>
  <w:abstractNum w:abstractNumId="23">
    <w:nsid w:val="1C093EED"/>
    <w:multiLevelType w:val="multilevel"/>
    <w:tmpl w:val="98B001E8"/>
    <w:styleLink w:val="WWOutlineListStyle9"/>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D3D5314"/>
    <w:multiLevelType w:val="multilevel"/>
    <w:tmpl w:val="B5921186"/>
    <w:lvl w:ilvl="0">
      <w:start w:val="1"/>
      <w:numFmt w:val="decimal"/>
      <w:lvlText w:val="%1)"/>
      <w:lvlJc w:val="left"/>
      <w:pPr>
        <w:ind w:left="502" w:hanging="360"/>
      </w:pPr>
      <w:rPr>
        <w:rFonts w:ascii="Calibri" w:hAnsi="Calibri"/>
        <w:b w:val="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nsid w:val="1F926B91"/>
    <w:multiLevelType w:val="hybridMultilevel"/>
    <w:tmpl w:val="E56294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0A33B3C"/>
    <w:multiLevelType w:val="hybridMultilevel"/>
    <w:tmpl w:val="5B880460"/>
    <w:lvl w:ilvl="0" w:tplc="6C4879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0D3748E"/>
    <w:multiLevelType w:val="multilevel"/>
    <w:tmpl w:val="BE1CCAEA"/>
    <w:lvl w:ilvl="0">
      <w:start w:val="1"/>
      <w:numFmt w:val="decimal"/>
      <w:lvlText w:val="%1)"/>
      <w:lvlJc w:val="left"/>
      <w:pPr>
        <w:ind w:left="717" w:hanging="360"/>
      </w:pPr>
      <w:rPr>
        <w:rFonts w:ascii="Calibri" w:hAnsi="Calibri"/>
        <w:b w:val="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28">
    <w:nsid w:val="20EA5613"/>
    <w:multiLevelType w:val="hybridMultilevel"/>
    <w:tmpl w:val="A49471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108FD4C">
      <w:start w:val="1"/>
      <w:numFmt w:val="lowerLetter"/>
      <w:lvlText w:val="%5)"/>
      <w:lvlJc w:val="left"/>
      <w:pPr>
        <w:ind w:left="3600" w:hanging="360"/>
      </w:pPr>
      <w:rPr>
        <w:rFonts w:ascii="Segoe UI" w:hAnsi="Segoe UI" w:cs="Segoe UI"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3662B79"/>
    <w:multiLevelType w:val="hybridMultilevel"/>
    <w:tmpl w:val="DF823E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42F514F"/>
    <w:multiLevelType w:val="multilevel"/>
    <w:tmpl w:val="2668BD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nsid w:val="254925E0"/>
    <w:multiLevelType w:val="multilevel"/>
    <w:tmpl w:val="5AF499D0"/>
    <w:lvl w:ilvl="0">
      <w:start w:val="1"/>
      <w:numFmt w:val="decimal"/>
      <w:lvlText w:val="%1."/>
      <w:lvlJc w:val="left"/>
      <w:pPr>
        <w:ind w:left="360" w:hanging="360"/>
      </w:pPr>
      <w:rPr>
        <w:rFonts w:ascii="Times New Roman" w:hAnsi="Times New Roman"/>
        <w:b w:val="0"/>
        <w:i w:val="0"/>
        <w:sz w:val="24"/>
      </w:rPr>
    </w:lvl>
    <w:lvl w:ilvl="1">
      <w:start w:val="1"/>
      <w:numFmt w:val="decimal"/>
      <w:lvlText w:val="%2)"/>
      <w:lvlJc w:val="left"/>
      <w:pPr>
        <w:ind w:left="900" w:hanging="360"/>
      </w:pPr>
      <w:rPr>
        <w:b w:val="0"/>
        <w:i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25C11710"/>
    <w:multiLevelType w:val="multilevel"/>
    <w:tmpl w:val="0F7675FC"/>
    <w:styleLink w:val="WWOutlineListStyle3"/>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29F01E37"/>
    <w:multiLevelType w:val="hybridMultilevel"/>
    <w:tmpl w:val="ABA6979E"/>
    <w:lvl w:ilvl="0" w:tplc="1534DA68">
      <w:start w:val="2"/>
      <w:numFmt w:val="decimal"/>
      <w:lvlText w:val="%1)"/>
      <w:lvlJc w:val="left"/>
      <w:pPr>
        <w:tabs>
          <w:tab w:val="num" w:pos="786"/>
        </w:tabs>
        <w:ind w:left="786" w:hanging="360"/>
      </w:pPr>
      <w:rPr>
        <w:rFonts w:cs="Times New Roman"/>
        <w:b/>
        <w:color w:val="auto"/>
      </w:rPr>
    </w:lvl>
    <w:lvl w:ilvl="1" w:tplc="2A5A0DB2">
      <w:start w:val="7"/>
      <w:numFmt w:val="decimal"/>
      <w:lvlText w:val="%2."/>
      <w:lvlJc w:val="left"/>
      <w:pPr>
        <w:tabs>
          <w:tab w:val="num" w:pos="1440"/>
        </w:tabs>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nsid w:val="314A144C"/>
    <w:multiLevelType w:val="multilevel"/>
    <w:tmpl w:val="25048880"/>
    <w:lvl w:ilvl="0">
      <w:start w:val="2"/>
      <w:numFmt w:val="decimal"/>
      <w:lvlText w:val="%1."/>
      <w:lvlJc w:val="left"/>
      <w:pPr>
        <w:ind w:left="360" w:hanging="360"/>
      </w:pPr>
      <w:rPr>
        <w:rFonts w:ascii="Segoe UI" w:hAnsi="Segoe UI" w:cs="Segoe U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31583F04"/>
    <w:multiLevelType w:val="multilevel"/>
    <w:tmpl w:val="789A22F4"/>
    <w:lvl w:ilvl="0">
      <w:start w:val="3"/>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330D3704"/>
    <w:multiLevelType w:val="multilevel"/>
    <w:tmpl w:val="C53E8D5E"/>
    <w:lvl w:ilvl="0">
      <w:start w:val="1"/>
      <w:numFmt w:val="decimal"/>
      <w:lvlText w:val="%1)"/>
      <w:lvlJc w:val="left"/>
      <w:pPr>
        <w:ind w:left="780" w:hanging="360"/>
      </w:pPr>
      <w:rPr>
        <w:rFonts w:ascii="Calibri" w:hAnsi="Calibri"/>
        <w:b w:val="0"/>
        <w:i w:val="0"/>
        <w:sz w:val="24"/>
        <w:szCs w:val="24"/>
      </w:rPr>
    </w:lvl>
    <w:lvl w:ilvl="1">
      <w:start w:val="1"/>
      <w:numFmt w:val="lowerLetter"/>
      <w:lvlText w:val="%2)"/>
      <w:lvlJc w:val="left"/>
      <w:pPr>
        <w:ind w:left="786" w:hanging="360"/>
      </w:pPr>
    </w:lvl>
    <w:lvl w:ilvl="2">
      <w:start w:val="2"/>
      <w:numFmt w:val="decimal"/>
      <w:lvlText w:val="%3."/>
      <w:lvlJc w:val="left"/>
      <w:pPr>
        <w:ind w:left="2400" w:hanging="36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7">
    <w:nsid w:val="36FE7869"/>
    <w:multiLevelType w:val="multilevel"/>
    <w:tmpl w:val="E7EE2A52"/>
    <w:lvl w:ilvl="0">
      <w:start w:val="1"/>
      <w:numFmt w:val="decimal"/>
      <w:lvlText w:val="%1)"/>
      <w:lvlJc w:val="left"/>
      <w:pPr>
        <w:ind w:left="360" w:hanging="360"/>
      </w:pPr>
      <w:rPr>
        <w:rFonts w:ascii="Segoe UI" w:hAnsi="Segoe UI" w:cs="Segoe UI"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nsid w:val="37283146"/>
    <w:multiLevelType w:val="multilevel"/>
    <w:tmpl w:val="344EF532"/>
    <w:styleLink w:val="WWOutlineListStyle10"/>
    <w:lvl w:ilvl="0">
      <w:start w:val="1"/>
      <w:numFmt w:val="none"/>
      <w:lvlText w:val=""/>
      <w:lvlJc w:val="left"/>
    </w:lvl>
    <w:lvl w:ilvl="1">
      <w:start w:val="1"/>
      <w:numFmt w:val="decimal"/>
      <w:pStyle w:val="Styl2"/>
      <w:lvlText w:val="%2."/>
      <w:lvlJc w:val="left"/>
      <w:pPr>
        <w:ind w:left="900" w:hanging="360"/>
      </w:pPr>
      <w:rPr>
        <w:color w:val="99CCFF"/>
        <w:sz w:val="16"/>
        <w:szCs w:val="16"/>
      </w:r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9">
    <w:nsid w:val="394717F5"/>
    <w:multiLevelType w:val="multilevel"/>
    <w:tmpl w:val="7AE0738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0">
    <w:nsid w:val="39925D8C"/>
    <w:multiLevelType w:val="multilevel"/>
    <w:tmpl w:val="2610A0C6"/>
    <w:lvl w:ilvl="0">
      <w:start w:val="1"/>
      <w:numFmt w:val="lowerLetter"/>
      <w:lvlText w:val="%1)"/>
      <w:lvlJc w:val="left"/>
      <w:pPr>
        <w:ind w:left="786" w:hanging="360"/>
      </w:pPr>
      <w:rPr>
        <w:rFonts w:ascii="Calibri" w:hAnsi="Calibri"/>
        <w:b/>
        <w:i w:val="0"/>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1">
    <w:nsid w:val="3BE50AED"/>
    <w:multiLevelType w:val="multilevel"/>
    <w:tmpl w:val="9A58B5D0"/>
    <w:styleLink w:val="WWOutlineListStyle5"/>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3C570CB1"/>
    <w:multiLevelType w:val="multilevel"/>
    <w:tmpl w:val="23B42154"/>
    <w:styleLink w:val="WWOutlineListStyle8"/>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3CC933DF"/>
    <w:multiLevelType w:val="hybridMultilevel"/>
    <w:tmpl w:val="3C1C71E4"/>
    <w:name w:val="WW8Num93"/>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41714938"/>
    <w:multiLevelType w:val="hybridMultilevel"/>
    <w:tmpl w:val="2B248A12"/>
    <w:lvl w:ilvl="0" w:tplc="4C6C42EC">
      <w:start w:val="1"/>
      <w:numFmt w:val="decimal"/>
      <w:lvlText w:val="%1)"/>
      <w:lvlJc w:val="left"/>
      <w:pPr>
        <w:ind w:left="720" w:hanging="360"/>
      </w:pPr>
      <w:rPr>
        <w:rFonts w:asciiTheme="minorHAnsi" w:hAnsiTheme="min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2865B67"/>
    <w:multiLevelType w:val="hybridMultilevel"/>
    <w:tmpl w:val="6EF8C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29D4979"/>
    <w:multiLevelType w:val="hybridMultilevel"/>
    <w:tmpl w:val="2382B0BE"/>
    <w:lvl w:ilvl="0" w:tplc="15780866">
      <w:start w:val="20"/>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nsid w:val="46AA2DCA"/>
    <w:multiLevelType w:val="multilevel"/>
    <w:tmpl w:val="B9100CEE"/>
    <w:styleLink w:val="WWOutlineListStyle4"/>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48243E26"/>
    <w:multiLevelType w:val="hybridMultilevel"/>
    <w:tmpl w:val="1858720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91E3BA0"/>
    <w:multiLevelType w:val="multilevel"/>
    <w:tmpl w:val="7D3E44D0"/>
    <w:lvl w:ilvl="0">
      <w:start w:val="1"/>
      <w:numFmt w:val="decimal"/>
      <w:lvlText w:val="%1."/>
      <w:lvlJc w:val="left"/>
      <w:pPr>
        <w:ind w:left="360" w:hanging="360"/>
      </w:pPr>
      <w:rPr>
        <w:rFonts w:asciiTheme="minorHAnsi" w:hAnsiTheme="minorHAnsi" w:hint="default"/>
        <w:b/>
        <w:i w:val="0"/>
        <w:sz w:val="24"/>
        <w:szCs w:val="24"/>
      </w:r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0">
    <w:nsid w:val="4C8722CA"/>
    <w:multiLevelType w:val="hybridMultilevel"/>
    <w:tmpl w:val="8F8204AC"/>
    <w:lvl w:ilvl="0" w:tplc="0108FD4C">
      <w:start w:val="1"/>
      <w:numFmt w:val="lowerLetter"/>
      <w:lvlText w:val="%1)"/>
      <w:lvlJc w:val="left"/>
      <w:pPr>
        <w:ind w:left="2880" w:hanging="360"/>
      </w:pPr>
      <w:rPr>
        <w:rFonts w:ascii="Segoe UI" w:hAnsi="Segoe UI" w:cs="Segoe UI" w:hint="default"/>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51">
    <w:nsid w:val="4E5733E4"/>
    <w:multiLevelType w:val="multilevel"/>
    <w:tmpl w:val="D59449DE"/>
    <w:lvl w:ilvl="0">
      <w:start w:val="1"/>
      <w:numFmt w:val="decimal"/>
      <w:lvlText w:val="%1)"/>
      <w:lvlJc w:val="left"/>
      <w:pPr>
        <w:ind w:left="644" w:hanging="360"/>
      </w:pPr>
      <w:rPr>
        <w:rFonts w:ascii="Calibri" w:hAnsi="Calibri"/>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2">
    <w:nsid w:val="4F397E5D"/>
    <w:multiLevelType w:val="multilevel"/>
    <w:tmpl w:val="15B41160"/>
    <w:styleLink w:val="LFO1"/>
    <w:lvl w:ilvl="0">
      <w:start w:val="1"/>
      <w:numFmt w:val="decimal"/>
      <w:pStyle w:val="Listanumerowana"/>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4FCB6517"/>
    <w:multiLevelType w:val="multilevel"/>
    <w:tmpl w:val="D4962278"/>
    <w:styleLink w:val="LFO5"/>
    <w:lvl w:ilvl="0">
      <w:numFmt w:val="bullet"/>
      <w:pStyle w:val="listapunktowana1"/>
      <w:lvlText w:val=""/>
      <w:lvlJc w:val="left"/>
      <w:pPr>
        <w:ind w:left="900" w:hanging="360"/>
      </w:pPr>
      <w:rPr>
        <w:rFonts w:ascii="Symbol" w:hAnsi="Symbol"/>
        <w:color w:val="99CCFF"/>
        <w:sz w:val="16"/>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nsid w:val="50E4129E"/>
    <w:multiLevelType w:val="multilevel"/>
    <w:tmpl w:val="D46EFC70"/>
    <w:styleLink w:val="WWOutlineListStyle2"/>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51DD4F36"/>
    <w:multiLevelType w:val="multilevel"/>
    <w:tmpl w:val="34A611B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6">
    <w:nsid w:val="52B363B3"/>
    <w:multiLevelType w:val="hybridMultilevel"/>
    <w:tmpl w:val="06A42C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3E40B18"/>
    <w:multiLevelType w:val="multilevel"/>
    <w:tmpl w:val="300E0B30"/>
    <w:lvl w:ilvl="0">
      <w:start w:val="6"/>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8">
    <w:nsid w:val="56C62E86"/>
    <w:multiLevelType w:val="multilevel"/>
    <w:tmpl w:val="0E82FE04"/>
    <w:lvl w:ilvl="0">
      <w:start w:val="5"/>
      <w:numFmt w:val="decimal"/>
      <w:lvlText w:val="%1)"/>
      <w:lvlJc w:val="left"/>
      <w:pPr>
        <w:ind w:left="360" w:hanging="360"/>
      </w:pPr>
      <w:rPr>
        <w:rFonts w:ascii="Segoe UI" w:hAnsi="Segoe UI" w:cs="Segoe UI" w:hint="default"/>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5C34108D"/>
    <w:multiLevelType w:val="multilevel"/>
    <w:tmpl w:val="4370ADA0"/>
    <w:lvl w:ilvl="0">
      <w:start w:val="1"/>
      <w:numFmt w:val="decimal"/>
      <w:lvlText w:val="%1)"/>
      <w:lvlJc w:val="left"/>
      <w:pPr>
        <w:ind w:left="786" w:hanging="360"/>
      </w:pPr>
      <w:rPr>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0">
    <w:nsid w:val="5F5A592F"/>
    <w:multiLevelType w:val="hybridMultilevel"/>
    <w:tmpl w:val="4EDA7F10"/>
    <w:lvl w:ilvl="0" w:tplc="BD9458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63E51E73"/>
    <w:multiLevelType w:val="hybridMultilevel"/>
    <w:tmpl w:val="42F8B970"/>
    <w:lvl w:ilvl="0" w:tplc="2DA6820A">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nsid w:val="65CF0A18"/>
    <w:multiLevelType w:val="hybridMultilevel"/>
    <w:tmpl w:val="B4801D2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3">
    <w:nsid w:val="671440EF"/>
    <w:multiLevelType w:val="hybridMultilevel"/>
    <w:tmpl w:val="9F12EE38"/>
    <w:lvl w:ilvl="0" w:tplc="69DC72F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4">
    <w:nsid w:val="67B55E33"/>
    <w:multiLevelType w:val="multilevel"/>
    <w:tmpl w:val="1EE8F632"/>
    <w:styleLink w:val="WWOutlineListStyle"/>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6B5038BD"/>
    <w:multiLevelType w:val="hybridMultilevel"/>
    <w:tmpl w:val="BA6EC7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66">
    <w:nsid w:val="6CA257B1"/>
    <w:multiLevelType w:val="hybridMultilevel"/>
    <w:tmpl w:val="22CEB81A"/>
    <w:lvl w:ilvl="0" w:tplc="727A26AA">
      <w:start w:val="1"/>
      <w:numFmt w:val="decimal"/>
      <w:lvlText w:val="%1)"/>
      <w:lvlJc w:val="left"/>
      <w:pPr>
        <w:ind w:left="720" w:hanging="360"/>
      </w:pPr>
      <w:rPr>
        <w:rFonts w:ascii="Segoe UI" w:hAnsi="Segoe UI" w:cs="Segoe U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E5B6288"/>
    <w:multiLevelType w:val="multilevel"/>
    <w:tmpl w:val="79D8F54A"/>
    <w:styleLink w:val="LFO2"/>
    <w:lvl w:ilvl="0">
      <w:start w:val="1"/>
      <w:numFmt w:val="decimal"/>
      <w:pStyle w:val="Listanumerowana2"/>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6E947916"/>
    <w:multiLevelType w:val="hybridMultilevel"/>
    <w:tmpl w:val="93269EC2"/>
    <w:lvl w:ilvl="0" w:tplc="2654AF64">
      <w:start w:val="1"/>
      <w:numFmt w:val="decimal"/>
      <w:lvlText w:val="%1)"/>
      <w:lvlJc w:val="left"/>
      <w:pPr>
        <w:ind w:left="720" w:hanging="360"/>
      </w:pPr>
      <w:rPr>
        <w:rFonts w:asciiTheme="minorHAnsi" w:hAnsi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E981659"/>
    <w:multiLevelType w:val="multilevel"/>
    <w:tmpl w:val="04F0C6A2"/>
    <w:styleLink w:val="WWOutlineListStyle1"/>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6F014699"/>
    <w:multiLevelType w:val="multilevel"/>
    <w:tmpl w:val="4DB6BE96"/>
    <w:styleLink w:val="WWOutlineListStyle7"/>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701D534E"/>
    <w:multiLevelType w:val="multilevel"/>
    <w:tmpl w:val="B2E813B6"/>
    <w:lvl w:ilvl="0">
      <w:start w:val="1"/>
      <w:numFmt w:val="decimal"/>
      <w:lvlText w:val="%1)"/>
      <w:lvlJc w:val="left"/>
      <w:pPr>
        <w:ind w:left="720" w:hanging="360"/>
      </w:pPr>
      <w:rPr>
        <w:rFonts w:ascii="Segoe UI" w:hAnsi="Segoe UI" w:cs="Segoe UI" w:hint="default"/>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71BB536C"/>
    <w:multiLevelType w:val="multilevel"/>
    <w:tmpl w:val="401E523C"/>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nsid w:val="74727CAA"/>
    <w:multiLevelType w:val="multilevel"/>
    <w:tmpl w:val="2F2273E8"/>
    <w:lvl w:ilvl="0">
      <w:start w:val="3"/>
      <w:numFmt w:val="decimal"/>
      <w:lvlText w:val="%1."/>
      <w:lvlJc w:val="left"/>
      <w:pPr>
        <w:ind w:left="360" w:hanging="360"/>
      </w:pPr>
      <w:rPr>
        <w:rFonts w:ascii="Times New Roman" w:hAnsi="Times New Roman" w:hint="default"/>
        <w:b w:val="0"/>
        <w:i w:val="0"/>
        <w:sz w:val="24"/>
      </w:rPr>
    </w:lvl>
    <w:lvl w:ilvl="1">
      <w:start w:val="1"/>
      <w:numFmt w:val="decimal"/>
      <w:lvlText w:val="%2)"/>
      <w:lvlJc w:val="left"/>
      <w:pPr>
        <w:ind w:left="900" w:hanging="360"/>
      </w:pPr>
      <w:rPr>
        <w:rFonts w:hint="default"/>
        <w:b w:val="0"/>
        <w:i w:val="0"/>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749E34B9"/>
    <w:multiLevelType w:val="multilevel"/>
    <w:tmpl w:val="3614155A"/>
    <w:lvl w:ilvl="0">
      <w:start w:val="1"/>
      <w:numFmt w:val="decimal"/>
      <w:lvlText w:val="%1)"/>
      <w:lvlJc w:val="left"/>
      <w:pPr>
        <w:ind w:left="502" w:hanging="360"/>
      </w:pPr>
      <w:rPr>
        <w:rFonts w:ascii="Calibri" w:hAnsi="Calibri"/>
        <w:color w:val="auto"/>
      </w:rPr>
    </w:lvl>
    <w:lvl w:ilvl="1">
      <w:start w:val="1"/>
      <w:numFmt w:val="decimal"/>
      <w:lvlText w:val="%2."/>
      <w:lvlJc w:val="left"/>
      <w:pPr>
        <w:ind w:left="1222" w:hanging="360"/>
      </w:pPr>
      <w:rPr>
        <w:b/>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5">
    <w:nsid w:val="7787475A"/>
    <w:multiLevelType w:val="hybridMultilevel"/>
    <w:tmpl w:val="2382B0BE"/>
    <w:lvl w:ilvl="0" w:tplc="15780866">
      <w:start w:val="20"/>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6">
    <w:nsid w:val="788F6A74"/>
    <w:multiLevelType w:val="multilevel"/>
    <w:tmpl w:val="D73A4A38"/>
    <w:lvl w:ilvl="0">
      <w:start w:val="4"/>
      <w:numFmt w:val="decimal"/>
      <w:lvlText w:val="%1."/>
      <w:lvlJc w:val="left"/>
      <w:pPr>
        <w:ind w:left="360" w:hanging="360"/>
      </w:pPr>
      <w:rPr>
        <w:rFonts w:ascii="Segoe UI" w:hAnsi="Segoe UI" w:cs="Segoe UI"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nsid w:val="796D2281"/>
    <w:multiLevelType w:val="multilevel"/>
    <w:tmpl w:val="D416F074"/>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8">
    <w:nsid w:val="79737A01"/>
    <w:multiLevelType w:val="multilevel"/>
    <w:tmpl w:val="7FB4A8A8"/>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7C772D43"/>
    <w:multiLevelType w:val="hybridMultilevel"/>
    <w:tmpl w:val="1B0CFB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0">
    <w:nsid w:val="7D0215E5"/>
    <w:multiLevelType w:val="hybridMultilevel"/>
    <w:tmpl w:val="3950376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81">
    <w:nsid w:val="7D4D416B"/>
    <w:multiLevelType w:val="multilevel"/>
    <w:tmpl w:val="BBDC8778"/>
    <w:lvl w:ilvl="0">
      <w:start w:val="6"/>
      <w:numFmt w:val="decimal"/>
      <w:lvlText w:val="%1."/>
      <w:lvlJc w:val="left"/>
      <w:pPr>
        <w:ind w:left="360" w:hanging="360"/>
      </w:pPr>
    </w:lvl>
    <w:lvl w:ilvl="1">
      <w:start w:val="1"/>
      <w:numFmt w:val="decimal"/>
      <w:lvlText w:val="%2)"/>
      <w:lvlJc w:val="left"/>
      <w:pPr>
        <w:ind w:left="36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2">
    <w:nsid w:val="7ED057EB"/>
    <w:multiLevelType w:val="hybridMultilevel"/>
    <w:tmpl w:val="3B2423D6"/>
    <w:lvl w:ilvl="0" w:tplc="B1CA122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3">
    <w:nsid w:val="7EFF45E6"/>
    <w:multiLevelType w:val="multilevel"/>
    <w:tmpl w:val="F98ACFB2"/>
    <w:lvl w:ilvl="0">
      <w:start w:val="1"/>
      <w:numFmt w:val="decimal"/>
      <w:lvlText w:val="%1)"/>
      <w:lvlJc w:val="left"/>
      <w:pPr>
        <w:ind w:left="720" w:hanging="360"/>
      </w:pPr>
    </w:lvl>
    <w:lvl w:ilvl="1">
      <w:start w:val="1"/>
      <w:numFmt w:val="decimal"/>
      <w:lvlText w:val="%2)"/>
      <w:lvlJc w:val="left"/>
      <w:pPr>
        <w:ind w:left="786" w:hanging="360"/>
      </w:pPr>
      <w:rPr>
        <w:rFonts w:asciiTheme="minorHAnsi" w:hAnsiTheme="minorHAns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8"/>
  </w:num>
  <w:num w:numId="2">
    <w:abstractNumId w:val="23"/>
  </w:num>
  <w:num w:numId="3">
    <w:abstractNumId w:val="42"/>
  </w:num>
  <w:num w:numId="4">
    <w:abstractNumId w:val="70"/>
  </w:num>
  <w:num w:numId="5">
    <w:abstractNumId w:val="14"/>
  </w:num>
  <w:num w:numId="6">
    <w:abstractNumId w:val="41"/>
  </w:num>
  <w:num w:numId="7">
    <w:abstractNumId w:val="47"/>
  </w:num>
  <w:num w:numId="8">
    <w:abstractNumId w:val="32"/>
  </w:num>
  <w:num w:numId="9">
    <w:abstractNumId w:val="54"/>
  </w:num>
  <w:num w:numId="10">
    <w:abstractNumId w:val="69"/>
  </w:num>
  <w:num w:numId="11">
    <w:abstractNumId w:val="64"/>
  </w:num>
  <w:num w:numId="12">
    <w:abstractNumId w:val="52"/>
  </w:num>
  <w:num w:numId="13">
    <w:abstractNumId w:val="67"/>
  </w:num>
  <w:num w:numId="14">
    <w:abstractNumId w:val="53"/>
  </w:num>
  <w:num w:numId="15">
    <w:abstractNumId w:val="49"/>
  </w:num>
  <w:num w:numId="16">
    <w:abstractNumId w:val="24"/>
  </w:num>
  <w:num w:numId="17">
    <w:abstractNumId w:val="59"/>
  </w:num>
  <w:num w:numId="18">
    <w:abstractNumId w:val="40"/>
  </w:num>
  <w:num w:numId="19">
    <w:abstractNumId w:val="81"/>
  </w:num>
  <w:num w:numId="20">
    <w:abstractNumId w:val="27"/>
  </w:num>
  <w:num w:numId="21">
    <w:abstractNumId w:val="36"/>
  </w:num>
  <w:num w:numId="22">
    <w:abstractNumId w:val="83"/>
  </w:num>
  <w:num w:numId="23">
    <w:abstractNumId w:val="71"/>
  </w:num>
  <w:num w:numId="24">
    <w:abstractNumId w:val="58"/>
  </w:num>
  <w:num w:numId="25">
    <w:abstractNumId w:val="37"/>
  </w:num>
  <w:num w:numId="26">
    <w:abstractNumId w:val="39"/>
  </w:num>
  <w:num w:numId="27">
    <w:abstractNumId w:val="22"/>
  </w:num>
  <w:num w:numId="28">
    <w:abstractNumId w:val="55"/>
  </w:num>
  <w:num w:numId="29">
    <w:abstractNumId w:val="77"/>
  </w:num>
  <w:num w:numId="30">
    <w:abstractNumId w:val="17"/>
  </w:num>
  <w:num w:numId="31">
    <w:abstractNumId w:val="74"/>
  </w:num>
  <w:num w:numId="32">
    <w:abstractNumId w:val="78"/>
  </w:num>
  <w:num w:numId="33">
    <w:abstractNumId w:val="20"/>
  </w:num>
  <w:num w:numId="34">
    <w:abstractNumId w:val="34"/>
  </w:num>
  <w:num w:numId="35">
    <w:abstractNumId w:val="35"/>
  </w:num>
  <w:num w:numId="36">
    <w:abstractNumId w:val="19"/>
  </w:num>
  <w:num w:numId="37">
    <w:abstractNumId w:val="76"/>
  </w:num>
  <w:num w:numId="38">
    <w:abstractNumId w:val="51"/>
  </w:num>
  <w:num w:numId="39">
    <w:abstractNumId w:val="31"/>
  </w:num>
  <w:num w:numId="40">
    <w:abstractNumId w:val="15"/>
  </w:num>
  <w:num w:numId="41">
    <w:abstractNumId w:val="72"/>
  </w:num>
  <w:num w:numId="42">
    <w:abstractNumId w:val="30"/>
  </w:num>
  <w:num w:numId="43">
    <w:abstractNumId w:val="44"/>
  </w:num>
  <w:num w:numId="44">
    <w:abstractNumId w:val="63"/>
  </w:num>
  <w:num w:numId="45">
    <w:abstractNumId w:val="57"/>
  </w:num>
  <w:num w:numId="46">
    <w:abstractNumId w:val="18"/>
  </w:num>
  <w:num w:numId="47">
    <w:abstractNumId w:val="16"/>
  </w:num>
  <w:num w:numId="48">
    <w:abstractNumId w:val="66"/>
  </w:num>
  <w:num w:numId="49">
    <w:abstractNumId w:val="25"/>
  </w:num>
  <w:num w:numId="50">
    <w:abstractNumId w:val="68"/>
  </w:num>
  <w:num w:numId="51">
    <w:abstractNumId w:val="60"/>
  </w:num>
  <w:num w:numId="52">
    <w:abstractNumId w:val="46"/>
  </w:num>
  <w:num w:numId="53">
    <w:abstractNumId w:val="33"/>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0"/>
  </w:num>
  <w:num w:numId="55">
    <w:abstractNumId w:val="65"/>
  </w:num>
  <w:num w:numId="56">
    <w:abstractNumId w:val="0"/>
  </w:num>
  <w:num w:numId="57">
    <w:abstractNumId w:val="2"/>
  </w:num>
  <w:num w:numId="58">
    <w:abstractNumId w:val="3"/>
  </w:num>
  <w:num w:numId="59">
    <w:abstractNumId w:val="11"/>
  </w:num>
  <w:num w:numId="60">
    <w:abstractNumId w:val="12"/>
  </w:num>
  <w:num w:numId="61">
    <w:abstractNumId w:val="13"/>
  </w:num>
  <w:num w:numId="6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3"/>
  </w:num>
  <w:num w:numId="64">
    <w:abstractNumId w:val="48"/>
  </w:num>
  <w:num w:numId="65">
    <w:abstractNumId w:val="21"/>
  </w:num>
  <w:num w:numId="66">
    <w:abstractNumId w:val="29"/>
  </w:num>
  <w:num w:numId="67">
    <w:abstractNumId w:val="50"/>
  </w:num>
  <w:num w:numId="68">
    <w:abstractNumId w:val="28"/>
  </w:num>
  <w:num w:numId="69">
    <w:abstractNumId w:val="56"/>
  </w:num>
  <w:num w:numId="70">
    <w:abstractNumId w:val="79"/>
  </w:num>
  <w:num w:numId="71">
    <w:abstractNumId w:val="62"/>
  </w:num>
  <w:num w:numId="72">
    <w:abstractNumId w:val="43"/>
  </w:num>
  <w:num w:numId="73">
    <w:abstractNumId w:val="45"/>
  </w:num>
  <w:num w:numId="74">
    <w:abstractNumId w:val="61"/>
  </w:num>
  <w:num w:numId="75">
    <w:abstractNumId w:val="26"/>
  </w:num>
  <w:num w:numId="76">
    <w:abstractNumId w:val="7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96C"/>
    <w:rsid w:val="00010217"/>
    <w:rsid w:val="00011FBB"/>
    <w:rsid w:val="0001223D"/>
    <w:rsid w:val="00012DB9"/>
    <w:rsid w:val="00013934"/>
    <w:rsid w:val="0002615D"/>
    <w:rsid w:val="00045A79"/>
    <w:rsid w:val="0005272A"/>
    <w:rsid w:val="000655CE"/>
    <w:rsid w:val="00065D29"/>
    <w:rsid w:val="0007388E"/>
    <w:rsid w:val="00076575"/>
    <w:rsid w:val="00076C1C"/>
    <w:rsid w:val="00077113"/>
    <w:rsid w:val="000775E9"/>
    <w:rsid w:val="000775FD"/>
    <w:rsid w:val="00077A14"/>
    <w:rsid w:val="00077BBA"/>
    <w:rsid w:val="000805F7"/>
    <w:rsid w:val="0008153A"/>
    <w:rsid w:val="00087BCE"/>
    <w:rsid w:val="000915DE"/>
    <w:rsid w:val="000933B7"/>
    <w:rsid w:val="00093A2F"/>
    <w:rsid w:val="00093B47"/>
    <w:rsid w:val="000A1B6A"/>
    <w:rsid w:val="000A2730"/>
    <w:rsid w:val="000A2A8F"/>
    <w:rsid w:val="000A3CD5"/>
    <w:rsid w:val="000A57A0"/>
    <w:rsid w:val="000A5B48"/>
    <w:rsid w:val="000B1169"/>
    <w:rsid w:val="000B15C1"/>
    <w:rsid w:val="000B2FFC"/>
    <w:rsid w:val="000B7A46"/>
    <w:rsid w:val="000C4CE2"/>
    <w:rsid w:val="000D05A6"/>
    <w:rsid w:val="000D5BCB"/>
    <w:rsid w:val="000D65D0"/>
    <w:rsid w:val="000E538F"/>
    <w:rsid w:val="000F096C"/>
    <w:rsid w:val="000F1BCF"/>
    <w:rsid w:val="000F39FA"/>
    <w:rsid w:val="000F43D0"/>
    <w:rsid w:val="000F5214"/>
    <w:rsid w:val="000F7EA6"/>
    <w:rsid w:val="00101B41"/>
    <w:rsid w:val="00111614"/>
    <w:rsid w:val="001149C7"/>
    <w:rsid w:val="00115F63"/>
    <w:rsid w:val="0012001B"/>
    <w:rsid w:val="001275C0"/>
    <w:rsid w:val="0013022E"/>
    <w:rsid w:val="00141BD4"/>
    <w:rsid w:val="00151882"/>
    <w:rsid w:val="00152A17"/>
    <w:rsid w:val="0015358C"/>
    <w:rsid w:val="00153A4E"/>
    <w:rsid w:val="00154080"/>
    <w:rsid w:val="001570DF"/>
    <w:rsid w:val="00157C77"/>
    <w:rsid w:val="001764BD"/>
    <w:rsid w:val="001777AD"/>
    <w:rsid w:val="00182CC9"/>
    <w:rsid w:val="0018651C"/>
    <w:rsid w:val="001927C9"/>
    <w:rsid w:val="001A0BC5"/>
    <w:rsid w:val="001A3634"/>
    <w:rsid w:val="001A60D5"/>
    <w:rsid w:val="001A6271"/>
    <w:rsid w:val="001B5303"/>
    <w:rsid w:val="001B6BF0"/>
    <w:rsid w:val="001C299A"/>
    <w:rsid w:val="001D60C4"/>
    <w:rsid w:val="001E41DD"/>
    <w:rsid w:val="001E54EC"/>
    <w:rsid w:val="001F2262"/>
    <w:rsid w:val="001F34D4"/>
    <w:rsid w:val="001F6F90"/>
    <w:rsid w:val="001F7289"/>
    <w:rsid w:val="001F799D"/>
    <w:rsid w:val="002013E0"/>
    <w:rsid w:val="002019A5"/>
    <w:rsid w:val="002106E2"/>
    <w:rsid w:val="00222AD5"/>
    <w:rsid w:val="002274D0"/>
    <w:rsid w:val="00231FD2"/>
    <w:rsid w:val="00240855"/>
    <w:rsid w:val="00252804"/>
    <w:rsid w:val="00260293"/>
    <w:rsid w:val="00261921"/>
    <w:rsid w:val="002649EF"/>
    <w:rsid w:val="00264EBC"/>
    <w:rsid w:val="00267D5B"/>
    <w:rsid w:val="00273BA6"/>
    <w:rsid w:val="002760A4"/>
    <w:rsid w:val="0028535F"/>
    <w:rsid w:val="00286DE6"/>
    <w:rsid w:val="00287BD1"/>
    <w:rsid w:val="0029365C"/>
    <w:rsid w:val="00296D9D"/>
    <w:rsid w:val="002A1847"/>
    <w:rsid w:val="002B6BBF"/>
    <w:rsid w:val="002C0576"/>
    <w:rsid w:val="002C0AFA"/>
    <w:rsid w:val="002C15D1"/>
    <w:rsid w:val="002C1A9B"/>
    <w:rsid w:val="002C2F90"/>
    <w:rsid w:val="002C38A6"/>
    <w:rsid w:val="002C5356"/>
    <w:rsid w:val="002C7D4E"/>
    <w:rsid w:val="002E2363"/>
    <w:rsid w:val="002E24BA"/>
    <w:rsid w:val="002E2A72"/>
    <w:rsid w:val="002E2C91"/>
    <w:rsid w:val="002E6642"/>
    <w:rsid w:val="002F09F3"/>
    <w:rsid w:val="002F34F8"/>
    <w:rsid w:val="002F6444"/>
    <w:rsid w:val="00306B3A"/>
    <w:rsid w:val="0031373B"/>
    <w:rsid w:val="00313ABC"/>
    <w:rsid w:val="00314311"/>
    <w:rsid w:val="00315259"/>
    <w:rsid w:val="0031681B"/>
    <w:rsid w:val="00316FFA"/>
    <w:rsid w:val="00330501"/>
    <w:rsid w:val="003450AA"/>
    <w:rsid w:val="0034776C"/>
    <w:rsid w:val="003527E9"/>
    <w:rsid w:val="0036634C"/>
    <w:rsid w:val="00367C02"/>
    <w:rsid w:val="00382F26"/>
    <w:rsid w:val="00391890"/>
    <w:rsid w:val="00397EF8"/>
    <w:rsid w:val="003A7872"/>
    <w:rsid w:val="003B4DBB"/>
    <w:rsid w:val="003B51C0"/>
    <w:rsid w:val="003C0279"/>
    <w:rsid w:val="003C1BCA"/>
    <w:rsid w:val="003C3FE9"/>
    <w:rsid w:val="003C679C"/>
    <w:rsid w:val="003C742D"/>
    <w:rsid w:val="003D365C"/>
    <w:rsid w:val="003E1250"/>
    <w:rsid w:val="003E4762"/>
    <w:rsid w:val="003E62EE"/>
    <w:rsid w:val="003F113D"/>
    <w:rsid w:val="003F1915"/>
    <w:rsid w:val="003F2995"/>
    <w:rsid w:val="003F562B"/>
    <w:rsid w:val="003F584C"/>
    <w:rsid w:val="004037A6"/>
    <w:rsid w:val="0040698C"/>
    <w:rsid w:val="00415608"/>
    <w:rsid w:val="00417073"/>
    <w:rsid w:val="00420A75"/>
    <w:rsid w:val="00421098"/>
    <w:rsid w:val="004229CF"/>
    <w:rsid w:val="00422ACD"/>
    <w:rsid w:val="00424A02"/>
    <w:rsid w:val="00424B2F"/>
    <w:rsid w:val="00432F6B"/>
    <w:rsid w:val="00436851"/>
    <w:rsid w:val="004507DD"/>
    <w:rsid w:val="00452656"/>
    <w:rsid w:val="00453B7E"/>
    <w:rsid w:val="004578C8"/>
    <w:rsid w:val="00461B22"/>
    <w:rsid w:val="004623C0"/>
    <w:rsid w:val="0046355C"/>
    <w:rsid w:val="0046385F"/>
    <w:rsid w:val="00470D04"/>
    <w:rsid w:val="00471E92"/>
    <w:rsid w:val="004747FF"/>
    <w:rsid w:val="00480513"/>
    <w:rsid w:val="0048146A"/>
    <w:rsid w:val="00481BD0"/>
    <w:rsid w:val="00486202"/>
    <w:rsid w:val="0049403D"/>
    <w:rsid w:val="004969A5"/>
    <w:rsid w:val="004A144C"/>
    <w:rsid w:val="004A7945"/>
    <w:rsid w:val="004B1197"/>
    <w:rsid w:val="004B1DB7"/>
    <w:rsid w:val="004C33C1"/>
    <w:rsid w:val="004C47DC"/>
    <w:rsid w:val="004C4CD6"/>
    <w:rsid w:val="004C60DB"/>
    <w:rsid w:val="004C79EB"/>
    <w:rsid w:val="004C7E82"/>
    <w:rsid w:val="004D0B25"/>
    <w:rsid w:val="004D6551"/>
    <w:rsid w:val="004E3069"/>
    <w:rsid w:val="004E3567"/>
    <w:rsid w:val="004E35BF"/>
    <w:rsid w:val="004E3C5A"/>
    <w:rsid w:val="004E6773"/>
    <w:rsid w:val="004F2A86"/>
    <w:rsid w:val="004F2A90"/>
    <w:rsid w:val="004F4ABD"/>
    <w:rsid w:val="004F5CB9"/>
    <w:rsid w:val="004F6AB8"/>
    <w:rsid w:val="004F73C8"/>
    <w:rsid w:val="0050522D"/>
    <w:rsid w:val="00506F33"/>
    <w:rsid w:val="00511DE3"/>
    <w:rsid w:val="0051467F"/>
    <w:rsid w:val="00517829"/>
    <w:rsid w:val="00517F33"/>
    <w:rsid w:val="005224B1"/>
    <w:rsid w:val="0052336A"/>
    <w:rsid w:val="00523B86"/>
    <w:rsid w:val="00535F83"/>
    <w:rsid w:val="00542262"/>
    <w:rsid w:val="005455F2"/>
    <w:rsid w:val="0054767E"/>
    <w:rsid w:val="00553285"/>
    <w:rsid w:val="00562899"/>
    <w:rsid w:val="005660EE"/>
    <w:rsid w:val="00571FCD"/>
    <w:rsid w:val="005723D5"/>
    <w:rsid w:val="00573F72"/>
    <w:rsid w:val="005758F1"/>
    <w:rsid w:val="00575D97"/>
    <w:rsid w:val="0058110D"/>
    <w:rsid w:val="0058500C"/>
    <w:rsid w:val="00596230"/>
    <w:rsid w:val="005A1056"/>
    <w:rsid w:val="005B4CE8"/>
    <w:rsid w:val="005C1604"/>
    <w:rsid w:val="005C3169"/>
    <w:rsid w:val="005C58F7"/>
    <w:rsid w:val="005C7114"/>
    <w:rsid w:val="005D2558"/>
    <w:rsid w:val="005D4CED"/>
    <w:rsid w:val="005D62AD"/>
    <w:rsid w:val="005D6A18"/>
    <w:rsid w:val="005E7A18"/>
    <w:rsid w:val="005F3B23"/>
    <w:rsid w:val="005F49AE"/>
    <w:rsid w:val="005F5C0E"/>
    <w:rsid w:val="006067ED"/>
    <w:rsid w:val="00606B6F"/>
    <w:rsid w:val="00606EE1"/>
    <w:rsid w:val="00623E7B"/>
    <w:rsid w:val="00624D55"/>
    <w:rsid w:val="00633C84"/>
    <w:rsid w:val="00637498"/>
    <w:rsid w:val="00641256"/>
    <w:rsid w:val="00642AAD"/>
    <w:rsid w:val="006433B6"/>
    <w:rsid w:val="00647047"/>
    <w:rsid w:val="00652ED2"/>
    <w:rsid w:val="006536C2"/>
    <w:rsid w:val="00654A37"/>
    <w:rsid w:val="00654EC4"/>
    <w:rsid w:val="006632CF"/>
    <w:rsid w:val="0067269A"/>
    <w:rsid w:val="00673D4C"/>
    <w:rsid w:val="006847C9"/>
    <w:rsid w:val="006907A4"/>
    <w:rsid w:val="00691CE8"/>
    <w:rsid w:val="0069668C"/>
    <w:rsid w:val="006975BE"/>
    <w:rsid w:val="006A0CB1"/>
    <w:rsid w:val="006B2B2D"/>
    <w:rsid w:val="006B40B6"/>
    <w:rsid w:val="006C0D4B"/>
    <w:rsid w:val="006D23C8"/>
    <w:rsid w:val="006D3D29"/>
    <w:rsid w:val="006D6501"/>
    <w:rsid w:val="006E14CD"/>
    <w:rsid w:val="006E3E1C"/>
    <w:rsid w:val="006E4805"/>
    <w:rsid w:val="0070022C"/>
    <w:rsid w:val="007034E8"/>
    <w:rsid w:val="00703BFA"/>
    <w:rsid w:val="00704FC0"/>
    <w:rsid w:val="007056CA"/>
    <w:rsid w:val="00712780"/>
    <w:rsid w:val="0072093A"/>
    <w:rsid w:val="00722B16"/>
    <w:rsid w:val="00723406"/>
    <w:rsid w:val="007247A4"/>
    <w:rsid w:val="00726349"/>
    <w:rsid w:val="00726EFB"/>
    <w:rsid w:val="00732109"/>
    <w:rsid w:val="007372B3"/>
    <w:rsid w:val="00743216"/>
    <w:rsid w:val="00743BDC"/>
    <w:rsid w:val="007459A9"/>
    <w:rsid w:val="00751214"/>
    <w:rsid w:val="00755D80"/>
    <w:rsid w:val="0076263A"/>
    <w:rsid w:val="00764406"/>
    <w:rsid w:val="00765446"/>
    <w:rsid w:val="00774BCF"/>
    <w:rsid w:val="00782635"/>
    <w:rsid w:val="00786F89"/>
    <w:rsid w:val="007911AE"/>
    <w:rsid w:val="007A1102"/>
    <w:rsid w:val="007A3B0B"/>
    <w:rsid w:val="007A7255"/>
    <w:rsid w:val="007B2F02"/>
    <w:rsid w:val="007B5356"/>
    <w:rsid w:val="007C5557"/>
    <w:rsid w:val="007C7903"/>
    <w:rsid w:val="007D734B"/>
    <w:rsid w:val="007D77EF"/>
    <w:rsid w:val="007E0DF4"/>
    <w:rsid w:val="007E2A9C"/>
    <w:rsid w:val="007F1CF1"/>
    <w:rsid w:val="007F7517"/>
    <w:rsid w:val="007F7567"/>
    <w:rsid w:val="00801FDA"/>
    <w:rsid w:val="00803CE0"/>
    <w:rsid w:val="00803FB5"/>
    <w:rsid w:val="00804A05"/>
    <w:rsid w:val="008063AF"/>
    <w:rsid w:val="00806F8B"/>
    <w:rsid w:val="00807278"/>
    <w:rsid w:val="008137B0"/>
    <w:rsid w:val="0081420C"/>
    <w:rsid w:val="00820FED"/>
    <w:rsid w:val="0082192F"/>
    <w:rsid w:val="00822805"/>
    <w:rsid w:val="00825676"/>
    <w:rsid w:val="00826878"/>
    <w:rsid w:val="00833565"/>
    <w:rsid w:val="008335FC"/>
    <w:rsid w:val="008373E1"/>
    <w:rsid w:val="00837A13"/>
    <w:rsid w:val="00840278"/>
    <w:rsid w:val="00845868"/>
    <w:rsid w:val="00846688"/>
    <w:rsid w:val="00861E1A"/>
    <w:rsid w:val="00865A96"/>
    <w:rsid w:val="0086717A"/>
    <w:rsid w:val="008671FA"/>
    <w:rsid w:val="008679DB"/>
    <w:rsid w:val="008735FB"/>
    <w:rsid w:val="00874900"/>
    <w:rsid w:val="00875DE3"/>
    <w:rsid w:val="008769F4"/>
    <w:rsid w:val="008771EB"/>
    <w:rsid w:val="00881574"/>
    <w:rsid w:val="00885270"/>
    <w:rsid w:val="00890D6E"/>
    <w:rsid w:val="00890E57"/>
    <w:rsid w:val="00893AC6"/>
    <w:rsid w:val="00894D79"/>
    <w:rsid w:val="008A38FB"/>
    <w:rsid w:val="008A5B2A"/>
    <w:rsid w:val="008B0358"/>
    <w:rsid w:val="008B1125"/>
    <w:rsid w:val="008B1839"/>
    <w:rsid w:val="008C66B6"/>
    <w:rsid w:val="008D2FA5"/>
    <w:rsid w:val="008E29B6"/>
    <w:rsid w:val="008E7A27"/>
    <w:rsid w:val="008F139A"/>
    <w:rsid w:val="008F53CF"/>
    <w:rsid w:val="008F6C3E"/>
    <w:rsid w:val="00902B85"/>
    <w:rsid w:val="00917693"/>
    <w:rsid w:val="00921457"/>
    <w:rsid w:val="0092500D"/>
    <w:rsid w:val="00927C78"/>
    <w:rsid w:val="00931C73"/>
    <w:rsid w:val="0093254D"/>
    <w:rsid w:val="00935AA6"/>
    <w:rsid w:val="0094556A"/>
    <w:rsid w:val="00950DC4"/>
    <w:rsid w:val="00965175"/>
    <w:rsid w:val="00971925"/>
    <w:rsid w:val="00971E6E"/>
    <w:rsid w:val="00973AF5"/>
    <w:rsid w:val="009801A3"/>
    <w:rsid w:val="00982938"/>
    <w:rsid w:val="00983071"/>
    <w:rsid w:val="0098370A"/>
    <w:rsid w:val="0098446B"/>
    <w:rsid w:val="0099681E"/>
    <w:rsid w:val="00997F11"/>
    <w:rsid w:val="009A2FCC"/>
    <w:rsid w:val="009B5A15"/>
    <w:rsid w:val="009C17D6"/>
    <w:rsid w:val="009C1AE5"/>
    <w:rsid w:val="009C794E"/>
    <w:rsid w:val="009C7B37"/>
    <w:rsid w:val="009C7BF0"/>
    <w:rsid w:val="009D6E81"/>
    <w:rsid w:val="009E5CCF"/>
    <w:rsid w:val="009F0346"/>
    <w:rsid w:val="009F0CB7"/>
    <w:rsid w:val="009F309C"/>
    <w:rsid w:val="009F7704"/>
    <w:rsid w:val="00A00116"/>
    <w:rsid w:val="00A00D07"/>
    <w:rsid w:val="00A01AE3"/>
    <w:rsid w:val="00A03C9C"/>
    <w:rsid w:val="00A05918"/>
    <w:rsid w:val="00A11FDF"/>
    <w:rsid w:val="00A15EB8"/>
    <w:rsid w:val="00A15FDB"/>
    <w:rsid w:val="00A16BF2"/>
    <w:rsid w:val="00A20056"/>
    <w:rsid w:val="00A20331"/>
    <w:rsid w:val="00A25E48"/>
    <w:rsid w:val="00A27593"/>
    <w:rsid w:val="00A276F0"/>
    <w:rsid w:val="00A316A9"/>
    <w:rsid w:val="00A32690"/>
    <w:rsid w:val="00A354E2"/>
    <w:rsid w:val="00A4229D"/>
    <w:rsid w:val="00A47C66"/>
    <w:rsid w:val="00A50C18"/>
    <w:rsid w:val="00A55F24"/>
    <w:rsid w:val="00A56616"/>
    <w:rsid w:val="00A566D5"/>
    <w:rsid w:val="00A57428"/>
    <w:rsid w:val="00A6498F"/>
    <w:rsid w:val="00A70FA7"/>
    <w:rsid w:val="00A73B2E"/>
    <w:rsid w:val="00A84AB9"/>
    <w:rsid w:val="00A86075"/>
    <w:rsid w:val="00A87C1F"/>
    <w:rsid w:val="00AA2EA6"/>
    <w:rsid w:val="00AB0A38"/>
    <w:rsid w:val="00AB267B"/>
    <w:rsid w:val="00AB4CC9"/>
    <w:rsid w:val="00AB4FCF"/>
    <w:rsid w:val="00AC2BCD"/>
    <w:rsid w:val="00AC42D1"/>
    <w:rsid w:val="00AC511D"/>
    <w:rsid w:val="00AC5E92"/>
    <w:rsid w:val="00AC6EA8"/>
    <w:rsid w:val="00AD0A82"/>
    <w:rsid w:val="00AD5B7C"/>
    <w:rsid w:val="00AE3935"/>
    <w:rsid w:val="00AE4265"/>
    <w:rsid w:val="00AE6C8F"/>
    <w:rsid w:val="00AE7011"/>
    <w:rsid w:val="00AF2D2F"/>
    <w:rsid w:val="00AF39C1"/>
    <w:rsid w:val="00AF7058"/>
    <w:rsid w:val="00B02FF8"/>
    <w:rsid w:val="00B11892"/>
    <w:rsid w:val="00B163FC"/>
    <w:rsid w:val="00B16C6D"/>
    <w:rsid w:val="00B22337"/>
    <w:rsid w:val="00B22C41"/>
    <w:rsid w:val="00B25BD4"/>
    <w:rsid w:val="00B314A1"/>
    <w:rsid w:val="00B3259B"/>
    <w:rsid w:val="00B3509A"/>
    <w:rsid w:val="00B358FE"/>
    <w:rsid w:val="00B35A90"/>
    <w:rsid w:val="00B35E7A"/>
    <w:rsid w:val="00B3643F"/>
    <w:rsid w:val="00B3730E"/>
    <w:rsid w:val="00B40062"/>
    <w:rsid w:val="00B419C1"/>
    <w:rsid w:val="00B536E1"/>
    <w:rsid w:val="00B57FB1"/>
    <w:rsid w:val="00B61D16"/>
    <w:rsid w:val="00B62D5E"/>
    <w:rsid w:val="00B656F2"/>
    <w:rsid w:val="00B676EB"/>
    <w:rsid w:val="00B7202A"/>
    <w:rsid w:val="00B84093"/>
    <w:rsid w:val="00B924E9"/>
    <w:rsid w:val="00B93525"/>
    <w:rsid w:val="00B9763F"/>
    <w:rsid w:val="00BA1A3D"/>
    <w:rsid w:val="00BA4467"/>
    <w:rsid w:val="00BA4C91"/>
    <w:rsid w:val="00BB1A47"/>
    <w:rsid w:val="00BB20B8"/>
    <w:rsid w:val="00BD2DD9"/>
    <w:rsid w:val="00BD2FE8"/>
    <w:rsid w:val="00BE0C0F"/>
    <w:rsid w:val="00BE0D63"/>
    <w:rsid w:val="00BE2006"/>
    <w:rsid w:val="00BE34B3"/>
    <w:rsid w:val="00BE48BC"/>
    <w:rsid w:val="00BE511F"/>
    <w:rsid w:val="00BF2794"/>
    <w:rsid w:val="00BF6C11"/>
    <w:rsid w:val="00C03E60"/>
    <w:rsid w:val="00C07B2B"/>
    <w:rsid w:val="00C10B5E"/>
    <w:rsid w:val="00C12169"/>
    <w:rsid w:val="00C1359B"/>
    <w:rsid w:val="00C13C9E"/>
    <w:rsid w:val="00C147A5"/>
    <w:rsid w:val="00C15E06"/>
    <w:rsid w:val="00C16FC8"/>
    <w:rsid w:val="00C1797F"/>
    <w:rsid w:val="00C258C9"/>
    <w:rsid w:val="00C271DE"/>
    <w:rsid w:val="00C32712"/>
    <w:rsid w:val="00C42496"/>
    <w:rsid w:val="00C51806"/>
    <w:rsid w:val="00C52BF2"/>
    <w:rsid w:val="00C52F5E"/>
    <w:rsid w:val="00C60FC4"/>
    <w:rsid w:val="00C61435"/>
    <w:rsid w:val="00C63116"/>
    <w:rsid w:val="00C6507F"/>
    <w:rsid w:val="00C70F25"/>
    <w:rsid w:val="00C73244"/>
    <w:rsid w:val="00C800B6"/>
    <w:rsid w:val="00C835A1"/>
    <w:rsid w:val="00C83687"/>
    <w:rsid w:val="00C8612F"/>
    <w:rsid w:val="00C929D1"/>
    <w:rsid w:val="00C92A98"/>
    <w:rsid w:val="00C97521"/>
    <w:rsid w:val="00C97BD2"/>
    <w:rsid w:val="00CA0010"/>
    <w:rsid w:val="00CB240D"/>
    <w:rsid w:val="00CC154D"/>
    <w:rsid w:val="00CC4F47"/>
    <w:rsid w:val="00CC5ED8"/>
    <w:rsid w:val="00CC704B"/>
    <w:rsid w:val="00CD0F57"/>
    <w:rsid w:val="00CD3749"/>
    <w:rsid w:val="00CD6E15"/>
    <w:rsid w:val="00CE0D98"/>
    <w:rsid w:val="00CF22FC"/>
    <w:rsid w:val="00CF5D7D"/>
    <w:rsid w:val="00CF6A71"/>
    <w:rsid w:val="00D07CB6"/>
    <w:rsid w:val="00D13644"/>
    <w:rsid w:val="00D143E8"/>
    <w:rsid w:val="00D150DA"/>
    <w:rsid w:val="00D15EB6"/>
    <w:rsid w:val="00D16A08"/>
    <w:rsid w:val="00D2345D"/>
    <w:rsid w:val="00D2487E"/>
    <w:rsid w:val="00D26EBC"/>
    <w:rsid w:val="00D30D7F"/>
    <w:rsid w:val="00D31204"/>
    <w:rsid w:val="00D33500"/>
    <w:rsid w:val="00D33B85"/>
    <w:rsid w:val="00D35A7A"/>
    <w:rsid w:val="00D46188"/>
    <w:rsid w:val="00D46F4F"/>
    <w:rsid w:val="00D573DB"/>
    <w:rsid w:val="00D61661"/>
    <w:rsid w:val="00D6698B"/>
    <w:rsid w:val="00D66D30"/>
    <w:rsid w:val="00D72C44"/>
    <w:rsid w:val="00D74B05"/>
    <w:rsid w:val="00D83020"/>
    <w:rsid w:val="00D832DA"/>
    <w:rsid w:val="00D83EB9"/>
    <w:rsid w:val="00D873C1"/>
    <w:rsid w:val="00D92241"/>
    <w:rsid w:val="00D951D4"/>
    <w:rsid w:val="00DA0623"/>
    <w:rsid w:val="00DB192B"/>
    <w:rsid w:val="00DB34A3"/>
    <w:rsid w:val="00DB5844"/>
    <w:rsid w:val="00DC1FB5"/>
    <w:rsid w:val="00DC5A8F"/>
    <w:rsid w:val="00DC73DF"/>
    <w:rsid w:val="00DC7EF3"/>
    <w:rsid w:val="00DD24F4"/>
    <w:rsid w:val="00DD285A"/>
    <w:rsid w:val="00DD6665"/>
    <w:rsid w:val="00DE6BA5"/>
    <w:rsid w:val="00DE7609"/>
    <w:rsid w:val="00DF3E34"/>
    <w:rsid w:val="00E00C74"/>
    <w:rsid w:val="00E02533"/>
    <w:rsid w:val="00E11D1F"/>
    <w:rsid w:val="00E124DC"/>
    <w:rsid w:val="00E2177F"/>
    <w:rsid w:val="00E25533"/>
    <w:rsid w:val="00E31FA5"/>
    <w:rsid w:val="00E4247E"/>
    <w:rsid w:val="00E45506"/>
    <w:rsid w:val="00E51002"/>
    <w:rsid w:val="00E52A4A"/>
    <w:rsid w:val="00E53C91"/>
    <w:rsid w:val="00E5542E"/>
    <w:rsid w:val="00E56A6A"/>
    <w:rsid w:val="00E66CFC"/>
    <w:rsid w:val="00E818E3"/>
    <w:rsid w:val="00E81967"/>
    <w:rsid w:val="00E81BD7"/>
    <w:rsid w:val="00E83550"/>
    <w:rsid w:val="00E866EF"/>
    <w:rsid w:val="00E877D7"/>
    <w:rsid w:val="00E95DDA"/>
    <w:rsid w:val="00EA16ED"/>
    <w:rsid w:val="00EA3D1F"/>
    <w:rsid w:val="00EA6BA3"/>
    <w:rsid w:val="00EA6F0A"/>
    <w:rsid w:val="00EB0A46"/>
    <w:rsid w:val="00EB0CCD"/>
    <w:rsid w:val="00EB37BC"/>
    <w:rsid w:val="00EB5D64"/>
    <w:rsid w:val="00EB7475"/>
    <w:rsid w:val="00EC4B8A"/>
    <w:rsid w:val="00ED3505"/>
    <w:rsid w:val="00ED4ADD"/>
    <w:rsid w:val="00EE4A67"/>
    <w:rsid w:val="00EE50E3"/>
    <w:rsid w:val="00EF1ECC"/>
    <w:rsid w:val="00EF6E46"/>
    <w:rsid w:val="00F01EB2"/>
    <w:rsid w:val="00F07377"/>
    <w:rsid w:val="00F07C6A"/>
    <w:rsid w:val="00F12CA6"/>
    <w:rsid w:val="00F16D6E"/>
    <w:rsid w:val="00F21961"/>
    <w:rsid w:val="00F22D42"/>
    <w:rsid w:val="00F25588"/>
    <w:rsid w:val="00F31656"/>
    <w:rsid w:val="00F501B0"/>
    <w:rsid w:val="00F53F75"/>
    <w:rsid w:val="00F5598C"/>
    <w:rsid w:val="00F6103C"/>
    <w:rsid w:val="00F70DD6"/>
    <w:rsid w:val="00F71A4F"/>
    <w:rsid w:val="00F72D4E"/>
    <w:rsid w:val="00F82428"/>
    <w:rsid w:val="00F91119"/>
    <w:rsid w:val="00F925EF"/>
    <w:rsid w:val="00F94DC3"/>
    <w:rsid w:val="00F94F32"/>
    <w:rsid w:val="00F94F4B"/>
    <w:rsid w:val="00F96B34"/>
    <w:rsid w:val="00F97CE7"/>
    <w:rsid w:val="00FA06CF"/>
    <w:rsid w:val="00FB0F82"/>
    <w:rsid w:val="00FB22C2"/>
    <w:rsid w:val="00FB2E0D"/>
    <w:rsid w:val="00FB3CE9"/>
    <w:rsid w:val="00FB7EF2"/>
    <w:rsid w:val="00FC1713"/>
    <w:rsid w:val="00FD5753"/>
    <w:rsid w:val="00FE4323"/>
    <w:rsid w:val="00FE4592"/>
    <w:rsid w:val="00FF1CF3"/>
    <w:rsid w:val="00FF2EFC"/>
    <w:rsid w:val="00FF611D"/>
    <w:rsid w:val="00FF74E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63FC"/>
    <w:pPr>
      <w:autoSpaceDN/>
      <w:spacing w:after="0" w:line="240" w:lineRule="auto"/>
      <w:textAlignment w:val="auto"/>
    </w:pPr>
    <w:rPr>
      <w:rFonts w:ascii="Times New Roman" w:eastAsia="Times New Roman" w:hAnsi="Times New Roman"/>
      <w:sz w:val="24"/>
      <w:szCs w:val="24"/>
      <w:lang w:eastAsia="pl-PL"/>
    </w:rPr>
  </w:style>
  <w:style w:type="paragraph" w:styleId="Nagwek1">
    <w:name w:val="heading 1"/>
    <w:basedOn w:val="Normalny"/>
    <w:next w:val="Normalny"/>
    <w:pPr>
      <w:keepNext/>
      <w:suppressAutoHyphens/>
      <w:autoSpaceDN w:val="0"/>
      <w:spacing w:line="360" w:lineRule="auto"/>
      <w:textAlignment w:val="baseline"/>
      <w:outlineLvl w:val="0"/>
    </w:pPr>
    <w:rPr>
      <w:b/>
      <w:bCs/>
      <w:szCs w:val="20"/>
    </w:rPr>
  </w:style>
  <w:style w:type="paragraph" w:styleId="Nagwek2">
    <w:name w:val="heading 2"/>
    <w:basedOn w:val="Normalny"/>
    <w:next w:val="Normalny"/>
    <w:pPr>
      <w:keepNext/>
      <w:widowControl w:val="0"/>
      <w:suppressAutoHyphens/>
      <w:autoSpaceDN w:val="0"/>
      <w:jc w:val="center"/>
      <w:textAlignment w:val="baseline"/>
      <w:outlineLvl w:val="1"/>
    </w:pPr>
    <w:rPr>
      <w:b/>
      <w:szCs w:val="20"/>
    </w:rPr>
  </w:style>
  <w:style w:type="paragraph" w:styleId="Nagwek3">
    <w:name w:val="heading 3"/>
    <w:basedOn w:val="Normalny"/>
    <w:next w:val="Normalny"/>
    <w:pPr>
      <w:keepNext/>
      <w:suppressAutoHyphens/>
      <w:autoSpaceDE w:val="0"/>
      <w:autoSpaceDN w:val="0"/>
      <w:jc w:val="center"/>
      <w:textAlignment w:val="baseline"/>
      <w:outlineLvl w:val="2"/>
    </w:pPr>
    <w:rPr>
      <w:rFonts w:ascii="Calibri" w:hAnsi="Calibri"/>
      <w:b/>
      <w:bCs/>
      <w:sz w:val="22"/>
    </w:rPr>
  </w:style>
  <w:style w:type="paragraph" w:styleId="Nagwek4">
    <w:name w:val="heading 4"/>
    <w:basedOn w:val="Normalny"/>
    <w:next w:val="Normalny"/>
    <w:pPr>
      <w:keepNext/>
      <w:suppressAutoHyphens/>
      <w:autoSpaceDN w:val="0"/>
      <w:textAlignment w:val="baseline"/>
      <w:outlineLvl w:val="3"/>
    </w:pPr>
    <w:rPr>
      <w:rFonts w:ascii="Calibri" w:hAnsi="Calibri"/>
      <w:b/>
      <w:bCs/>
      <w:u w:val="single"/>
    </w:rPr>
  </w:style>
  <w:style w:type="paragraph" w:styleId="Nagwek7">
    <w:name w:val="heading 7"/>
    <w:basedOn w:val="Normalny"/>
    <w:next w:val="Normalny"/>
    <w:pPr>
      <w:keepNext/>
      <w:suppressAutoHyphens/>
      <w:autoSpaceDN w:val="0"/>
      <w:textAlignment w:val="baseline"/>
      <w:outlineLvl w:val="6"/>
    </w:pPr>
    <w:rPr>
      <w:b/>
      <w:bCs/>
      <w:sz w:val="20"/>
      <w:szCs w:val="20"/>
    </w:rPr>
  </w:style>
  <w:style w:type="paragraph" w:styleId="Nagwek8">
    <w:name w:val="heading 8"/>
    <w:basedOn w:val="Normalny"/>
    <w:next w:val="Normalny"/>
    <w:pPr>
      <w:keepNext/>
      <w:suppressAutoHyphens/>
      <w:autoSpaceDN w:val="0"/>
      <w:jc w:val="both"/>
      <w:textAlignment w:val="baseline"/>
      <w:outlineLvl w:val="7"/>
    </w:pPr>
    <w:rPr>
      <w:b/>
      <w:bC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0">
    <w:name w:val="WW_OutlineListStyle_10"/>
    <w:basedOn w:val="Bezlisty"/>
    <w:pPr>
      <w:numPr>
        <w:numId w:val="1"/>
      </w:numPr>
    </w:pPr>
  </w:style>
  <w:style w:type="paragraph" w:customStyle="1" w:styleId="Styl2">
    <w:name w:val="Styl2"/>
    <w:basedOn w:val="Nagwek2"/>
    <w:next w:val="Nagwek2"/>
    <w:autoRedefine/>
    <w:pPr>
      <w:widowControl/>
      <w:numPr>
        <w:ilvl w:val="1"/>
        <w:numId w:val="1"/>
      </w:numPr>
      <w:tabs>
        <w:tab w:val="left" w:pos="-9000"/>
      </w:tabs>
      <w:spacing w:before="240" w:after="240" w:line="360" w:lineRule="auto"/>
      <w:jc w:val="left"/>
    </w:pPr>
    <w:rPr>
      <w:rFonts w:ascii="Calibri" w:hAnsi="Calibri" w:cs="Arial"/>
      <w:bCs/>
      <w:szCs w:val="24"/>
      <w:u w:val="single"/>
    </w:rPr>
  </w:style>
  <w:style w:type="character" w:customStyle="1" w:styleId="Nagwek1Znak">
    <w:name w:val="Nagłówek 1 Znak"/>
    <w:basedOn w:val="Domylnaczcionkaakapitu"/>
    <w:rPr>
      <w:rFonts w:ascii="Times New Roman" w:eastAsia="Times New Roman" w:hAnsi="Times New Roman" w:cs="Times New Roman"/>
      <w:b/>
      <w:bCs/>
      <w:sz w:val="24"/>
      <w:szCs w:val="20"/>
    </w:rPr>
  </w:style>
  <w:style w:type="character" w:customStyle="1" w:styleId="Nagwek2Znak">
    <w:name w:val="Nagłówek 2 Znak"/>
    <w:basedOn w:val="Domylnaczcionkaakapitu"/>
    <w:rPr>
      <w:rFonts w:ascii="Times New Roman" w:eastAsia="Times New Roman" w:hAnsi="Times New Roman" w:cs="Times New Roman"/>
      <w:b/>
      <w:sz w:val="24"/>
      <w:szCs w:val="20"/>
    </w:rPr>
  </w:style>
  <w:style w:type="character" w:customStyle="1" w:styleId="Nagwek3Znak">
    <w:name w:val="Nagłówek 3 Znak"/>
    <w:basedOn w:val="Domylnaczcionkaakapitu"/>
    <w:rPr>
      <w:rFonts w:ascii="Calibri" w:eastAsia="Times New Roman" w:hAnsi="Calibri" w:cs="Times New Roman"/>
      <w:b/>
      <w:bCs/>
      <w:szCs w:val="24"/>
      <w:lang w:eastAsia="pl-PL"/>
    </w:rPr>
  </w:style>
  <w:style w:type="character" w:customStyle="1" w:styleId="Nagwek4Znak">
    <w:name w:val="Nagłówek 4 Znak"/>
    <w:basedOn w:val="Domylnaczcionkaakapitu"/>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rPr>
      <w:rFonts w:ascii="Times New Roman" w:eastAsia="Times New Roman" w:hAnsi="Times New Roman" w:cs="Times New Roman"/>
      <w:b/>
      <w:bCs/>
      <w:sz w:val="24"/>
      <w:szCs w:val="20"/>
      <w:lang w:eastAsia="pl-PL"/>
    </w:rPr>
  </w:style>
  <w:style w:type="paragraph" w:customStyle="1" w:styleId="listapunktowana2">
    <w:name w:val="lista punktowana 2"/>
    <w:basedOn w:val="listapunktowana1"/>
    <w:next w:val="listapunktowana1"/>
    <w:autoRedefine/>
    <w:pPr>
      <w:tabs>
        <w:tab w:val="left" w:pos="1440"/>
      </w:tabs>
      <w:ind w:left="1440"/>
    </w:pPr>
  </w:style>
  <w:style w:type="paragraph" w:customStyle="1" w:styleId="listapunktowana1">
    <w:name w:val="lista punktowana 1"/>
    <w:basedOn w:val="Normalny"/>
    <w:next w:val="Normalny"/>
    <w:autoRedefine/>
    <w:pPr>
      <w:numPr>
        <w:numId w:val="14"/>
      </w:numPr>
      <w:suppressAutoHyphens/>
      <w:autoSpaceDN w:val="0"/>
      <w:spacing w:after="60"/>
      <w:textAlignment w:val="baseline"/>
    </w:pPr>
    <w:rPr>
      <w:rFonts w:ascii="Arial Narrow" w:hAnsi="Arial Narrow"/>
      <w:sz w:val="22"/>
      <w:szCs w:val="22"/>
    </w:rPr>
  </w:style>
  <w:style w:type="paragraph" w:styleId="Listanumerowana2">
    <w:name w:val="List Number 2"/>
    <w:basedOn w:val="Normalny"/>
    <w:autoRedefine/>
    <w:pPr>
      <w:numPr>
        <w:numId w:val="13"/>
      </w:numPr>
      <w:tabs>
        <w:tab w:val="left" w:pos="-4990"/>
      </w:tabs>
      <w:suppressAutoHyphens/>
      <w:autoSpaceDN w:val="0"/>
      <w:spacing w:after="60"/>
      <w:textAlignment w:val="baseline"/>
    </w:pPr>
    <w:rPr>
      <w:rFonts w:ascii="Arial Narrow" w:hAnsi="Arial Narrow"/>
      <w:sz w:val="22"/>
      <w:szCs w:val="22"/>
    </w:rPr>
  </w:style>
  <w:style w:type="paragraph" w:styleId="Tytu">
    <w:name w:val="Title"/>
    <w:basedOn w:val="Normalny"/>
    <w:pPr>
      <w:suppressAutoHyphens/>
      <w:autoSpaceDN w:val="0"/>
      <w:jc w:val="center"/>
      <w:textAlignment w:val="baseline"/>
    </w:pPr>
    <w:rPr>
      <w:b/>
      <w:sz w:val="36"/>
      <w:szCs w:val="20"/>
    </w:rPr>
  </w:style>
  <w:style w:type="character" w:customStyle="1" w:styleId="TytuZnak">
    <w:name w:val="Tytuł Znak"/>
    <w:basedOn w:val="Domylnaczcionkaakapitu"/>
    <w:rPr>
      <w:rFonts w:ascii="Times New Roman" w:eastAsia="Times New Roman" w:hAnsi="Times New Roman" w:cs="Times New Roman"/>
      <w:b/>
      <w:sz w:val="36"/>
      <w:szCs w:val="20"/>
      <w:lang w:eastAsia="pl-PL"/>
    </w:rPr>
  </w:style>
  <w:style w:type="paragraph" w:styleId="Tekstpodstawowy">
    <w:name w:val="Body Text"/>
    <w:basedOn w:val="Normalny"/>
    <w:pPr>
      <w:suppressAutoHyphens/>
      <w:autoSpaceDN w:val="0"/>
      <w:jc w:val="center"/>
      <w:textAlignment w:val="baseline"/>
    </w:pPr>
    <w:rPr>
      <w:b/>
      <w:i/>
      <w:sz w:val="28"/>
      <w:szCs w:val="20"/>
    </w:rPr>
  </w:style>
  <w:style w:type="character" w:customStyle="1" w:styleId="TekstpodstawowyZnak">
    <w:name w:val="Tekst podstawowy Znak"/>
    <w:basedOn w:val="Domylnaczcionkaakapitu"/>
    <w:rPr>
      <w:rFonts w:ascii="Times New Roman" w:eastAsia="Times New Roman" w:hAnsi="Times New Roman" w:cs="Times New Roman"/>
      <w:b/>
      <w:i/>
      <w:sz w:val="28"/>
      <w:szCs w:val="20"/>
    </w:rPr>
  </w:style>
  <w:style w:type="paragraph" w:styleId="Tekstpodstawowy3">
    <w:name w:val="Body Text 3"/>
    <w:basedOn w:val="Normalny"/>
    <w:pPr>
      <w:widowControl w:val="0"/>
      <w:suppressAutoHyphens/>
      <w:autoSpaceDN w:val="0"/>
      <w:jc w:val="both"/>
      <w:textAlignment w:val="baseline"/>
    </w:pPr>
    <w:rPr>
      <w:sz w:val="26"/>
      <w:szCs w:val="20"/>
    </w:rPr>
  </w:style>
  <w:style w:type="character" w:customStyle="1" w:styleId="Tekstpodstawowy3Znak">
    <w:name w:val="Tekst podstawowy 3 Znak"/>
    <w:basedOn w:val="Domylnaczcionkaakapitu"/>
    <w:rPr>
      <w:rFonts w:ascii="Times New Roman" w:eastAsia="Times New Roman" w:hAnsi="Times New Roman" w:cs="Times New Roman"/>
      <w:sz w:val="26"/>
      <w:szCs w:val="20"/>
      <w:lang w:eastAsia="pl-PL"/>
    </w:rPr>
  </w:style>
  <w:style w:type="character" w:styleId="Hipercze">
    <w:name w:val="Hyperlink"/>
    <w:rPr>
      <w:color w:val="0000FF"/>
      <w:u w:val="single"/>
    </w:rPr>
  </w:style>
  <w:style w:type="paragraph" w:styleId="Tekstpodstawowywcity">
    <w:name w:val="Body Text Indent"/>
    <w:basedOn w:val="Normalny"/>
    <w:pPr>
      <w:suppressAutoHyphens/>
      <w:autoSpaceDN w:val="0"/>
      <w:spacing w:before="120" w:line="288" w:lineRule="auto"/>
      <w:ind w:left="180"/>
      <w:jc w:val="both"/>
      <w:textAlignment w:val="baseline"/>
    </w:pPr>
    <w:rPr>
      <w:bCs/>
    </w:rPr>
  </w:style>
  <w:style w:type="character" w:customStyle="1" w:styleId="TekstpodstawowywcityZnak">
    <w:name w:val="Tekst podstawowy wcięty Znak"/>
    <w:basedOn w:val="Domylnaczcionkaakapitu"/>
    <w:rPr>
      <w:rFonts w:ascii="Times New Roman" w:eastAsia="Times New Roman" w:hAnsi="Times New Roman" w:cs="Times New Roman"/>
      <w:bCs/>
      <w:sz w:val="24"/>
      <w:szCs w:val="24"/>
      <w:lang w:eastAsia="pl-PL"/>
    </w:rPr>
  </w:style>
  <w:style w:type="paragraph" w:styleId="NormalnyWeb">
    <w:name w:val="Normal (Web)"/>
    <w:basedOn w:val="Normalny"/>
    <w:pPr>
      <w:suppressAutoHyphens/>
      <w:autoSpaceDN w:val="0"/>
      <w:spacing w:before="100" w:after="100"/>
      <w:textAlignment w:val="baseline"/>
    </w:pPr>
  </w:style>
  <w:style w:type="paragraph" w:styleId="Tekstpodstawowy2">
    <w:name w:val="Body Text 2"/>
    <w:basedOn w:val="Normalny"/>
    <w:pPr>
      <w:suppressAutoHyphens/>
      <w:autoSpaceDN w:val="0"/>
      <w:spacing w:line="360" w:lineRule="auto"/>
      <w:jc w:val="both"/>
      <w:textAlignment w:val="baseline"/>
    </w:pPr>
    <w:rPr>
      <w:szCs w:val="20"/>
    </w:rPr>
  </w:style>
  <w:style w:type="character" w:customStyle="1" w:styleId="Tekstpodstawowy2Znak">
    <w:name w:val="Tekst podstawowy 2 Znak"/>
    <w:basedOn w:val="Domylnaczcionkaakapitu"/>
    <w:rPr>
      <w:rFonts w:ascii="Times New Roman" w:eastAsia="Times New Roman" w:hAnsi="Times New Roman" w:cs="Times New Roman"/>
      <w:b/>
      <w:sz w:val="24"/>
      <w:szCs w:val="20"/>
    </w:rPr>
  </w:style>
  <w:style w:type="paragraph" w:customStyle="1" w:styleId="tekstpodstawowy0">
    <w:name w:val="tekst podstawowy"/>
    <w:basedOn w:val="Normalny"/>
    <w:pPr>
      <w:suppressAutoHyphens/>
      <w:autoSpaceDN w:val="0"/>
      <w:spacing w:after="60"/>
      <w:ind w:left="360"/>
      <w:textAlignment w:val="baseline"/>
    </w:pPr>
    <w:rPr>
      <w:rFonts w:ascii="Arial Narrow" w:hAnsi="Arial Narrow"/>
      <w:sz w:val="22"/>
      <w:szCs w:val="20"/>
    </w:rPr>
  </w:style>
  <w:style w:type="paragraph" w:customStyle="1" w:styleId="FR1">
    <w:name w:val="FR1"/>
    <w:uiPriority w:val="99"/>
    <w:pPr>
      <w:widowControl w:val="0"/>
      <w:suppressAutoHyphens/>
      <w:autoSpaceDE w:val="0"/>
      <w:spacing w:after="0" w:line="300" w:lineRule="auto"/>
    </w:pPr>
    <w:rPr>
      <w:rFonts w:ascii="Times New Roman" w:eastAsia="Times New Roman" w:hAnsi="Times New Roman"/>
      <w:lang w:eastAsia="pl-PL"/>
    </w:rPr>
  </w:style>
  <w:style w:type="paragraph" w:styleId="Nagwek">
    <w:name w:val="header"/>
    <w:basedOn w:val="Normalny"/>
    <w:uiPriority w:val="99"/>
    <w:pPr>
      <w:tabs>
        <w:tab w:val="center" w:pos="4536"/>
        <w:tab w:val="right" w:pos="9072"/>
      </w:tabs>
      <w:suppressAutoHyphens/>
      <w:autoSpaceDN w:val="0"/>
      <w:textAlignment w:val="baseline"/>
    </w:pPr>
    <w:rPr>
      <w:sz w:val="20"/>
      <w:szCs w:val="20"/>
    </w:rPr>
  </w:style>
  <w:style w:type="character" w:customStyle="1" w:styleId="NagwekZnak">
    <w:name w:val="Nagłówek Znak"/>
    <w:basedOn w:val="Domylnaczcionkaakapitu"/>
    <w:uiPriority w:val="99"/>
    <w:rPr>
      <w:rFonts w:ascii="Times New Roman" w:eastAsia="Times New Roman" w:hAnsi="Times New Roman" w:cs="Times New Roman"/>
      <w:sz w:val="20"/>
      <w:szCs w:val="20"/>
      <w:lang w:eastAsia="pl-PL"/>
    </w:rPr>
  </w:style>
  <w:style w:type="paragraph" w:styleId="Stopka">
    <w:name w:val="footer"/>
    <w:basedOn w:val="Normalny"/>
    <w:pPr>
      <w:tabs>
        <w:tab w:val="center" w:pos="4536"/>
        <w:tab w:val="right" w:pos="9072"/>
      </w:tabs>
      <w:suppressAutoHyphens/>
      <w:autoSpaceDN w:val="0"/>
      <w:textAlignment w:val="baseline"/>
    </w:pPr>
    <w:rPr>
      <w:sz w:val="20"/>
      <w:szCs w:val="20"/>
    </w:rPr>
  </w:style>
  <w:style w:type="character" w:customStyle="1" w:styleId="StopkaZnak">
    <w:name w:val="Stopka Znak"/>
    <w:basedOn w:val="Domylnaczcionkaakapitu"/>
    <w:uiPriority w:val="99"/>
    <w:rPr>
      <w:rFonts w:ascii="Times New Roman" w:eastAsia="Times New Roman" w:hAnsi="Times New Roman" w:cs="Times New Roman"/>
      <w:sz w:val="20"/>
      <w:szCs w:val="20"/>
      <w:lang w:eastAsia="pl-PL"/>
    </w:rPr>
  </w:style>
  <w:style w:type="paragraph" w:styleId="Podtytu">
    <w:name w:val="Subtitle"/>
    <w:basedOn w:val="Normalny"/>
    <w:pPr>
      <w:widowControl w:val="0"/>
      <w:suppressAutoHyphens/>
      <w:autoSpaceDN w:val="0"/>
      <w:jc w:val="center"/>
      <w:textAlignment w:val="baseline"/>
    </w:pPr>
    <w:rPr>
      <w:b/>
      <w:sz w:val="28"/>
      <w:szCs w:val="20"/>
    </w:rPr>
  </w:style>
  <w:style w:type="character" w:customStyle="1" w:styleId="PodtytuZnak">
    <w:name w:val="Podtytuł Znak"/>
    <w:basedOn w:val="Domylnaczcionkaakapitu"/>
    <w:rPr>
      <w:rFonts w:ascii="Times New Roman" w:eastAsia="Times New Roman" w:hAnsi="Times New Roman" w:cs="Times New Roman"/>
      <w:b/>
      <w:sz w:val="28"/>
      <w:szCs w:val="20"/>
      <w:lang w:eastAsia="pl-PL"/>
    </w:rPr>
  </w:style>
  <w:style w:type="character" w:styleId="Numerstrony">
    <w:name w:val="page number"/>
    <w:basedOn w:val="Domylnaczcionkaakapitu"/>
  </w:style>
  <w:style w:type="paragraph" w:styleId="Akapitzlist">
    <w:name w:val="List Paragraph"/>
    <w:basedOn w:val="Normalny"/>
    <w:uiPriority w:val="34"/>
    <w:qFormat/>
    <w:pPr>
      <w:suppressAutoHyphens/>
      <w:autoSpaceDN w:val="0"/>
      <w:spacing w:after="200" w:line="276" w:lineRule="auto"/>
      <w:ind w:left="720"/>
      <w:jc w:val="both"/>
      <w:textAlignment w:val="baseline"/>
    </w:pPr>
    <w:rPr>
      <w:rFonts w:ascii="Arial Narrow" w:hAnsi="Arial Narrow"/>
      <w:sz w:val="22"/>
      <w:szCs w:val="22"/>
      <w:lang w:eastAsia="en-US"/>
    </w:rPr>
  </w:style>
  <w:style w:type="paragraph" w:styleId="Listanumerowana">
    <w:name w:val="List Number"/>
    <w:basedOn w:val="Normalny"/>
    <w:autoRedefine/>
    <w:pPr>
      <w:numPr>
        <w:numId w:val="12"/>
      </w:numPr>
      <w:tabs>
        <w:tab w:val="left" w:pos="-2700"/>
      </w:tabs>
      <w:suppressAutoHyphens/>
      <w:autoSpaceDN w:val="0"/>
      <w:spacing w:after="60"/>
      <w:textAlignment w:val="baseline"/>
    </w:pPr>
    <w:rPr>
      <w:rFonts w:ascii="Arial Narrow" w:hAnsi="Arial Narrow"/>
      <w:kern w:val="3"/>
      <w:sz w:val="22"/>
      <w:szCs w:val="22"/>
    </w:rPr>
  </w:style>
  <w:style w:type="paragraph" w:customStyle="1" w:styleId="ZnakZnakZnak">
    <w:name w:val="Znak Znak Znak"/>
    <w:basedOn w:val="Normalny"/>
    <w:pPr>
      <w:suppressAutoHyphens/>
      <w:autoSpaceDN w:val="0"/>
      <w:textAlignment w:val="baseline"/>
    </w:pPr>
    <w:rPr>
      <w:rFonts w:ascii="Arial" w:hAnsi="Arial" w:cs="Arial"/>
    </w:rPr>
  </w:style>
  <w:style w:type="character" w:customStyle="1" w:styleId="FontStyle34">
    <w:name w:val="Font Style34"/>
    <w:rPr>
      <w:rFonts w:ascii="Times New Roman" w:hAnsi="Times New Roman" w:cs="Times New Roman"/>
      <w:sz w:val="22"/>
      <w:szCs w:val="22"/>
    </w:rPr>
  </w:style>
  <w:style w:type="paragraph" w:customStyle="1" w:styleId="Style19">
    <w:name w:val="Style19"/>
    <w:basedOn w:val="Normalny"/>
    <w:pPr>
      <w:widowControl w:val="0"/>
      <w:suppressAutoHyphens/>
      <w:autoSpaceDE w:val="0"/>
      <w:autoSpaceDN w:val="0"/>
      <w:spacing w:line="275" w:lineRule="exact"/>
      <w:ind w:hanging="365"/>
      <w:jc w:val="both"/>
      <w:textAlignment w:val="baseline"/>
    </w:pPr>
  </w:style>
  <w:style w:type="paragraph" w:styleId="Tekstpodstawowywcity2">
    <w:name w:val="Body Text Indent 2"/>
    <w:basedOn w:val="Normalny"/>
    <w:pPr>
      <w:suppressAutoHyphens/>
      <w:autoSpaceDE w:val="0"/>
      <w:autoSpaceDN w:val="0"/>
      <w:ind w:left="1260"/>
      <w:jc w:val="both"/>
      <w:textAlignment w:val="baseline"/>
    </w:pPr>
  </w:style>
  <w:style w:type="character" w:customStyle="1" w:styleId="Tekstpodstawowywcity2Znak">
    <w:name w:val="Tekst podstawowy wcięty 2 Znak"/>
    <w:basedOn w:val="Domylnaczcionkaakapitu"/>
    <w:rPr>
      <w:rFonts w:ascii="Times New Roman" w:eastAsia="Times New Roman" w:hAnsi="Times New Roman" w:cs="Times New Roman"/>
      <w:sz w:val="24"/>
      <w:szCs w:val="24"/>
      <w:lang w:eastAsia="pl-PL"/>
    </w:rPr>
  </w:style>
  <w:style w:type="paragraph" w:styleId="Tekstpodstawowywcity3">
    <w:name w:val="Body Text Indent 3"/>
    <w:basedOn w:val="Normalny"/>
    <w:pPr>
      <w:suppressAutoHyphens/>
      <w:autoSpaceDE w:val="0"/>
      <w:autoSpaceDN w:val="0"/>
      <w:ind w:left="1620" w:hanging="360"/>
      <w:jc w:val="both"/>
      <w:textAlignment w:val="baseline"/>
    </w:p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4"/>
      <w:lang w:eastAsia="pl-PL"/>
    </w:rPr>
  </w:style>
  <w:style w:type="paragraph" w:styleId="Tekstdymka">
    <w:name w:val="Balloon Text"/>
    <w:basedOn w:val="Normalny"/>
    <w:pPr>
      <w:suppressAutoHyphens/>
      <w:autoSpaceDN w:val="0"/>
      <w:textAlignment w:val="baseline"/>
    </w:pPr>
    <w:rPr>
      <w:rFonts w:ascii="Tahoma" w:hAnsi="Tahoma"/>
      <w:sz w:val="16"/>
      <w:szCs w:val="16"/>
    </w:rPr>
  </w:style>
  <w:style w:type="character" w:customStyle="1" w:styleId="TekstdymkaZnak">
    <w:name w:val="Tekst dymka Znak"/>
    <w:basedOn w:val="Domylnaczcionkaakapitu"/>
    <w:rPr>
      <w:rFonts w:ascii="Tahoma" w:eastAsia="Times New Roman" w:hAnsi="Tahoma" w:cs="Times New Roman"/>
      <w:sz w:val="16"/>
      <w:szCs w:val="16"/>
    </w:rPr>
  </w:style>
  <w:style w:type="paragraph" w:customStyle="1" w:styleId="Tretekstu">
    <w:name w:val="Treść tekstu"/>
    <w:basedOn w:val="Normalny"/>
    <w:pPr>
      <w:tabs>
        <w:tab w:val="left" w:pos="708"/>
      </w:tabs>
      <w:suppressAutoHyphens/>
      <w:autoSpaceDN w:val="0"/>
      <w:jc w:val="center"/>
      <w:textAlignment w:val="baseline"/>
    </w:pPr>
    <w:rPr>
      <w:b/>
      <w:i/>
      <w:sz w:val="28"/>
      <w:szCs w:val="20"/>
    </w:rPr>
  </w:style>
  <w:style w:type="character" w:styleId="Odwoanieprzypisudolnego">
    <w:name w:val="footnote reference"/>
    <w:rPr>
      <w:position w:val="0"/>
      <w:vertAlign w:val="superscript"/>
    </w:rPr>
  </w:style>
  <w:style w:type="numbering" w:customStyle="1" w:styleId="WWOutlineListStyle9">
    <w:name w:val="WW_OutlineListStyle_9"/>
    <w:basedOn w:val="Bezlisty"/>
    <w:pPr>
      <w:numPr>
        <w:numId w:val="2"/>
      </w:numPr>
    </w:pPr>
  </w:style>
  <w:style w:type="numbering" w:customStyle="1" w:styleId="WWOutlineListStyle8">
    <w:name w:val="WW_OutlineListStyle_8"/>
    <w:basedOn w:val="Bezlisty"/>
    <w:pPr>
      <w:numPr>
        <w:numId w:val="3"/>
      </w:numPr>
    </w:pPr>
  </w:style>
  <w:style w:type="numbering" w:customStyle="1" w:styleId="WWOutlineListStyle7">
    <w:name w:val="WW_OutlineListStyle_7"/>
    <w:basedOn w:val="Bezlisty"/>
    <w:pPr>
      <w:numPr>
        <w:numId w:val="4"/>
      </w:numPr>
    </w:pPr>
  </w:style>
  <w:style w:type="numbering" w:customStyle="1" w:styleId="WWOutlineListStyle6">
    <w:name w:val="WW_OutlineListStyle_6"/>
    <w:basedOn w:val="Bezlisty"/>
    <w:pPr>
      <w:numPr>
        <w:numId w:val="5"/>
      </w:numPr>
    </w:pPr>
  </w:style>
  <w:style w:type="numbering" w:customStyle="1" w:styleId="WWOutlineListStyle5">
    <w:name w:val="WW_OutlineListStyle_5"/>
    <w:basedOn w:val="Bezlisty"/>
    <w:pPr>
      <w:numPr>
        <w:numId w:val="6"/>
      </w:numPr>
    </w:pPr>
  </w:style>
  <w:style w:type="numbering" w:customStyle="1" w:styleId="WWOutlineListStyle4">
    <w:name w:val="WW_OutlineListStyle_4"/>
    <w:basedOn w:val="Bezlisty"/>
    <w:pPr>
      <w:numPr>
        <w:numId w:val="7"/>
      </w:numPr>
    </w:pPr>
  </w:style>
  <w:style w:type="numbering" w:customStyle="1" w:styleId="WWOutlineListStyle3">
    <w:name w:val="WW_OutlineListStyle_3"/>
    <w:basedOn w:val="Bezlisty"/>
    <w:pPr>
      <w:numPr>
        <w:numId w:val="8"/>
      </w:numPr>
    </w:pPr>
  </w:style>
  <w:style w:type="numbering" w:customStyle="1" w:styleId="WWOutlineListStyle2">
    <w:name w:val="WW_OutlineListStyle_2"/>
    <w:basedOn w:val="Bezlisty"/>
    <w:pPr>
      <w:numPr>
        <w:numId w:val="9"/>
      </w:numPr>
    </w:pPr>
  </w:style>
  <w:style w:type="numbering" w:customStyle="1" w:styleId="WWOutlineListStyle1">
    <w:name w:val="WW_OutlineListStyle_1"/>
    <w:basedOn w:val="Bezlisty"/>
    <w:pPr>
      <w:numPr>
        <w:numId w:val="10"/>
      </w:numPr>
    </w:pPr>
  </w:style>
  <w:style w:type="numbering" w:customStyle="1" w:styleId="WWOutlineListStyle">
    <w:name w:val="WW_OutlineListStyle"/>
    <w:basedOn w:val="Bezlisty"/>
    <w:pPr>
      <w:numPr>
        <w:numId w:val="11"/>
      </w:numPr>
    </w:pPr>
  </w:style>
  <w:style w:type="numbering" w:customStyle="1" w:styleId="LFO1">
    <w:name w:val="LFO1"/>
    <w:basedOn w:val="Bezlisty"/>
    <w:pPr>
      <w:numPr>
        <w:numId w:val="12"/>
      </w:numPr>
    </w:pPr>
  </w:style>
  <w:style w:type="numbering" w:customStyle="1" w:styleId="LFO2">
    <w:name w:val="LFO2"/>
    <w:basedOn w:val="Bezlisty"/>
    <w:pPr>
      <w:numPr>
        <w:numId w:val="13"/>
      </w:numPr>
    </w:pPr>
  </w:style>
  <w:style w:type="numbering" w:customStyle="1" w:styleId="LFO5">
    <w:name w:val="LFO5"/>
    <w:basedOn w:val="Bezlisty"/>
    <w:pPr>
      <w:numPr>
        <w:numId w:val="14"/>
      </w:numPr>
    </w:pPr>
  </w:style>
  <w:style w:type="table" w:styleId="Tabela-Siatka">
    <w:name w:val="Table Grid"/>
    <w:basedOn w:val="Standardowy"/>
    <w:uiPriority w:val="59"/>
    <w:rsid w:val="002E2C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CC5ED8"/>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CC5ED8"/>
    <w:rPr>
      <w:rFonts w:asciiTheme="minorHAnsi" w:eastAsiaTheme="minorEastAsia" w:hAnsiTheme="minorHAnsi" w:cstheme="minorBidi"/>
      <w:lang w:eastAsia="pl-PL"/>
    </w:rPr>
  </w:style>
  <w:style w:type="character" w:styleId="Odwoaniedokomentarza">
    <w:name w:val="annotation reference"/>
    <w:basedOn w:val="Domylnaczcionkaakapitu"/>
    <w:uiPriority w:val="99"/>
    <w:semiHidden/>
    <w:unhideWhenUsed/>
    <w:rsid w:val="00633C84"/>
    <w:rPr>
      <w:sz w:val="16"/>
      <w:szCs w:val="16"/>
    </w:rPr>
  </w:style>
  <w:style w:type="paragraph" w:styleId="Tekstkomentarza">
    <w:name w:val="annotation text"/>
    <w:basedOn w:val="Normalny"/>
    <w:link w:val="TekstkomentarzaZnak"/>
    <w:uiPriority w:val="99"/>
    <w:semiHidden/>
    <w:unhideWhenUsed/>
    <w:rsid w:val="00633C84"/>
    <w:rPr>
      <w:sz w:val="20"/>
      <w:szCs w:val="20"/>
    </w:rPr>
  </w:style>
  <w:style w:type="character" w:customStyle="1" w:styleId="TekstkomentarzaZnak">
    <w:name w:val="Tekst komentarza Znak"/>
    <w:basedOn w:val="Domylnaczcionkaakapitu"/>
    <w:link w:val="Tekstkomentarza"/>
    <w:uiPriority w:val="99"/>
    <w:semiHidden/>
    <w:rsid w:val="00633C84"/>
    <w:rPr>
      <w:rFonts w:ascii="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33C84"/>
    <w:rPr>
      <w:b/>
      <w:bCs/>
    </w:rPr>
  </w:style>
  <w:style w:type="character" w:customStyle="1" w:styleId="TematkomentarzaZnak">
    <w:name w:val="Temat komentarza Znak"/>
    <w:basedOn w:val="TekstkomentarzaZnak"/>
    <w:link w:val="Tematkomentarza"/>
    <w:uiPriority w:val="99"/>
    <w:semiHidden/>
    <w:rsid w:val="00633C84"/>
    <w:rPr>
      <w:rFonts w:ascii="Times New Roman" w:eastAsia="Times New Roman" w:hAnsi="Times New Roman"/>
      <w:b/>
      <w:bCs/>
      <w:sz w:val="20"/>
      <w:szCs w:val="20"/>
      <w:lang w:eastAsia="pl-PL"/>
    </w:rPr>
  </w:style>
  <w:style w:type="character" w:styleId="Odwoaniedelikatne">
    <w:name w:val="Subtle Reference"/>
    <w:basedOn w:val="Domylnaczcionkaakapitu"/>
    <w:uiPriority w:val="31"/>
    <w:qFormat/>
    <w:rsid w:val="002760A4"/>
    <w:rPr>
      <w:smallCaps/>
      <w:color w:val="5A5A5A" w:themeColor="text1" w:themeTint="A5"/>
    </w:rPr>
  </w:style>
  <w:style w:type="paragraph" w:styleId="Tekstprzypisudolnego">
    <w:name w:val="footnote text"/>
    <w:basedOn w:val="Normalny"/>
    <w:link w:val="TekstprzypisudolnegoZnak"/>
    <w:uiPriority w:val="99"/>
    <w:unhideWhenUsed/>
    <w:rsid w:val="00013934"/>
    <w:pPr>
      <w:suppressAutoHyphens/>
      <w:autoSpaceDN w:val="0"/>
      <w:textAlignment w:val="baseline"/>
    </w:pPr>
    <w:rPr>
      <w:sz w:val="20"/>
      <w:szCs w:val="20"/>
    </w:rPr>
  </w:style>
  <w:style w:type="character" w:customStyle="1" w:styleId="TekstprzypisudolnegoZnak">
    <w:name w:val="Tekst przypisu dolnego Znak"/>
    <w:basedOn w:val="Domylnaczcionkaakapitu"/>
    <w:link w:val="Tekstprzypisudolnego"/>
    <w:uiPriority w:val="99"/>
    <w:rsid w:val="00013934"/>
    <w:rPr>
      <w:rFonts w:ascii="Times New Roman" w:eastAsia="Times New Roman" w:hAnsi="Times New Roman"/>
      <w:sz w:val="20"/>
      <w:szCs w:val="20"/>
      <w:lang w:eastAsia="pl-PL"/>
    </w:rPr>
  </w:style>
  <w:style w:type="character" w:customStyle="1" w:styleId="DeltaViewInsertion">
    <w:name w:val="DeltaView Insertion"/>
    <w:uiPriority w:val="99"/>
    <w:rsid w:val="000B1169"/>
    <w:rPr>
      <w:b/>
      <w:bCs w:val="0"/>
      <w:i/>
      <w:iCs w:val="0"/>
      <w:spacing w:val="0"/>
    </w:rPr>
  </w:style>
  <w:style w:type="paragraph" w:customStyle="1" w:styleId="Domylnie">
    <w:name w:val="Domyślnie"/>
    <w:rsid w:val="007D77EF"/>
    <w:pPr>
      <w:tabs>
        <w:tab w:val="left" w:pos="708"/>
      </w:tabs>
      <w:suppressAutoHyphens/>
      <w:autoSpaceDN/>
      <w:spacing w:after="0" w:line="240" w:lineRule="auto"/>
      <w:textAlignment w:val="auto"/>
    </w:pPr>
    <w:rPr>
      <w:rFonts w:ascii="Times New Roman" w:eastAsia="Times New Roman" w:hAnsi="Times New Roman"/>
      <w:sz w:val="20"/>
      <w:szCs w:val="20"/>
      <w:lang w:eastAsia="pl-PL"/>
    </w:rPr>
  </w:style>
  <w:style w:type="paragraph" w:customStyle="1" w:styleId="Teksttreci">
    <w:name w:val="Tekst treści"/>
    <w:basedOn w:val="Normalny"/>
    <w:rsid w:val="007F1CF1"/>
    <w:pPr>
      <w:widowControl w:val="0"/>
      <w:shd w:val="clear" w:color="auto" w:fill="FFFFFF"/>
      <w:spacing w:line="276" w:lineRule="auto"/>
    </w:pPr>
    <w:rPr>
      <w:rFonts w:ascii="Tahoma" w:eastAsia="Tahoma" w:hAnsi="Tahoma" w:cs="Tahoma"/>
      <w:bCs/>
      <w:sz w:val="19"/>
      <w:szCs w:val="19"/>
      <w:lang w:eastAsia="ar-SA"/>
    </w:rPr>
  </w:style>
  <w:style w:type="paragraph" w:customStyle="1" w:styleId="Tekstpodstawowywcity32">
    <w:name w:val="Tekst podstawowy wcięty 32"/>
    <w:basedOn w:val="Normalny"/>
    <w:rsid w:val="007F1CF1"/>
    <w:pPr>
      <w:suppressAutoHyphens/>
      <w:spacing w:before="120" w:after="120"/>
      <w:ind w:left="283"/>
      <w:jc w:val="both"/>
    </w:pPr>
    <w:rPr>
      <w:rFonts w:ascii="Calibri" w:hAnsi="Calibri" w:cs="Calibri"/>
      <w:bCs/>
      <w:sz w:val="16"/>
      <w:szCs w:val="16"/>
      <w:lang w:eastAsia="ar-SA"/>
    </w:rPr>
  </w:style>
  <w:style w:type="paragraph" w:customStyle="1" w:styleId="Tekstpodstawowywcity31">
    <w:name w:val="Tekst podstawowy wcięty 31"/>
    <w:basedOn w:val="Normalny"/>
    <w:rsid w:val="007F1CF1"/>
    <w:pPr>
      <w:suppressAutoHyphens/>
      <w:spacing w:before="120" w:after="120"/>
      <w:ind w:left="283"/>
      <w:jc w:val="both"/>
    </w:pPr>
    <w:rPr>
      <w:rFonts w:ascii="Calibri" w:hAnsi="Calibri" w:cs="Arial"/>
      <w:bCs/>
      <w:sz w:val="16"/>
      <w:szCs w:val="16"/>
      <w:lang w:eastAsia="ar-SA"/>
    </w:rPr>
  </w:style>
  <w:style w:type="paragraph" w:customStyle="1" w:styleId="Default">
    <w:name w:val="Default"/>
    <w:basedOn w:val="Normalny"/>
    <w:rsid w:val="007F1CF1"/>
    <w:pPr>
      <w:suppressAutoHyphens/>
      <w:autoSpaceDE w:val="0"/>
    </w:pPr>
    <w:rPr>
      <w:rFonts w:ascii="Calibri" w:eastAsia="Calibri" w:hAnsi="Calibri" w:cs="Calibri"/>
      <w:bCs/>
      <w:color w:val="000000"/>
      <w:lang w:eastAsia="hi-IN" w:bidi="hi-IN"/>
    </w:rPr>
  </w:style>
  <w:style w:type="paragraph" w:customStyle="1" w:styleId="Legenda1">
    <w:name w:val="Legenda1"/>
    <w:basedOn w:val="Normalny"/>
    <w:next w:val="Normalny"/>
    <w:rsid w:val="00D2487E"/>
    <w:pPr>
      <w:suppressAutoHyphens/>
      <w:jc w:val="both"/>
    </w:pPr>
    <w:rPr>
      <w:rFonts w:ascii="Arial Narrow" w:hAnsi="Arial Narrow"/>
      <w:b/>
      <w:sz w:val="22"/>
      <w:szCs w:val="20"/>
      <w:lang w:eastAsia="ar-SA"/>
    </w:rPr>
  </w:style>
  <w:style w:type="paragraph" w:customStyle="1" w:styleId="Tekstpodstawowy211">
    <w:name w:val="Tekst podstawowy 211"/>
    <w:basedOn w:val="Domylnie"/>
    <w:rsid w:val="00D2487E"/>
    <w:pPr>
      <w:jc w:val="center"/>
    </w:pPr>
    <w:rPr>
      <w:b/>
      <w:sz w:val="24"/>
      <w:lang w:eastAsia="ar-SA"/>
    </w:rPr>
  </w:style>
  <w:style w:type="character" w:customStyle="1" w:styleId="Domylnaczcionkaakapitu1">
    <w:name w:val="Domyślna czcionka akapitu1"/>
    <w:rsid w:val="00E31FA5"/>
  </w:style>
  <w:style w:type="character" w:customStyle="1" w:styleId="A5">
    <w:name w:val="A5"/>
    <w:rsid w:val="00E31FA5"/>
    <w:rPr>
      <w:rFonts w:ascii="Museo Sans" w:hAnsi="Museo Sans"/>
      <w:color w:val="4C4C4E"/>
      <w:sz w:val="16"/>
    </w:rPr>
  </w:style>
  <w:style w:type="character" w:customStyle="1" w:styleId="A6">
    <w:name w:val="A6"/>
    <w:rsid w:val="00E31FA5"/>
    <w:rPr>
      <w:rFonts w:ascii="Museo Sans" w:hAnsi="Museo Sans"/>
      <w:color w:val="4C4C4E"/>
      <w:sz w:val="9"/>
    </w:rPr>
  </w:style>
  <w:style w:type="paragraph" w:customStyle="1" w:styleId="Normalny1">
    <w:name w:val="Normalny1"/>
    <w:rsid w:val="00E31FA5"/>
    <w:pPr>
      <w:suppressAutoHyphens/>
      <w:autoSpaceDN/>
      <w:textAlignment w:val="auto"/>
    </w:pPr>
    <w:rPr>
      <w:kern w:val="1"/>
      <w:sz w:val="24"/>
      <w:szCs w:val="24"/>
      <w:lang w:eastAsia="pl-PL"/>
    </w:rPr>
  </w:style>
  <w:style w:type="paragraph" w:customStyle="1" w:styleId="Pa2">
    <w:name w:val="Pa2"/>
    <w:basedOn w:val="Default"/>
    <w:rsid w:val="00E31FA5"/>
    <w:pPr>
      <w:widowControl w:val="0"/>
      <w:autoSpaceDE/>
      <w:spacing w:line="241" w:lineRule="atLeast"/>
    </w:pPr>
    <w:rPr>
      <w:rFonts w:ascii="Museo Sans" w:eastAsia="Andale Sans UI" w:hAnsi="Museo Sans" w:cs="Times New Roman"/>
      <w:bCs w:val="0"/>
      <w:kern w:val="1"/>
      <w:lang w:eastAsia="pl-PL" w:bidi="ar-SA"/>
    </w:rPr>
  </w:style>
  <w:style w:type="character" w:styleId="Pogrubienie">
    <w:name w:val="Strong"/>
    <w:basedOn w:val="Domylnaczcionkaakapitu"/>
    <w:uiPriority w:val="22"/>
    <w:qFormat/>
    <w:rsid w:val="004037A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63FC"/>
    <w:pPr>
      <w:autoSpaceDN/>
      <w:spacing w:after="0" w:line="240" w:lineRule="auto"/>
      <w:textAlignment w:val="auto"/>
    </w:pPr>
    <w:rPr>
      <w:rFonts w:ascii="Times New Roman" w:eastAsia="Times New Roman" w:hAnsi="Times New Roman"/>
      <w:sz w:val="24"/>
      <w:szCs w:val="24"/>
      <w:lang w:eastAsia="pl-PL"/>
    </w:rPr>
  </w:style>
  <w:style w:type="paragraph" w:styleId="Nagwek1">
    <w:name w:val="heading 1"/>
    <w:basedOn w:val="Normalny"/>
    <w:next w:val="Normalny"/>
    <w:pPr>
      <w:keepNext/>
      <w:suppressAutoHyphens/>
      <w:autoSpaceDN w:val="0"/>
      <w:spacing w:line="360" w:lineRule="auto"/>
      <w:textAlignment w:val="baseline"/>
      <w:outlineLvl w:val="0"/>
    </w:pPr>
    <w:rPr>
      <w:b/>
      <w:bCs/>
      <w:szCs w:val="20"/>
    </w:rPr>
  </w:style>
  <w:style w:type="paragraph" w:styleId="Nagwek2">
    <w:name w:val="heading 2"/>
    <w:basedOn w:val="Normalny"/>
    <w:next w:val="Normalny"/>
    <w:pPr>
      <w:keepNext/>
      <w:widowControl w:val="0"/>
      <w:suppressAutoHyphens/>
      <w:autoSpaceDN w:val="0"/>
      <w:jc w:val="center"/>
      <w:textAlignment w:val="baseline"/>
      <w:outlineLvl w:val="1"/>
    </w:pPr>
    <w:rPr>
      <w:b/>
      <w:szCs w:val="20"/>
    </w:rPr>
  </w:style>
  <w:style w:type="paragraph" w:styleId="Nagwek3">
    <w:name w:val="heading 3"/>
    <w:basedOn w:val="Normalny"/>
    <w:next w:val="Normalny"/>
    <w:pPr>
      <w:keepNext/>
      <w:suppressAutoHyphens/>
      <w:autoSpaceDE w:val="0"/>
      <w:autoSpaceDN w:val="0"/>
      <w:jc w:val="center"/>
      <w:textAlignment w:val="baseline"/>
      <w:outlineLvl w:val="2"/>
    </w:pPr>
    <w:rPr>
      <w:rFonts w:ascii="Calibri" w:hAnsi="Calibri"/>
      <w:b/>
      <w:bCs/>
      <w:sz w:val="22"/>
    </w:rPr>
  </w:style>
  <w:style w:type="paragraph" w:styleId="Nagwek4">
    <w:name w:val="heading 4"/>
    <w:basedOn w:val="Normalny"/>
    <w:next w:val="Normalny"/>
    <w:pPr>
      <w:keepNext/>
      <w:suppressAutoHyphens/>
      <w:autoSpaceDN w:val="0"/>
      <w:textAlignment w:val="baseline"/>
      <w:outlineLvl w:val="3"/>
    </w:pPr>
    <w:rPr>
      <w:rFonts w:ascii="Calibri" w:hAnsi="Calibri"/>
      <w:b/>
      <w:bCs/>
      <w:u w:val="single"/>
    </w:rPr>
  </w:style>
  <w:style w:type="paragraph" w:styleId="Nagwek7">
    <w:name w:val="heading 7"/>
    <w:basedOn w:val="Normalny"/>
    <w:next w:val="Normalny"/>
    <w:pPr>
      <w:keepNext/>
      <w:suppressAutoHyphens/>
      <w:autoSpaceDN w:val="0"/>
      <w:textAlignment w:val="baseline"/>
      <w:outlineLvl w:val="6"/>
    </w:pPr>
    <w:rPr>
      <w:b/>
      <w:bCs/>
      <w:sz w:val="20"/>
      <w:szCs w:val="20"/>
    </w:rPr>
  </w:style>
  <w:style w:type="paragraph" w:styleId="Nagwek8">
    <w:name w:val="heading 8"/>
    <w:basedOn w:val="Normalny"/>
    <w:next w:val="Normalny"/>
    <w:pPr>
      <w:keepNext/>
      <w:suppressAutoHyphens/>
      <w:autoSpaceDN w:val="0"/>
      <w:jc w:val="both"/>
      <w:textAlignment w:val="baseline"/>
      <w:outlineLvl w:val="7"/>
    </w:pPr>
    <w:rPr>
      <w:b/>
      <w:bC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0">
    <w:name w:val="WW_OutlineListStyle_10"/>
    <w:basedOn w:val="Bezlisty"/>
    <w:pPr>
      <w:numPr>
        <w:numId w:val="1"/>
      </w:numPr>
    </w:pPr>
  </w:style>
  <w:style w:type="paragraph" w:customStyle="1" w:styleId="Styl2">
    <w:name w:val="Styl2"/>
    <w:basedOn w:val="Nagwek2"/>
    <w:next w:val="Nagwek2"/>
    <w:autoRedefine/>
    <w:pPr>
      <w:widowControl/>
      <w:numPr>
        <w:ilvl w:val="1"/>
        <w:numId w:val="1"/>
      </w:numPr>
      <w:tabs>
        <w:tab w:val="left" w:pos="-9000"/>
      </w:tabs>
      <w:spacing w:before="240" w:after="240" w:line="360" w:lineRule="auto"/>
      <w:jc w:val="left"/>
    </w:pPr>
    <w:rPr>
      <w:rFonts w:ascii="Calibri" w:hAnsi="Calibri" w:cs="Arial"/>
      <w:bCs/>
      <w:szCs w:val="24"/>
      <w:u w:val="single"/>
    </w:rPr>
  </w:style>
  <w:style w:type="character" w:customStyle="1" w:styleId="Nagwek1Znak">
    <w:name w:val="Nagłówek 1 Znak"/>
    <w:basedOn w:val="Domylnaczcionkaakapitu"/>
    <w:rPr>
      <w:rFonts w:ascii="Times New Roman" w:eastAsia="Times New Roman" w:hAnsi="Times New Roman" w:cs="Times New Roman"/>
      <w:b/>
      <w:bCs/>
      <w:sz w:val="24"/>
      <w:szCs w:val="20"/>
    </w:rPr>
  </w:style>
  <w:style w:type="character" w:customStyle="1" w:styleId="Nagwek2Znak">
    <w:name w:val="Nagłówek 2 Znak"/>
    <w:basedOn w:val="Domylnaczcionkaakapitu"/>
    <w:rPr>
      <w:rFonts w:ascii="Times New Roman" w:eastAsia="Times New Roman" w:hAnsi="Times New Roman" w:cs="Times New Roman"/>
      <w:b/>
      <w:sz w:val="24"/>
      <w:szCs w:val="20"/>
    </w:rPr>
  </w:style>
  <w:style w:type="character" w:customStyle="1" w:styleId="Nagwek3Znak">
    <w:name w:val="Nagłówek 3 Znak"/>
    <w:basedOn w:val="Domylnaczcionkaakapitu"/>
    <w:rPr>
      <w:rFonts w:ascii="Calibri" w:eastAsia="Times New Roman" w:hAnsi="Calibri" w:cs="Times New Roman"/>
      <w:b/>
      <w:bCs/>
      <w:szCs w:val="24"/>
      <w:lang w:eastAsia="pl-PL"/>
    </w:rPr>
  </w:style>
  <w:style w:type="character" w:customStyle="1" w:styleId="Nagwek4Znak">
    <w:name w:val="Nagłówek 4 Znak"/>
    <w:basedOn w:val="Domylnaczcionkaakapitu"/>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rPr>
      <w:rFonts w:ascii="Times New Roman" w:eastAsia="Times New Roman" w:hAnsi="Times New Roman" w:cs="Times New Roman"/>
      <w:b/>
      <w:bCs/>
      <w:sz w:val="24"/>
      <w:szCs w:val="20"/>
      <w:lang w:eastAsia="pl-PL"/>
    </w:rPr>
  </w:style>
  <w:style w:type="paragraph" w:customStyle="1" w:styleId="listapunktowana2">
    <w:name w:val="lista punktowana 2"/>
    <w:basedOn w:val="listapunktowana1"/>
    <w:next w:val="listapunktowana1"/>
    <w:autoRedefine/>
    <w:pPr>
      <w:tabs>
        <w:tab w:val="left" w:pos="1440"/>
      </w:tabs>
      <w:ind w:left="1440"/>
    </w:pPr>
  </w:style>
  <w:style w:type="paragraph" w:customStyle="1" w:styleId="listapunktowana1">
    <w:name w:val="lista punktowana 1"/>
    <w:basedOn w:val="Normalny"/>
    <w:next w:val="Normalny"/>
    <w:autoRedefine/>
    <w:pPr>
      <w:numPr>
        <w:numId w:val="14"/>
      </w:numPr>
      <w:suppressAutoHyphens/>
      <w:autoSpaceDN w:val="0"/>
      <w:spacing w:after="60"/>
      <w:textAlignment w:val="baseline"/>
    </w:pPr>
    <w:rPr>
      <w:rFonts w:ascii="Arial Narrow" w:hAnsi="Arial Narrow"/>
      <w:sz w:val="22"/>
      <w:szCs w:val="22"/>
    </w:rPr>
  </w:style>
  <w:style w:type="paragraph" w:styleId="Listanumerowana2">
    <w:name w:val="List Number 2"/>
    <w:basedOn w:val="Normalny"/>
    <w:autoRedefine/>
    <w:pPr>
      <w:numPr>
        <w:numId w:val="13"/>
      </w:numPr>
      <w:tabs>
        <w:tab w:val="left" w:pos="-4990"/>
      </w:tabs>
      <w:suppressAutoHyphens/>
      <w:autoSpaceDN w:val="0"/>
      <w:spacing w:after="60"/>
      <w:textAlignment w:val="baseline"/>
    </w:pPr>
    <w:rPr>
      <w:rFonts w:ascii="Arial Narrow" w:hAnsi="Arial Narrow"/>
      <w:sz w:val="22"/>
      <w:szCs w:val="22"/>
    </w:rPr>
  </w:style>
  <w:style w:type="paragraph" w:styleId="Tytu">
    <w:name w:val="Title"/>
    <w:basedOn w:val="Normalny"/>
    <w:pPr>
      <w:suppressAutoHyphens/>
      <w:autoSpaceDN w:val="0"/>
      <w:jc w:val="center"/>
      <w:textAlignment w:val="baseline"/>
    </w:pPr>
    <w:rPr>
      <w:b/>
      <w:sz w:val="36"/>
      <w:szCs w:val="20"/>
    </w:rPr>
  </w:style>
  <w:style w:type="character" w:customStyle="1" w:styleId="TytuZnak">
    <w:name w:val="Tytuł Znak"/>
    <w:basedOn w:val="Domylnaczcionkaakapitu"/>
    <w:rPr>
      <w:rFonts w:ascii="Times New Roman" w:eastAsia="Times New Roman" w:hAnsi="Times New Roman" w:cs="Times New Roman"/>
      <w:b/>
      <w:sz w:val="36"/>
      <w:szCs w:val="20"/>
      <w:lang w:eastAsia="pl-PL"/>
    </w:rPr>
  </w:style>
  <w:style w:type="paragraph" w:styleId="Tekstpodstawowy">
    <w:name w:val="Body Text"/>
    <w:basedOn w:val="Normalny"/>
    <w:pPr>
      <w:suppressAutoHyphens/>
      <w:autoSpaceDN w:val="0"/>
      <w:jc w:val="center"/>
      <w:textAlignment w:val="baseline"/>
    </w:pPr>
    <w:rPr>
      <w:b/>
      <w:i/>
      <w:sz w:val="28"/>
      <w:szCs w:val="20"/>
    </w:rPr>
  </w:style>
  <w:style w:type="character" w:customStyle="1" w:styleId="TekstpodstawowyZnak">
    <w:name w:val="Tekst podstawowy Znak"/>
    <w:basedOn w:val="Domylnaczcionkaakapitu"/>
    <w:rPr>
      <w:rFonts w:ascii="Times New Roman" w:eastAsia="Times New Roman" w:hAnsi="Times New Roman" w:cs="Times New Roman"/>
      <w:b/>
      <w:i/>
      <w:sz w:val="28"/>
      <w:szCs w:val="20"/>
    </w:rPr>
  </w:style>
  <w:style w:type="paragraph" w:styleId="Tekstpodstawowy3">
    <w:name w:val="Body Text 3"/>
    <w:basedOn w:val="Normalny"/>
    <w:pPr>
      <w:widowControl w:val="0"/>
      <w:suppressAutoHyphens/>
      <w:autoSpaceDN w:val="0"/>
      <w:jc w:val="both"/>
      <w:textAlignment w:val="baseline"/>
    </w:pPr>
    <w:rPr>
      <w:sz w:val="26"/>
      <w:szCs w:val="20"/>
    </w:rPr>
  </w:style>
  <w:style w:type="character" w:customStyle="1" w:styleId="Tekstpodstawowy3Znak">
    <w:name w:val="Tekst podstawowy 3 Znak"/>
    <w:basedOn w:val="Domylnaczcionkaakapitu"/>
    <w:rPr>
      <w:rFonts w:ascii="Times New Roman" w:eastAsia="Times New Roman" w:hAnsi="Times New Roman" w:cs="Times New Roman"/>
      <w:sz w:val="26"/>
      <w:szCs w:val="20"/>
      <w:lang w:eastAsia="pl-PL"/>
    </w:rPr>
  </w:style>
  <w:style w:type="character" w:styleId="Hipercze">
    <w:name w:val="Hyperlink"/>
    <w:rPr>
      <w:color w:val="0000FF"/>
      <w:u w:val="single"/>
    </w:rPr>
  </w:style>
  <w:style w:type="paragraph" w:styleId="Tekstpodstawowywcity">
    <w:name w:val="Body Text Indent"/>
    <w:basedOn w:val="Normalny"/>
    <w:pPr>
      <w:suppressAutoHyphens/>
      <w:autoSpaceDN w:val="0"/>
      <w:spacing w:before="120" w:line="288" w:lineRule="auto"/>
      <w:ind w:left="180"/>
      <w:jc w:val="both"/>
      <w:textAlignment w:val="baseline"/>
    </w:pPr>
    <w:rPr>
      <w:bCs/>
    </w:rPr>
  </w:style>
  <w:style w:type="character" w:customStyle="1" w:styleId="TekstpodstawowywcityZnak">
    <w:name w:val="Tekst podstawowy wcięty Znak"/>
    <w:basedOn w:val="Domylnaczcionkaakapitu"/>
    <w:rPr>
      <w:rFonts w:ascii="Times New Roman" w:eastAsia="Times New Roman" w:hAnsi="Times New Roman" w:cs="Times New Roman"/>
      <w:bCs/>
      <w:sz w:val="24"/>
      <w:szCs w:val="24"/>
      <w:lang w:eastAsia="pl-PL"/>
    </w:rPr>
  </w:style>
  <w:style w:type="paragraph" w:styleId="NormalnyWeb">
    <w:name w:val="Normal (Web)"/>
    <w:basedOn w:val="Normalny"/>
    <w:pPr>
      <w:suppressAutoHyphens/>
      <w:autoSpaceDN w:val="0"/>
      <w:spacing w:before="100" w:after="100"/>
      <w:textAlignment w:val="baseline"/>
    </w:pPr>
  </w:style>
  <w:style w:type="paragraph" w:styleId="Tekstpodstawowy2">
    <w:name w:val="Body Text 2"/>
    <w:basedOn w:val="Normalny"/>
    <w:pPr>
      <w:suppressAutoHyphens/>
      <w:autoSpaceDN w:val="0"/>
      <w:spacing w:line="360" w:lineRule="auto"/>
      <w:jc w:val="both"/>
      <w:textAlignment w:val="baseline"/>
    </w:pPr>
    <w:rPr>
      <w:szCs w:val="20"/>
    </w:rPr>
  </w:style>
  <w:style w:type="character" w:customStyle="1" w:styleId="Tekstpodstawowy2Znak">
    <w:name w:val="Tekst podstawowy 2 Znak"/>
    <w:basedOn w:val="Domylnaczcionkaakapitu"/>
    <w:rPr>
      <w:rFonts w:ascii="Times New Roman" w:eastAsia="Times New Roman" w:hAnsi="Times New Roman" w:cs="Times New Roman"/>
      <w:b/>
      <w:sz w:val="24"/>
      <w:szCs w:val="20"/>
    </w:rPr>
  </w:style>
  <w:style w:type="paragraph" w:customStyle="1" w:styleId="tekstpodstawowy0">
    <w:name w:val="tekst podstawowy"/>
    <w:basedOn w:val="Normalny"/>
    <w:pPr>
      <w:suppressAutoHyphens/>
      <w:autoSpaceDN w:val="0"/>
      <w:spacing w:after="60"/>
      <w:ind w:left="360"/>
      <w:textAlignment w:val="baseline"/>
    </w:pPr>
    <w:rPr>
      <w:rFonts w:ascii="Arial Narrow" w:hAnsi="Arial Narrow"/>
      <w:sz w:val="22"/>
      <w:szCs w:val="20"/>
    </w:rPr>
  </w:style>
  <w:style w:type="paragraph" w:customStyle="1" w:styleId="FR1">
    <w:name w:val="FR1"/>
    <w:uiPriority w:val="99"/>
    <w:pPr>
      <w:widowControl w:val="0"/>
      <w:suppressAutoHyphens/>
      <w:autoSpaceDE w:val="0"/>
      <w:spacing w:after="0" w:line="300" w:lineRule="auto"/>
    </w:pPr>
    <w:rPr>
      <w:rFonts w:ascii="Times New Roman" w:eastAsia="Times New Roman" w:hAnsi="Times New Roman"/>
      <w:lang w:eastAsia="pl-PL"/>
    </w:rPr>
  </w:style>
  <w:style w:type="paragraph" w:styleId="Nagwek">
    <w:name w:val="header"/>
    <w:basedOn w:val="Normalny"/>
    <w:uiPriority w:val="99"/>
    <w:pPr>
      <w:tabs>
        <w:tab w:val="center" w:pos="4536"/>
        <w:tab w:val="right" w:pos="9072"/>
      </w:tabs>
      <w:suppressAutoHyphens/>
      <w:autoSpaceDN w:val="0"/>
      <w:textAlignment w:val="baseline"/>
    </w:pPr>
    <w:rPr>
      <w:sz w:val="20"/>
      <w:szCs w:val="20"/>
    </w:rPr>
  </w:style>
  <w:style w:type="character" w:customStyle="1" w:styleId="NagwekZnak">
    <w:name w:val="Nagłówek Znak"/>
    <w:basedOn w:val="Domylnaczcionkaakapitu"/>
    <w:uiPriority w:val="99"/>
    <w:rPr>
      <w:rFonts w:ascii="Times New Roman" w:eastAsia="Times New Roman" w:hAnsi="Times New Roman" w:cs="Times New Roman"/>
      <w:sz w:val="20"/>
      <w:szCs w:val="20"/>
      <w:lang w:eastAsia="pl-PL"/>
    </w:rPr>
  </w:style>
  <w:style w:type="paragraph" w:styleId="Stopka">
    <w:name w:val="footer"/>
    <w:basedOn w:val="Normalny"/>
    <w:pPr>
      <w:tabs>
        <w:tab w:val="center" w:pos="4536"/>
        <w:tab w:val="right" w:pos="9072"/>
      </w:tabs>
      <w:suppressAutoHyphens/>
      <w:autoSpaceDN w:val="0"/>
      <w:textAlignment w:val="baseline"/>
    </w:pPr>
    <w:rPr>
      <w:sz w:val="20"/>
      <w:szCs w:val="20"/>
    </w:rPr>
  </w:style>
  <w:style w:type="character" w:customStyle="1" w:styleId="StopkaZnak">
    <w:name w:val="Stopka Znak"/>
    <w:basedOn w:val="Domylnaczcionkaakapitu"/>
    <w:uiPriority w:val="99"/>
    <w:rPr>
      <w:rFonts w:ascii="Times New Roman" w:eastAsia="Times New Roman" w:hAnsi="Times New Roman" w:cs="Times New Roman"/>
      <w:sz w:val="20"/>
      <w:szCs w:val="20"/>
      <w:lang w:eastAsia="pl-PL"/>
    </w:rPr>
  </w:style>
  <w:style w:type="paragraph" w:styleId="Podtytu">
    <w:name w:val="Subtitle"/>
    <w:basedOn w:val="Normalny"/>
    <w:pPr>
      <w:widowControl w:val="0"/>
      <w:suppressAutoHyphens/>
      <w:autoSpaceDN w:val="0"/>
      <w:jc w:val="center"/>
      <w:textAlignment w:val="baseline"/>
    </w:pPr>
    <w:rPr>
      <w:b/>
      <w:sz w:val="28"/>
      <w:szCs w:val="20"/>
    </w:rPr>
  </w:style>
  <w:style w:type="character" w:customStyle="1" w:styleId="PodtytuZnak">
    <w:name w:val="Podtytuł Znak"/>
    <w:basedOn w:val="Domylnaczcionkaakapitu"/>
    <w:rPr>
      <w:rFonts w:ascii="Times New Roman" w:eastAsia="Times New Roman" w:hAnsi="Times New Roman" w:cs="Times New Roman"/>
      <w:b/>
      <w:sz w:val="28"/>
      <w:szCs w:val="20"/>
      <w:lang w:eastAsia="pl-PL"/>
    </w:rPr>
  </w:style>
  <w:style w:type="character" w:styleId="Numerstrony">
    <w:name w:val="page number"/>
    <w:basedOn w:val="Domylnaczcionkaakapitu"/>
  </w:style>
  <w:style w:type="paragraph" w:styleId="Akapitzlist">
    <w:name w:val="List Paragraph"/>
    <w:basedOn w:val="Normalny"/>
    <w:uiPriority w:val="34"/>
    <w:qFormat/>
    <w:pPr>
      <w:suppressAutoHyphens/>
      <w:autoSpaceDN w:val="0"/>
      <w:spacing w:after="200" w:line="276" w:lineRule="auto"/>
      <w:ind w:left="720"/>
      <w:jc w:val="both"/>
      <w:textAlignment w:val="baseline"/>
    </w:pPr>
    <w:rPr>
      <w:rFonts w:ascii="Arial Narrow" w:hAnsi="Arial Narrow"/>
      <w:sz w:val="22"/>
      <w:szCs w:val="22"/>
      <w:lang w:eastAsia="en-US"/>
    </w:rPr>
  </w:style>
  <w:style w:type="paragraph" w:styleId="Listanumerowana">
    <w:name w:val="List Number"/>
    <w:basedOn w:val="Normalny"/>
    <w:autoRedefine/>
    <w:pPr>
      <w:numPr>
        <w:numId w:val="12"/>
      </w:numPr>
      <w:tabs>
        <w:tab w:val="left" w:pos="-2700"/>
      </w:tabs>
      <w:suppressAutoHyphens/>
      <w:autoSpaceDN w:val="0"/>
      <w:spacing w:after="60"/>
      <w:textAlignment w:val="baseline"/>
    </w:pPr>
    <w:rPr>
      <w:rFonts w:ascii="Arial Narrow" w:hAnsi="Arial Narrow"/>
      <w:kern w:val="3"/>
      <w:sz w:val="22"/>
      <w:szCs w:val="22"/>
    </w:rPr>
  </w:style>
  <w:style w:type="paragraph" w:customStyle="1" w:styleId="ZnakZnakZnak">
    <w:name w:val="Znak Znak Znak"/>
    <w:basedOn w:val="Normalny"/>
    <w:pPr>
      <w:suppressAutoHyphens/>
      <w:autoSpaceDN w:val="0"/>
      <w:textAlignment w:val="baseline"/>
    </w:pPr>
    <w:rPr>
      <w:rFonts w:ascii="Arial" w:hAnsi="Arial" w:cs="Arial"/>
    </w:rPr>
  </w:style>
  <w:style w:type="character" w:customStyle="1" w:styleId="FontStyle34">
    <w:name w:val="Font Style34"/>
    <w:rPr>
      <w:rFonts w:ascii="Times New Roman" w:hAnsi="Times New Roman" w:cs="Times New Roman"/>
      <w:sz w:val="22"/>
      <w:szCs w:val="22"/>
    </w:rPr>
  </w:style>
  <w:style w:type="paragraph" w:customStyle="1" w:styleId="Style19">
    <w:name w:val="Style19"/>
    <w:basedOn w:val="Normalny"/>
    <w:pPr>
      <w:widowControl w:val="0"/>
      <w:suppressAutoHyphens/>
      <w:autoSpaceDE w:val="0"/>
      <w:autoSpaceDN w:val="0"/>
      <w:spacing w:line="275" w:lineRule="exact"/>
      <w:ind w:hanging="365"/>
      <w:jc w:val="both"/>
      <w:textAlignment w:val="baseline"/>
    </w:pPr>
  </w:style>
  <w:style w:type="paragraph" w:styleId="Tekstpodstawowywcity2">
    <w:name w:val="Body Text Indent 2"/>
    <w:basedOn w:val="Normalny"/>
    <w:pPr>
      <w:suppressAutoHyphens/>
      <w:autoSpaceDE w:val="0"/>
      <w:autoSpaceDN w:val="0"/>
      <w:ind w:left="1260"/>
      <w:jc w:val="both"/>
      <w:textAlignment w:val="baseline"/>
    </w:pPr>
  </w:style>
  <w:style w:type="character" w:customStyle="1" w:styleId="Tekstpodstawowywcity2Znak">
    <w:name w:val="Tekst podstawowy wcięty 2 Znak"/>
    <w:basedOn w:val="Domylnaczcionkaakapitu"/>
    <w:rPr>
      <w:rFonts w:ascii="Times New Roman" w:eastAsia="Times New Roman" w:hAnsi="Times New Roman" w:cs="Times New Roman"/>
      <w:sz w:val="24"/>
      <w:szCs w:val="24"/>
      <w:lang w:eastAsia="pl-PL"/>
    </w:rPr>
  </w:style>
  <w:style w:type="paragraph" w:styleId="Tekstpodstawowywcity3">
    <w:name w:val="Body Text Indent 3"/>
    <w:basedOn w:val="Normalny"/>
    <w:pPr>
      <w:suppressAutoHyphens/>
      <w:autoSpaceDE w:val="0"/>
      <w:autoSpaceDN w:val="0"/>
      <w:ind w:left="1620" w:hanging="360"/>
      <w:jc w:val="both"/>
      <w:textAlignment w:val="baseline"/>
    </w:p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4"/>
      <w:lang w:eastAsia="pl-PL"/>
    </w:rPr>
  </w:style>
  <w:style w:type="paragraph" w:styleId="Tekstdymka">
    <w:name w:val="Balloon Text"/>
    <w:basedOn w:val="Normalny"/>
    <w:pPr>
      <w:suppressAutoHyphens/>
      <w:autoSpaceDN w:val="0"/>
      <w:textAlignment w:val="baseline"/>
    </w:pPr>
    <w:rPr>
      <w:rFonts w:ascii="Tahoma" w:hAnsi="Tahoma"/>
      <w:sz w:val="16"/>
      <w:szCs w:val="16"/>
    </w:rPr>
  </w:style>
  <w:style w:type="character" w:customStyle="1" w:styleId="TekstdymkaZnak">
    <w:name w:val="Tekst dymka Znak"/>
    <w:basedOn w:val="Domylnaczcionkaakapitu"/>
    <w:rPr>
      <w:rFonts w:ascii="Tahoma" w:eastAsia="Times New Roman" w:hAnsi="Tahoma" w:cs="Times New Roman"/>
      <w:sz w:val="16"/>
      <w:szCs w:val="16"/>
    </w:rPr>
  </w:style>
  <w:style w:type="paragraph" w:customStyle="1" w:styleId="Tretekstu">
    <w:name w:val="Treść tekstu"/>
    <w:basedOn w:val="Normalny"/>
    <w:pPr>
      <w:tabs>
        <w:tab w:val="left" w:pos="708"/>
      </w:tabs>
      <w:suppressAutoHyphens/>
      <w:autoSpaceDN w:val="0"/>
      <w:jc w:val="center"/>
      <w:textAlignment w:val="baseline"/>
    </w:pPr>
    <w:rPr>
      <w:b/>
      <w:i/>
      <w:sz w:val="28"/>
      <w:szCs w:val="20"/>
    </w:rPr>
  </w:style>
  <w:style w:type="character" w:styleId="Odwoanieprzypisudolnego">
    <w:name w:val="footnote reference"/>
    <w:rPr>
      <w:position w:val="0"/>
      <w:vertAlign w:val="superscript"/>
    </w:rPr>
  </w:style>
  <w:style w:type="numbering" w:customStyle="1" w:styleId="WWOutlineListStyle9">
    <w:name w:val="WW_OutlineListStyle_9"/>
    <w:basedOn w:val="Bezlisty"/>
    <w:pPr>
      <w:numPr>
        <w:numId w:val="2"/>
      </w:numPr>
    </w:pPr>
  </w:style>
  <w:style w:type="numbering" w:customStyle="1" w:styleId="WWOutlineListStyle8">
    <w:name w:val="WW_OutlineListStyle_8"/>
    <w:basedOn w:val="Bezlisty"/>
    <w:pPr>
      <w:numPr>
        <w:numId w:val="3"/>
      </w:numPr>
    </w:pPr>
  </w:style>
  <w:style w:type="numbering" w:customStyle="1" w:styleId="WWOutlineListStyle7">
    <w:name w:val="WW_OutlineListStyle_7"/>
    <w:basedOn w:val="Bezlisty"/>
    <w:pPr>
      <w:numPr>
        <w:numId w:val="4"/>
      </w:numPr>
    </w:pPr>
  </w:style>
  <w:style w:type="numbering" w:customStyle="1" w:styleId="WWOutlineListStyle6">
    <w:name w:val="WW_OutlineListStyle_6"/>
    <w:basedOn w:val="Bezlisty"/>
    <w:pPr>
      <w:numPr>
        <w:numId w:val="5"/>
      </w:numPr>
    </w:pPr>
  </w:style>
  <w:style w:type="numbering" w:customStyle="1" w:styleId="WWOutlineListStyle5">
    <w:name w:val="WW_OutlineListStyle_5"/>
    <w:basedOn w:val="Bezlisty"/>
    <w:pPr>
      <w:numPr>
        <w:numId w:val="6"/>
      </w:numPr>
    </w:pPr>
  </w:style>
  <w:style w:type="numbering" w:customStyle="1" w:styleId="WWOutlineListStyle4">
    <w:name w:val="WW_OutlineListStyle_4"/>
    <w:basedOn w:val="Bezlisty"/>
    <w:pPr>
      <w:numPr>
        <w:numId w:val="7"/>
      </w:numPr>
    </w:pPr>
  </w:style>
  <w:style w:type="numbering" w:customStyle="1" w:styleId="WWOutlineListStyle3">
    <w:name w:val="WW_OutlineListStyle_3"/>
    <w:basedOn w:val="Bezlisty"/>
    <w:pPr>
      <w:numPr>
        <w:numId w:val="8"/>
      </w:numPr>
    </w:pPr>
  </w:style>
  <w:style w:type="numbering" w:customStyle="1" w:styleId="WWOutlineListStyle2">
    <w:name w:val="WW_OutlineListStyle_2"/>
    <w:basedOn w:val="Bezlisty"/>
    <w:pPr>
      <w:numPr>
        <w:numId w:val="9"/>
      </w:numPr>
    </w:pPr>
  </w:style>
  <w:style w:type="numbering" w:customStyle="1" w:styleId="WWOutlineListStyle1">
    <w:name w:val="WW_OutlineListStyle_1"/>
    <w:basedOn w:val="Bezlisty"/>
    <w:pPr>
      <w:numPr>
        <w:numId w:val="10"/>
      </w:numPr>
    </w:pPr>
  </w:style>
  <w:style w:type="numbering" w:customStyle="1" w:styleId="WWOutlineListStyle">
    <w:name w:val="WW_OutlineListStyle"/>
    <w:basedOn w:val="Bezlisty"/>
    <w:pPr>
      <w:numPr>
        <w:numId w:val="11"/>
      </w:numPr>
    </w:pPr>
  </w:style>
  <w:style w:type="numbering" w:customStyle="1" w:styleId="LFO1">
    <w:name w:val="LFO1"/>
    <w:basedOn w:val="Bezlisty"/>
    <w:pPr>
      <w:numPr>
        <w:numId w:val="12"/>
      </w:numPr>
    </w:pPr>
  </w:style>
  <w:style w:type="numbering" w:customStyle="1" w:styleId="LFO2">
    <w:name w:val="LFO2"/>
    <w:basedOn w:val="Bezlisty"/>
    <w:pPr>
      <w:numPr>
        <w:numId w:val="13"/>
      </w:numPr>
    </w:pPr>
  </w:style>
  <w:style w:type="numbering" w:customStyle="1" w:styleId="LFO5">
    <w:name w:val="LFO5"/>
    <w:basedOn w:val="Bezlisty"/>
    <w:pPr>
      <w:numPr>
        <w:numId w:val="14"/>
      </w:numPr>
    </w:pPr>
  </w:style>
  <w:style w:type="table" w:styleId="Tabela-Siatka">
    <w:name w:val="Table Grid"/>
    <w:basedOn w:val="Standardowy"/>
    <w:uiPriority w:val="59"/>
    <w:rsid w:val="002E2C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CC5ED8"/>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CC5ED8"/>
    <w:rPr>
      <w:rFonts w:asciiTheme="minorHAnsi" w:eastAsiaTheme="minorEastAsia" w:hAnsiTheme="minorHAnsi" w:cstheme="minorBidi"/>
      <w:lang w:eastAsia="pl-PL"/>
    </w:rPr>
  </w:style>
  <w:style w:type="character" w:styleId="Odwoaniedokomentarza">
    <w:name w:val="annotation reference"/>
    <w:basedOn w:val="Domylnaczcionkaakapitu"/>
    <w:uiPriority w:val="99"/>
    <w:semiHidden/>
    <w:unhideWhenUsed/>
    <w:rsid w:val="00633C84"/>
    <w:rPr>
      <w:sz w:val="16"/>
      <w:szCs w:val="16"/>
    </w:rPr>
  </w:style>
  <w:style w:type="paragraph" w:styleId="Tekstkomentarza">
    <w:name w:val="annotation text"/>
    <w:basedOn w:val="Normalny"/>
    <w:link w:val="TekstkomentarzaZnak"/>
    <w:uiPriority w:val="99"/>
    <w:semiHidden/>
    <w:unhideWhenUsed/>
    <w:rsid w:val="00633C84"/>
    <w:rPr>
      <w:sz w:val="20"/>
      <w:szCs w:val="20"/>
    </w:rPr>
  </w:style>
  <w:style w:type="character" w:customStyle="1" w:styleId="TekstkomentarzaZnak">
    <w:name w:val="Tekst komentarza Znak"/>
    <w:basedOn w:val="Domylnaczcionkaakapitu"/>
    <w:link w:val="Tekstkomentarza"/>
    <w:uiPriority w:val="99"/>
    <w:semiHidden/>
    <w:rsid w:val="00633C84"/>
    <w:rPr>
      <w:rFonts w:ascii="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33C84"/>
    <w:rPr>
      <w:b/>
      <w:bCs/>
    </w:rPr>
  </w:style>
  <w:style w:type="character" w:customStyle="1" w:styleId="TematkomentarzaZnak">
    <w:name w:val="Temat komentarza Znak"/>
    <w:basedOn w:val="TekstkomentarzaZnak"/>
    <w:link w:val="Tematkomentarza"/>
    <w:uiPriority w:val="99"/>
    <w:semiHidden/>
    <w:rsid w:val="00633C84"/>
    <w:rPr>
      <w:rFonts w:ascii="Times New Roman" w:eastAsia="Times New Roman" w:hAnsi="Times New Roman"/>
      <w:b/>
      <w:bCs/>
      <w:sz w:val="20"/>
      <w:szCs w:val="20"/>
      <w:lang w:eastAsia="pl-PL"/>
    </w:rPr>
  </w:style>
  <w:style w:type="character" w:styleId="Odwoaniedelikatne">
    <w:name w:val="Subtle Reference"/>
    <w:basedOn w:val="Domylnaczcionkaakapitu"/>
    <w:uiPriority w:val="31"/>
    <w:qFormat/>
    <w:rsid w:val="002760A4"/>
    <w:rPr>
      <w:smallCaps/>
      <w:color w:val="5A5A5A" w:themeColor="text1" w:themeTint="A5"/>
    </w:rPr>
  </w:style>
  <w:style w:type="paragraph" w:styleId="Tekstprzypisudolnego">
    <w:name w:val="footnote text"/>
    <w:basedOn w:val="Normalny"/>
    <w:link w:val="TekstprzypisudolnegoZnak"/>
    <w:uiPriority w:val="99"/>
    <w:unhideWhenUsed/>
    <w:rsid w:val="00013934"/>
    <w:pPr>
      <w:suppressAutoHyphens/>
      <w:autoSpaceDN w:val="0"/>
      <w:textAlignment w:val="baseline"/>
    </w:pPr>
    <w:rPr>
      <w:sz w:val="20"/>
      <w:szCs w:val="20"/>
    </w:rPr>
  </w:style>
  <w:style w:type="character" w:customStyle="1" w:styleId="TekstprzypisudolnegoZnak">
    <w:name w:val="Tekst przypisu dolnego Znak"/>
    <w:basedOn w:val="Domylnaczcionkaakapitu"/>
    <w:link w:val="Tekstprzypisudolnego"/>
    <w:uiPriority w:val="99"/>
    <w:rsid w:val="00013934"/>
    <w:rPr>
      <w:rFonts w:ascii="Times New Roman" w:eastAsia="Times New Roman" w:hAnsi="Times New Roman"/>
      <w:sz w:val="20"/>
      <w:szCs w:val="20"/>
      <w:lang w:eastAsia="pl-PL"/>
    </w:rPr>
  </w:style>
  <w:style w:type="character" w:customStyle="1" w:styleId="DeltaViewInsertion">
    <w:name w:val="DeltaView Insertion"/>
    <w:uiPriority w:val="99"/>
    <w:rsid w:val="000B1169"/>
    <w:rPr>
      <w:b/>
      <w:bCs w:val="0"/>
      <w:i/>
      <w:iCs w:val="0"/>
      <w:spacing w:val="0"/>
    </w:rPr>
  </w:style>
  <w:style w:type="paragraph" w:customStyle="1" w:styleId="Domylnie">
    <w:name w:val="Domyślnie"/>
    <w:rsid w:val="007D77EF"/>
    <w:pPr>
      <w:tabs>
        <w:tab w:val="left" w:pos="708"/>
      </w:tabs>
      <w:suppressAutoHyphens/>
      <w:autoSpaceDN/>
      <w:spacing w:after="0" w:line="240" w:lineRule="auto"/>
      <w:textAlignment w:val="auto"/>
    </w:pPr>
    <w:rPr>
      <w:rFonts w:ascii="Times New Roman" w:eastAsia="Times New Roman" w:hAnsi="Times New Roman"/>
      <w:sz w:val="20"/>
      <w:szCs w:val="20"/>
      <w:lang w:eastAsia="pl-PL"/>
    </w:rPr>
  </w:style>
  <w:style w:type="paragraph" w:customStyle="1" w:styleId="Teksttreci">
    <w:name w:val="Tekst treści"/>
    <w:basedOn w:val="Normalny"/>
    <w:rsid w:val="007F1CF1"/>
    <w:pPr>
      <w:widowControl w:val="0"/>
      <w:shd w:val="clear" w:color="auto" w:fill="FFFFFF"/>
      <w:spacing w:line="276" w:lineRule="auto"/>
    </w:pPr>
    <w:rPr>
      <w:rFonts w:ascii="Tahoma" w:eastAsia="Tahoma" w:hAnsi="Tahoma" w:cs="Tahoma"/>
      <w:bCs/>
      <w:sz w:val="19"/>
      <w:szCs w:val="19"/>
      <w:lang w:eastAsia="ar-SA"/>
    </w:rPr>
  </w:style>
  <w:style w:type="paragraph" w:customStyle="1" w:styleId="Tekstpodstawowywcity32">
    <w:name w:val="Tekst podstawowy wcięty 32"/>
    <w:basedOn w:val="Normalny"/>
    <w:rsid w:val="007F1CF1"/>
    <w:pPr>
      <w:suppressAutoHyphens/>
      <w:spacing w:before="120" w:after="120"/>
      <w:ind w:left="283"/>
      <w:jc w:val="both"/>
    </w:pPr>
    <w:rPr>
      <w:rFonts w:ascii="Calibri" w:hAnsi="Calibri" w:cs="Calibri"/>
      <w:bCs/>
      <w:sz w:val="16"/>
      <w:szCs w:val="16"/>
      <w:lang w:eastAsia="ar-SA"/>
    </w:rPr>
  </w:style>
  <w:style w:type="paragraph" w:customStyle="1" w:styleId="Tekstpodstawowywcity31">
    <w:name w:val="Tekst podstawowy wcięty 31"/>
    <w:basedOn w:val="Normalny"/>
    <w:rsid w:val="007F1CF1"/>
    <w:pPr>
      <w:suppressAutoHyphens/>
      <w:spacing w:before="120" w:after="120"/>
      <w:ind w:left="283"/>
      <w:jc w:val="both"/>
    </w:pPr>
    <w:rPr>
      <w:rFonts w:ascii="Calibri" w:hAnsi="Calibri" w:cs="Arial"/>
      <w:bCs/>
      <w:sz w:val="16"/>
      <w:szCs w:val="16"/>
      <w:lang w:eastAsia="ar-SA"/>
    </w:rPr>
  </w:style>
  <w:style w:type="paragraph" w:customStyle="1" w:styleId="Default">
    <w:name w:val="Default"/>
    <w:basedOn w:val="Normalny"/>
    <w:rsid w:val="007F1CF1"/>
    <w:pPr>
      <w:suppressAutoHyphens/>
      <w:autoSpaceDE w:val="0"/>
    </w:pPr>
    <w:rPr>
      <w:rFonts w:ascii="Calibri" w:eastAsia="Calibri" w:hAnsi="Calibri" w:cs="Calibri"/>
      <w:bCs/>
      <w:color w:val="000000"/>
      <w:lang w:eastAsia="hi-IN" w:bidi="hi-IN"/>
    </w:rPr>
  </w:style>
  <w:style w:type="paragraph" w:customStyle="1" w:styleId="Legenda1">
    <w:name w:val="Legenda1"/>
    <w:basedOn w:val="Normalny"/>
    <w:next w:val="Normalny"/>
    <w:rsid w:val="00D2487E"/>
    <w:pPr>
      <w:suppressAutoHyphens/>
      <w:jc w:val="both"/>
    </w:pPr>
    <w:rPr>
      <w:rFonts w:ascii="Arial Narrow" w:hAnsi="Arial Narrow"/>
      <w:b/>
      <w:sz w:val="22"/>
      <w:szCs w:val="20"/>
      <w:lang w:eastAsia="ar-SA"/>
    </w:rPr>
  </w:style>
  <w:style w:type="paragraph" w:customStyle="1" w:styleId="Tekstpodstawowy211">
    <w:name w:val="Tekst podstawowy 211"/>
    <w:basedOn w:val="Domylnie"/>
    <w:rsid w:val="00D2487E"/>
    <w:pPr>
      <w:jc w:val="center"/>
    </w:pPr>
    <w:rPr>
      <w:b/>
      <w:sz w:val="24"/>
      <w:lang w:eastAsia="ar-SA"/>
    </w:rPr>
  </w:style>
  <w:style w:type="character" w:customStyle="1" w:styleId="Domylnaczcionkaakapitu1">
    <w:name w:val="Domyślna czcionka akapitu1"/>
    <w:rsid w:val="00E31FA5"/>
  </w:style>
  <w:style w:type="character" w:customStyle="1" w:styleId="A5">
    <w:name w:val="A5"/>
    <w:rsid w:val="00E31FA5"/>
    <w:rPr>
      <w:rFonts w:ascii="Museo Sans" w:hAnsi="Museo Sans"/>
      <w:color w:val="4C4C4E"/>
      <w:sz w:val="16"/>
    </w:rPr>
  </w:style>
  <w:style w:type="character" w:customStyle="1" w:styleId="A6">
    <w:name w:val="A6"/>
    <w:rsid w:val="00E31FA5"/>
    <w:rPr>
      <w:rFonts w:ascii="Museo Sans" w:hAnsi="Museo Sans"/>
      <w:color w:val="4C4C4E"/>
      <w:sz w:val="9"/>
    </w:rPr>
  </w:style>
  <w:style w:type="paragraph" w:customStyle="1" w:styleId="Normalny1">
    <w:name w:val="Normalny1"/>
    <w:rsid w:val="00E31FA5"/>
    <w:pPr>
      <w:suppressAutoHyphens/>
      <w:autoSpaceDN/>
      <w:textAlignment w:val="auto"/>
    </w:pPr>
    <w:rPr>
      <w:kern w:val="1"/>
      <w:sz w:val="24"/>
      <w:szCs w:val="24"/>
      <w:lang w:eastAsia="pl-PL"/>
    </w:rPr>
  </w:style>
  <w:style w:type="paragraph" w:customStyle="1" w:styleId="Pa2">
    <w:name w:val="Pa2"/>
    <w:basedOn w:val="Default"/>
    <w:rsid w:val="00E31FA5"/>
    <w:pPr>
      <w:widowControl w:val="0"/>
      <w:autoSpaceDE/>
      <w:spacing w:line="241" w:lineRule="atLeast"/>
    </w:pPr>
    <w:rPr>
      <w:rFonts w:ascii="Museo Sans" w:eastAsia="Andale Sans UI" w:hAnsi="Museo Sans" w:cs="Times New Roman"/>
      <w:bCs w:val="0"/>
      <w:kern w:val="1"/>
      <w:lang w:eastAsia="pl-PL" w:bidi="ar-SA"/>
    </w:rPr>
  </w:style>
  <w:style w:type="character" w:styleId="Pogrubienie">
    <w:name w:val="Strong"/>
    <w:basedOn w:val="Domylnaczcionkaakapitu"/>
    <w:uiPriority w:val="22"/>
    <w:qFormat/>
    <w:rsid w:val="004037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85369">
      <w:bodyDiv w:val="1"/>
      <w:marLeft w:val="0"/>
      <w:marRight w:val="0"/>
      <w:marTop w:val="0"/>
      <w:marBottom w:val="0"/>
      <w:divBdr>
        <w:top w:val="none" w:sz="0" w:space="0" w:color="auto"/>
        <w:left w:val="none" w:sz="0" w:space="0" w:color="auto"/>
        <w:bottom w:val="none" w:sz="0" w:space="0" w:color="auto"/>
        <w:right w:val="none" w:sz="0" w:space="0" w:color="auto"/>
      </w:divBdr>
    </w:div>
    <w:div w:id="94641679">
      <w:bodyDiv w:val="1"/>
      <w:marLeft w:val="0"/>
      <w:marRight w:val="0"/>
      <w:marTop w:val="0"/>
      <w:marBottom w:val="0"/>
      <w:divBdr>
        <w:top w:val="none" w:sz="0" w:space="0" w:color="auto"/>
        <w:left w:val="none" w:sz="0" w:space="0" w:color="auto"/>
        <w:bottom w:val="none" w:sz="0" w:space="0" w:color="auto"/>
        <w:right w:val="none" w:sz="0" w:space="0" w:color="auto"/>
      </w:divBdr>
      <w:divsChild>
        <w:div w:id="1696736162">
          <w:marLeft w:val="0"/>
          <w:marRight w:val="0"/>
          <w:marTop w:val="0"/>
          <w:marBottom w:val="0"/>
          <w:divBdr>
            <w:top w:val="none" w:sz="0" w:space="0" w:color="auto"/>
            <w:left w:val="none" w:sz="0" w:space="0" w:color="auto"/>
            <w:bottom w:val="none" w:sz="0" w:space="0" w:color="auto"/>
            <w:right w:val="none" w:sz="0" w:space="0" w:color="auto"/>
          </w:divBdr>
          <w:divsChild>
            <w:div w:id="1868132145">
              <w:marLeft w:val="0"/>
              <w:marRight w:val="0"/>
              <w:marTop w:val="0"/>
              <w:marBottom w:val="0"/>
              <w:divBdr>
                <w:top w:val="none" w:sz="0" w:space="0" w:color="auto"/>
                <w:left w:val="none" w:sz="0" w:space="0" w:color="auto"/>
                <w:bottom w:val="none" w:sz="0" w:space="0" w:color="auto"/>
                <w:right w:val="none" w:sz="0" w:space="0" w:color="auto"/>
              </w:divBdr>
              <w:divsChild>
                <w:div w:id="73393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562609">
      <w:bodyDiv w:val="1"/>
      <w:marLeft w:val="0"/>
      <w:marRight w:val="0"/>
      <w:marTop w:val="0"/>
      <w:marBottom w:val="0"/>
      <w:divBdr>
        <w:top w:val="none" w:sz="0" w:space="0" w:color="auto"/>
        <w:left w:val="none" w:sz="0" w:space="0" w:color="auto"/>
        <w:bottom w:val="none" w:sz="0" w:space="0" w:color="auto"/>
        <w:right w:val="none" w:sz="0" w:space="0" w:color="auto"/>
      </w:divBdr>
    </w:div>
    <w:div w:id="811409375">
      <w:bodyDiv w:val="1"/>
      <w:marLeft w:val="0"/>
      <w:marRight w:val="0"/>
      <w:marTop w:val="0"/>
      <w:marBottom w:val="0"/>
      <w:divBdr>
        <w:top w:val="none" w:sz="0" w:space="0" w:color="auto"/>
        <w:left w:val="none" w:sz="0" w:space="0" w:color="auto"/>
        <w:bottom w:val="none" w:sz="0" w:space="0" w:color="auto"/>
        <w:right w:val="none" w:sz="0" w:space="0" w:color="auto"/>
      </w:divBdr>
    </w:div>
    <w:div w:id="862322698">
      <w:bodyDiv w:val="1"/>
      <w:marLeft w:val="0"/>
      <w:marRight w:val="0"/>
      <w:marTop w:val="0"/>
      <w:marBottom w:val="0"/>
      <w:divBdr>
        <w:top w:val="none" w:sz="0" w:space="0" w:color="auto"/>
        <w:left w:val="none" w:sz="0" w:space="0" w:color="auto"/>
        <w:bottom w:val="none" w:sz="0" w:space="0" w:color="auto"/>
        <w:right w:val="none" w:sz="0" w:space="0" w:color="auto"/>
      </w:divBdr>
    </w:div>
    <w:div w:id="1292832003">
      <w:bodyDiv w:val="1"/>
      <w:marLeft w:val="0"/>
      <w:marRight w:val="0"/>
      <w:marTop w:val="0"/>
      <w:marBottom w:val="0"/>
      <w:divBdr>
        <w:top w:val="none" w:sz="0" w:space="0" w:color="auto"/>
        <w:left w:val="none" w:sz="0" w:space="0" w:color="auto"/>
        <w:bottom w:val="none" w:sz="0" w:space="0" w:color="auto"/>
        <w:right w:val="none" w:sz="0" w:space="0" w:color="auto"/>
      </w:divBdr>
    </w:div>
    <w:div w:id="1450976340">
      <w:bodyDiv w:val="1"/>
      <w:marLeft w:val="0"/>
      <w:marRight w:val="0"/>
      <w:marTop w:val="0"/>
      <w:marBottom w:val="0"/>
      <w:divBdr>
        <w:top w:val="none" w:sz="0" w:space="0" w:color="auto"/>
        <w:left w:val="none" w:sz="0" w:space="0" w:color="auto"/>
        <w:bottom w:val="none" w:sz="0" w:space="0" w:color="auto"/>
        <w:right w:val="none" w:sz="0" w:space="0" w:color="auto"/>
      </w:divBdr>
    </w:div>
    <w:div w:id="1725104987">
      <w:bodyDiv w:val="1"/>
      <w:marLeft w:val="0"/>
      <w:marRight w:val="0"/>
      <w:marTop w:val="0"/>
      <w:marBottom w:val="0"/>
      <w:divBdr>
        <w:top w:val="none" w:sz="0" w:space="0" w:color="auto"/>
        <w:left w:val="none" w:sz="0" w:space="0" w:color="auto"/>
        <w:bottom w:val="none" w:sz="0" w:space="0" w:color="auto"/>
        <w:right w:val="none" w:sz="0" w:space="0" w:color="auto"/>
      </w:divBdr>
      <w:divsChild>
        <w:div w:id="1734159199">
          <w:marLeft w:val="0"/>
          <w:marRight w:val="0"/>
          <w:marTop w:val="0"/>
          <w:marBottom w:val="0"/>
          <w:divBdr>
            <w:top w:val="none" w:sz="0" w:space="0" w:color="auto"/>
            <w:left w:val="none" w:sz="0" w:space="0" w:color="auto"/>
            <w:bottom w:val="none" w:sz="0" w:space="0" w:color="auto"/>
            <w:right w:val="none" w:sz="0" w:space="0" w:color="auto"/>
          </w:divBdr>
          <w:divsChild>
            <w:div w:id="1776487030">
              <w:marLeft w:val="0"/>
              <w:marRight w:val="0"/>
              <w:marTop w:val="0"/>
              <w:marBottom w:val="0"/>
              <w:divBdr>
                <w:top w:val="none" w:sz="0" w:space="0" w:color="auto"/>
                <w:left w:val="none" w:sz="0" w:space="0" w:color="auto"/>
                <w:bottom w:val="none" w:sz="0" w:space="0" w:color="auto"/>
                <w:right w:val="none" w:sz="0" w:space="0" w:color="auto"/>
              </w:divBdr>
              <w:divsChild>
                <w:div w:id="243801210">
                  <w:marLeft w:val="0"/>
                  <w:marRight w:val="0"/>
                  <w:marTop w:val="0"/>
                  <w:marBottom w:val="0"/>
                  <w:divBdr>
                    <w:top w:val="none" w:sz="0" w:space="0" w:color="auto"/>
                    <w:left w:val="none" w:sz="0" w:space="0" w:color="auto"/>
                    <w:bottom w:val="none" w:sz="0" w:space="0" w:color="auto"/>
                    <w:right w:val="none" w:sz="0" w:space="0" w:color="auto"/>
                  </w:divBdr>
                  <w:divsChild>
                    <w:div w:id="2070495567">
                      <w:marLeft w:val="0"/>
                      <w:marRight w:val="0"/>
                      <w:marTop w:val="0"/>
                      <w:marBottom w:val="0"/>
                      <w:divBdr>
                        <w:top w:val="none" w:sz="0" w:space="0" w:color="auto"/>
                        <w:left w:val="none" w:sz="0" w:space="0" w:color="auto"/>
                        <w:bottom w:val="none" w:sz="0" w:space="0" w:color="auto"/>
                        <w:right w:val="none" w:sz="0" w:space="0" w:color="auto"/>
                      </w:divBdr>
                    </w:div>
                  </w:divsChild>
                </w:div>
                <w:div w:id="416445374">
                  <w:marLeft w:val="0"/>
                  <w:marRight w:val="0"/>
                  <w:marTop w:val="0"/>
                  <w:marBottom w:val="0"/>
                  <w:divBdr>
                    <w:top w:val="none" w:sz="0" w:space="0" w:color="auto"/>
                    <w:left w:val="none" w:sz="0" w:space="0" w:color="auto"/>
                    <w:bottom w:val="none" w:sz="0" w:space="0" w:color="auto"/>
                    <w:right w:val="none" w:sz="0" w:space="0" w:color="auto"/>
                  </w:divBdr>
                  <w:divsChild>
                    <w:div w:id="140656899">
                      <w:marLeft w:val="0"/>
                      <w:marRight w:val="0"/>
                      <w:marTop w:val="0"/>
                      <w:marBottom w:val="0"/>
                      <w:divBdr>
                        <w:top w:val="none" w:sz="0" w:space="0" w:color="auto"/>
                        <w:left w:val="none" w:sz="0" w:space="0" w:color="auto"/>
                        <w:bottom w:val="none" w:sz="0" w:space="0" w:color="auto"/>
                        <w:right w:val="none" w:sz="0" w:space="0" w:color="auto"/>
                      </w:divBdr>
                    </w:div>
                  </w:divsChild>
                </w:div>
                <w:div w:id="1609048025">
                  <w:marLeft w:val="0"/>
                  <w:marRight w:val="0"/>
                  <w:marTop w:val="0"/>
                  <w:marBottom w:val="0"/>
                  <w:divBdr>
                    <w:top w:val="none" w:sz="0" w:space="0" w:color="auto"/>
                    <w:left w:val="none" w:sz="0" w:space="0" w:color="auto"/>
                    <w:bottom w:val="none" w:sz="0" w:space="0" w:color="auto"/>
                    <w:right w:val="none" w:sz="0" w:space="0" w:color="auto"/>
                  </w:divBdr>
                  <w:divsChild>
                    <w:div w:id="166508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246220">
      <w:bodyDiv w:val="1"/>
      <w:marLeft w:val="0"/>
      <w:marRight w:val="0"/>
      <w:marTop w:val="0"/>
      <w:marBottom w:val="0"/>
      <w:divBdr>
        <w:top w:val="none" w:sz="0" w:space="0" w:color="auto"/>
        <w:left w:val="none" w:sz="0" w:space="0" w:color="auto"/>
        <w:bottom w:val="none" w:sz="0" w:space="0" w:color="auto"/>
        <w:right w:val="none" w:sz="0" w:space="0" w:color="auto"/>
      </w:divBdr>
    </w:div>
    <w:div w:id="1909143073">
      <w:bodyDiv w:val="1"/>
      <w:marLeft w:val="0"/>
      <w:marRight w:val="0"/>
      <w:marTop w:val="0"/>
      <w:marBottom w:val="0"/>
      <w:divBdr>
        <w:top w:val="none" w:sz="0" w:space="0" w:color="auto"/>
        <w:left w:val="none" w:sz="0" w:space="0" w:color="auto"/>
        <w:bottom w:val="none" w:sz="0" w:space="0" w:color="auto"/>
        <w:right w:val="none" w:sz="0" w:space="0" w:color="auto"/>
      </w:divBdr>
    </w:div>
    <w:div w:id="20936180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eader" Target="header1.xml"/><Relationship Id="rId47" Type="http://schemas.openxmlformats.org/officeDocument/2006/relationships/footer" Target="footer3.xml"/><Relationship Id="rId50"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mailto:sekretariat@mopr.koszalin.pl"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jpg"/><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vgaytgnbsge4a"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jpg"/><Relationship Id="rId40" Type="http://schemas.openxmlformats.org/officeDocument/2006/relationships/image" Target="media/image28.png"/><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g"/><Relationship Id="rId49" Type="http://schemas.openxmlformats.org/officeDocument/2006/relationships/footer" Target="footer4.xml"/><Relationship Id="rId10" Type="http://schemas.openxmlformats.org/officeDocument/2006/relationships/hyperlink" Target="https://sip.legalis.pl/document-view.seam?documentId=mfrxilrtgm2tsnrrguyts"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eader" Target="header2.xm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sip.legalis.pl/document-view.seam?documentId=mfrxilrtgm2tsnrrguytsltqmfyc4mzuhaztimztgq"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footer" Target="footer1.xml"/><Relationship Id="rId48" Type="http://schemas.openxmlformats.org/officeDocument/2006/relationships/hyperlink" Target="mailto:sekretariat@mopr.koszalin.pl" TargetMode="External"/><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9CF7F-2C1B-4590-8D6D-8D89F6184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1306</TotalTime>
  <Pages>55</Pages>
  <Words>12960</Words>
  <Characters>77765</Characters>
  <Application>Microsoft Office Word</Application>
  <DocSecurity>0</DocSecurity>
  <Lines>648</Lines>
  <Paragraphs>181</Paragraphs>
  <ScaleCrop>false</ScaleCrop>
  <HeadingPairs>
    <vt:vector size="2" baseType="variant">
      <vt:variant>
        <vt:lpstr>Tytuł</vt:lpstr>
      </vt:variant>
      <vt:variant>
        <vt:i4>1</vt:i4>
      </vt:variant>
    </vt:vector>
  </HeadingPairs>
  <TitlesOfParts>
    <vt:vector size="1" baseType="lpstr">
      <vt:lpstr>DAT.251.1.2016</vt:lpstr>
    </vt:vector>
  </TitlesOfParts>
  <Company>Microsoft</Company>
  <LinksUpToDate>false</LinksUpToDate>
  <CharactersWithSpaces>90544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DAT.251.1.2016</dc:title>
  <dc:creator>DAT-1</dc:creator>
  <cp:lastModifiedBy>Monika Cieślińska</cp:lastModifiedBy>
  <cp:revision>50</cp:revision>
  <cp:lastPrinted>2019-09-06T09:22:00Z</cp:lastPrinted>
  <dcterms:created xsi:type="dcterms:W3CDTF">2019-08-21T09:22:00Z</dcterms:created>
  <dcterms:modified xsi:type="dcterms:W3CDTF">2019-09-09T08:58:00Z</dcterms:modified>
</cp:coreProperties>
</file>