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A339CE" w14:textId="308808BB" w:rsidR="0047786B" w:rsidRPr="00D22A0B" w:rsidRDefault="0047786B" w:rsidP="00AA241D">
      <w:pPr>
        <w:spacing w:after="0" w:line="360" w:lineRule="auto"/>
        <w:contextualSpacing/>
        <w:jc w:val="center"/>
      </w:pPr>
      <w:bookmarkStart w:id="0" w:name="_GoBack"/>
      <w:bookmarkEnd w:id="0"/>
      <w:r w:rsidRPr="00D22A0B">
        <w:rPr>
          <w:rFonts w:ascii="Segoe UI" w:hAnsi="Segoe UI" w:cs="Segoe UI"/>
          <w:b/>
          <w:sz w:val="20"/>
          <w:szCs w:val="20"/>
        </w:rPr>
        <w:t xml:space="preserve">Zarządzenie Nr </w:t>
      </w:r>
      <w:r w:rsidR="000C3EA6">
        <w:rPr>
          <w:rFonts w:ascii="Segoe UI" w:hAnsi="Segoe UI" w:cs="Segoe UI"/>
          <w:b/>
          <w:sz w:val="20"/>
          <w:szCs w:val="20"/>
        </w:rPr>
        <w:t>112</w:t>
      </w:r>
      <w:r w:rsidRPr="00D22A0B">
        <w:rPr>
          <w:rFonts w:ascii="Segoe UI" w:hAnsi="Segoe UI" w:cs="Segoe UI"/>
          <w:b/>
          <w:sz w:val="20"/>
          <w:szCs w:val="20"/>
        </w:rPr>
        <w:t>/</w:t>
      </w:r>
      <w:r>
        <w:rPr>
          <w:rFonts w:ascii="Segoe UI" w:hAnsi="Segoe UI" w:cs="Segoe UI"/>
          <w:b/>
          <w:sz w:val="20"/>
          <w:szCs w:val="20"/>
        </w:rPr>
        <w:t>2021</w:t>
      </w:r>
    </w:p>
    <w:p w14:paraId="42ED70F9" w14:textId="77777777" w:rsidR="0047786B" w:rsidRPr="00D22A0B" w:rsidRDefault="0047786B" w:rsidP="00AA241D">
      <w:pPr>
        <w:spacing w:after="0" w:line="360" w:lineRule="auto"/>
        <w:contextualSpacing/>
        <w:jc w:val="center"/>
      </w:pPr>
      <w:r w:rsidRPr="00D22A0B">
        <w:rPr>
          <w:rFonts w:ascii="Segoe UI" w:hAnsi="Segoe UI" w:cs="Segoe UI"/>
          <w:b/>
          <w:sz w:val="20"/>
          <w:szCs w:val="20"/>
        </w:rPr>
        <w:t>Dyrektora Centrum Usług Społecznych w Koszalinie</w:t>
      </w:r>
    </w:p>
    <w:p w14:paraId="2A13D1D5" w14:textId="28EFF8BD" w:rsidR="0047786B" w:rsidRPr="00D22A0B" w:rsidRDefault="0047786B" w:rsidP="00AA241D">
      <w:pPr>
        <w:spacing w:after="0" w:line="360" w:lineRule="auto"/>
        <w:contextualSpacing/>
        <w:jc w:val="center"/>
      </w:pPr>
      <w:r w:rsidRPr="00D22A0B">
        <w:rPr>
          <w:rFonts w:ascii="Segoe UI" w:hAnsi="Segoe UI" w:cs="Segoe UI"/>
          <w:b/>
          <w:sz w:val="20"/>
          <w:szCs w:val="20"/>
        </w:rPr>
        <w:t xml:space="preserve">z dnia </w:t>
      </w:r>
      <w:r w:rsidR="00096115">
        <w:rPr>
          <w:rFonts w:ascii="Segoe UI" w:hAnsi="Segoe UI" w:cs="Segoe UI"/>
          <w:b/>
          <w:sz w:val="20"/>
          <w:szCs w:val="20"/>
        </w:rPr>
        <w:t>26 listopada 2021</w:t>
      </w:r>
      <w:r w:rsidRPr="00D22A0B">
        <w:rPr>
          <w:rFonts w:ascii="Segoe UI" w:hAnsi="Segoe UI" w:cs="Segoe UI"/>
          <w:b/>
          <w:sz w:val="20"/>
          <w:szCs w:val="20"/>
        </w:rPr>
        <w:t xml:space="preserve"> roku</w:t>
      </w:r>
    </w:p>
    <w:p w14:paraId="556595E5" w14:textId="0B53CA51" w:rsidR="0047786B" w:rsidRPr="00D22A0B" w:rsidRDefault="0047786B" w:rsidP="00AA241D">
      <w:pPr>
        <w:autoSpaceDE w:val="0"/>
        <w:spacing w:after="0" w:line="240" w:lineRule="auto"/>
        <w:jc w:val="center"/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 xml:space="preserve">w sprawie ogłoszenia otwartego konkursu ofert na </w:t>
      </w:r>
      <w:r>
        <w:rPr>
          <w:rFonts w:ascii="Segoe UI" w:hAnsi="Segoe UI" w:cs="Segoe UI"/>
          <w:b/>
          <w:bCs/>
          <w:sz w:val="20"/>
          <w:szCs w:val="20"/>
        </w:rPr>
        <w:t xml:space="preserve">„Prowadzenie placówki opiekuńczo – wychowawczej typu socjalizacyjnego, interwencyjnego i specjalistyczno – terapeutycznego </w:t>
      </w:r>
      <w:r>
        <w:rPr>
          <w:rFonts w:ascii="Segoe UI" w:hAnsi="Segoe UI" w:cs="Segoe UI"/>
          <w:b/>
          <w:bCs/>
          <w:sz w:val="20"/>
          <w:szCs w:val="20"/>
        </w:rPr>
        <w:br/>
        <w:t>w okresie od dnia 01 stycznia 2022 roku do dnia 31 grudnia 2026 roku”</w:t>
      </w:r>
    </w:p>
    <w:p w14:paraId="353450E7" w14:textId="77777777" w:rsidR="0047786B" w:rsidRPr="00D22A0B" w:rsidRDefault="0047786B" w:rsidP="00AA241D">
      <w:pPr>
        <w:pStyle w:val="Nagwek1"/>
        <w:spacing w:before="0" w:after="0" w:line="360" w:lineRule="auto"/>
        <w:contextualSpacing/>
        <w:jc w:val="center"/>
      </w:pPr>
      <w:r w:rsidRPr="00D22A0B">
        <w:rPr>
          <w:rFonts w:ascii="Segoe UI" w:hAnsi="Segoe UI" w:cs="Segoe UI"/>
          <w:sz w:val="20"/>
          <w:szCs w:val="20"/>
          <w:lang w:eastAsia="pl-PL"/>
        </w:rPr>
        <w:t>oraz naboru na członków komisji konkursowej</w:t>
      </w:r>
    </w:p>
    <w:p w14:paraId="3310782C" w14:textId="77777777" w:rsidR="0047786B" w:rsidRPr="00D22A0B" w:rsidRDefault="0047786B" w:rsidP="00280594">
      <w:pPr>
        <w:jc w:val="both"/>
        <w:rPr>
          <w:rFonts w:ascii="Segoe UI" w:hAnsi="Segoe UI" w:cs="Segoe UI"/>
          <w:b/>
          <w:sz w:val="20"/>
          <w:szCs w:val="20"/>
        </w:rPr>
      </w:pPr>
    </w:p>
    <w:p w14:paraId="19DF0A0D" w14:textId="101A5550" w:rsidR="0047786B" w:rsidRPr="00D22A0B" w:rsidRDefault="0047786B" w:rsidP="00280594">
      <w:pPr>
        <w:spacing w:after="240"/>
        <w:ind w:firstLine="357"/>
        <w:jc w:val="both"/>
        <w:rPr>
          <w:rFonts w:ascii="Segoe UI" w:hAnsi="Segoe UI" w:cs="Segoe UI"/>
          <w:sz w:val="20"/>
          <w:szCs w:val="20"/>
        </w:rPr>
      </w:pPr>
      <w:r w:rsidRPr="00D22A0B">
        <w:rPr>
          <w:rFonts w:ascii="Segoe UI" w:hAnsi="Segoe UI" w:cs="Segoe UI"/>
          <w:sz w:val="20"/>
          <w:szCs w:val="20"/>
        </w:rPr>
        <w:t xml:space="preserve">Na podstawie </w:t>
      </w:r>
      <w:r w:rsidR="00790C2A" w:rsidRPr="00790C2A">
        <w:rPr>
          <w:rFonts w:ascii="Segoe UI" w:hAnsi="Segoe UI" w:cs="Segoe UI"/>
          <w:sz w:val="20"/>
          <w:szCs w:val="20"/>
        </w:rPr>
        <w:t xml:space="preserve">§ 10 ust. 4 pkt 12 </w:t>
      </w:r>
      <w:r w:rsidRPr="00D22A0B">
        <w:rPr>
          <w:rFonts w:ascii="Segoe UI" w:hAnsi="Segoe UI" w:cs="Segoe UI"/>
          <w:sz w:val="20"/>
          <w:szCs w:val="20"/>
        </w:rPr>
        <w:t xml:space="preserve"> Regulaminu Organizacyjnego </w:t>
      </w:r>
      <w:bookmarkStart w:id="1" w:name="_Hlk69732296"/>
      <w:r w:rsidRPr="00D22A0B">
        <w:rPr>
          <w:rFonts w:ascii="Segoe UI" w:hAnsi="Segoe UI" w:cs="Segoe UI"/>
          <w:sz w:val="20"/>
          <w:szCs w:val="20"/>
        </w:rPr>
        <w:t>Centrum Usług Społecznych</w:t>
      </w:r>
      <w:bookmarkEnd w:id="1"/>
      <w:r w:rsidRPr="00D22A0B">
        <w:rPr>
          <w:rFonts w:ascii="Segoe UI" w:hAnsi="Segoe UI" w:cs="Segoe UI"/>
          <w:sz w:val="20"/>
          <w:szCs w:val="20"/>
        </w:rPr>
        <w:t xml:space="preserve"> </w:t>
      </w:r>
      <w:r w:rsidR="00790C2A">
        <w:rPr>
          <w:rFonts w:ascii="Segoe UI" w:hAnsi="Segoe UI" w:cs="Segoe UI"/>
          <w:sz w:val="20"/>
          <w:szCs w:val="20"/>
        </w:rPr>
        <w:br/>
      </w:r>
      <w:r w:rsidRPr="00D22A0B">
        <w:rPr>
          <w:rFonts w:ascii="Segoe UI" w:hAnsi="Segoe UI" w:cs="Segoe UI"/>
          <w:sz w:val="20"/>
          <w:szCs w:val="20"/>
        </w:rPr>
        <w:t xml:space="preserve">w Koszalinie stanowiącego załącznik do Zarządzenia Nr </w:t>
      </w:r>
      <w:r w:rsidR="00790C2A">
        <w:rPr>
          <w:rFonts w:ascii="Segoe UI" w:hAnsi="Segoe UI" w:cs="Segoe UI"/>
          <w:sz w:val="20"/>
          <w:szCs w:val="20"/>
        </w:rPr>
        <w:t>1</w:t>
      </w:r>
      <w:r w:rsidRPr="00D22A0B">
        <w:rPr>
          <w:rFonts w:ascii="Segoe UI" w:hAnsi="Segoe UI" w:cs="Segoe UI"/>
          <w:sz w:val="20"/>
          <w:szCs w:val="20"/>
        </w:rPr>
        <w:t>/</w:t>
      </w:r>
      <w:r w:rsidR="00790C2A">
        <w:rPr>
          <w:rFonts w:ascii="Segoe UI" w:hAnsi="Segoe UI" w:cs="Segoe UI"/>
          <w:sz w:val="20"/>
          <w:szCs w:val="20"/>
        </w:rPr>
        <w:t>2021</w:t>
      </w:r>
      <w:r w:rsidRPr="00D22A0B">
        <w:rPr>
          <w:rFonts w:ascii="Segoe UI" w:hAnsi="Segoe UI" w:cs="Segoe UI"/>
          <w:sz w:val="20"/>
          <w:szCs w:val="20"/>
        </w:rPr>
        <w:t xml:space="preserve"> Dyrektora </w:t>
      </w:r>
      <w:bookmarkStart w:id="2" w:name="_Hlk69806325"/>
      <w:r w:rsidRPr="00D22A0B">
        <w:rPr>
          <w:rFonts w:ascii="Segoe UI" w:hAnsi="Segoe UI" w:cs="Segoe UI"/>
          <w:sz w:val="20"/>
          <w:szCs w:val="20"/>
        </w:rPr>
        <w:t xml:space="preserve">Centrum Usług Społecznych </w:t>
      </w:r>
      <w:bookmarkEnd w:id="2"/>
      <w:r w:rsidRPr="00D22A0B">
        <w:rPr>
          <w:rFonts w:ascii="Segoe UI" w:hAnsi="Segoe UI" w:cs="Segoe UI"/>
          <w:sz w:val="20"/>
          <w:szCs w:val="20"/>
        </w:rPr>
        <w:br/>
        <w:t xml:space="preserve">w Koszalinie z dnia </w:t>
      </w:r>
      <w:r w:rsidR="00790C2A">
        <w:rPr>
          <w:rFonts w:ascii="Segoe UI" w:hAnsi="Segoe UI" w:cs="Segoe UI"/>
          <w:sz w:val="20"/>
          <w:szCs w:val="20"/>
        </w:rPr>
        <w:t>01 lipca 2021</w:t>
      </w:r>
      <w:r w:rsidRPr="00D22A0B">
        <w:rPr>
          <w:rFonts w:ascii="Segoe UI" w:hAnsi="Segoe UI" w:cs="Segoe UI"/>
          <w:sz w:val="20"/>
          <w:szCs w:val="20"/>
        </w:rPr>
        <w:t xml:space="preserve"> roku, ze zm. oraz na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podstawie pełnomocnictwa </w:t>
      </w:r>
      <w:r w:rsidR="000D3280">
        <w:rPr>
          <w:rFonts w:ascii="Segoe UI" w:hAnsi="Segoe UI" w:cs="Segoe UI"/>
          <w:sz w:val="20"/>
          <w:szCs w:val="20"/>
          <w:lang w:eastAsia="pl-PL"/>
        </w:rPr>
        <w:br/>
      </w:r>
      <w:r>
        <w:rPr>
          <w:rFonts w:ascii="Segoe UI" w:hAnsi="Segoe UI" w:cs="Segoe UI"/>
          <w:sz w:val="20"/>
          <w:szCs w:val="20"/>
          <w:lang w:eastAsia="pl-PL"/>
        </w:rPr>
        <w:t xml:space="preserve">nr </w:t>
      </w:r>
      <w:r>
        <w:rPr>
          <w:rFonts w:ascii="Segoe UI" w:hAnsi="Segoe UI" w:cs="Segoe UI"/>
        </w:rPr>
        <w:t>OA-I-</w:t>
      </w:r>
      <w:r w:rsidRPr="0047786B">
        <w:rPr>
          <w:rFonts w:ascii="Segoe UI" w:hAnsi="Segoe UI" w:cs="Segoe UI"/>
          <w:sz w:val="20"/>
          <w:szCs w:val="20"/>
        </w:rPr>
        <w:t>2.077.284.2021.AN z dnia 01 lipca 2021</w:t>
      </w:r>
      <w:r>
        <w:rPr>
          <w:rFonts w:ascii="Segoe UI" w:hAnsi="Segoe UI" w:cs="Segoe UI"/>
          <w:sz w:val="20"/>
          <w:szCs w:val="20"/>
        </w:rPr>
        <w:t xml:space="preserve">  roku</w:t>
      </w:r>
    </w:p>
    <w:p w14:paraId="1C9154F0" w14:textId="77777777" w:rsidR="0047786B" w:rsidRPr="00D22A0B" w:rsidRDefault="0047786B" w:rsidP="00280594">
      <w:pPr>
        <w:spacing w:after="240"/>
        <w:jc w:val="both"/>
      </w:pPr>
      <w:r w:rsidRPr="00D22A0B">
        <w:rPr>
          <w:rFonts w:ascii="Segoe UI" w:hAnsi="Segoe UI" w:cs="Segoe UI"/>
          <w:b/>
          <w:sz w:val="20"/>
          <w:szCs w:val="20"/>
        </w:rPr>
        <w:t>zarządzam, co następuje:</w:t>
      </w:r>
    </w:p>
    <w:p w14:paraId="0E744838" w14:textId="06B035BD" w:rsidR="0047786B" w:rsidRDefault="0047786B" w:rsidP="00280594">
      <w:pPr>
        <w:autoSpaceDE w:val="0"/>
        <w:spacing w:after="0" w:line="240" w:lineRule="auto"/>
        <w:jc w:val="both"/>
        <w:rPr>
          <w:rFonts w:ascii="Segoe UI" w:hAnsi="Segoe UI" w:cs="Segoe UI"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sz w:val="20"/>
          <w:szCs w:val="20"/>
        </w:rPr>
        <w:t xml:space="preserve">§ 1.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Postanawia się ogłosić i przeprowadzić otwarty konkurs ofert na realizację zadania publicznego </w:t>
      </w:r>
      <w:r w:rsidR="00790C2A">
        <w:rPr>
          <w:rFonts w:ascii="Segoe UI" w:hAnsi="Segoe UI" w:cs="Segoe UI"/>
          <w:sz w:val="20"/>
          <w:szCs w:val="20"/>
          <w:lang w:eastAsia="pl-PL"/>
        </w:rPr>
        <w:br/>
      </w:r>
      <w:r>
        <w:rPr>
          <w:rFonts w:ascii="Segoe UI" w:hAnsi="Segoe UI" w:cs="Segoe UI"/>
          <w:bCs/>
          <w:sz w:val="20"/>
          <w:szCs w:val="20"/>
        </w:rPr>
        <w:t xml:space="preserve">z zakresu wspierania rodziny i systemu pieczy zastępczej - </w:t>
      </w:r>
      <w:r w:rsidRPr="0047786B">
        <w:rPr>
          <w:rFonts w:ascii="Segoe UI" w:hAnsi="Segoe UI" w:cs="Segoe UI"/>
          <w:sz w:val="20"/>
          <w:szCs w:val="20"/>
        </w:rPr>
        <w:t xml:space="preserve">Prowadzenie placówki opiekuńczo – wychowawczej typu socjalizacyjnego, interwencyjnego i specjalistyczno – terapeutycznego </w:t>
      </w:r>
      <w:r w:rsidRPr="0047786B">
        <w:rPr>
          <w:rFonts w:ascii="Segoe UI" w:hAnsi="Segoe UI" w:cs="Segoe UI"/>
          <w:sz w:val="20"/>
          <w:szCs w:val="20"/>
        </w:rPr>
        <w:br/>
        <w:t>w okresie od dnia 01 stycznia 2022 roku do dnia 31 grudnia 2026 roku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w formie  powierzenia*/</w:t>
      </w:r>
      <w:r w:rsidRPr="0047786B">
        <w:rPr>
          <w:rFonts w:ascii="Segoe UI" w:hAnsi="Segoe UI" w:cs="Segoe UI"/>
          <w:strike/>
          <w:sz w:val="20"/>
          <w:szCs w:val="20"/>
          <w:lang w:eastAsia="pl-PL"/>
        </w:rPr>
        <w:t>wsparcia</w:t>
      </w:r>
      <w:r w:rsidRPr="00D22A0B">
        <w:rPr>
          <w:rFonts w:ascii="Segoe UI" w:hAnsi="Segoe UI" w:cs="Segoe UI"/>
          <w:sz w:val="20"/>
          <w:szCs w:val="20"/>
          <w:lang w:eastAsia="pl-PL"/>
        </w:rPr>
        <w:t>* (* niewłaściwe skreślić) realizacji zadania publicznego oraz przeprowadzić nabór do komisji konkursowej.</w:t>
      </w:r>
    </w:p>
    <w:p w14:paraId="515E067F" w14:textId="77777777" w:rsidR="00541528" w:rsidRPr="00D22A0B" w:rsidRDefault="00541528" w:rsidP="00280594">
      <w:pPr>
        <w:autoSpaceDE w:val="0"/>
        <w:spacing w:after="0" w:line="240" w:lineRule="auto"/>
        <w:jc w:val="both"/>
      </w:pPr>
    </w:p>
    <w:p w14:paraId="1E033555" w14:textId="77777777" w:rsidR="0047786B" w:rsidRPr="00D22A0B" w:rsidRDefault="0047786B" w:rsidP="00280594">
      <w:pPr>
        <w:autoSpaceDE w:val="0"/>
        <w:spacing w:after="0" w:line="240" w:lineRule="auto"/>
        <w:jc w:val="both"/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>§ 2.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Planowana wysokość środków publicznych na realizację zadania publicznego</w:t>
      </w:r>
    </w:p>
    <w:p w14:paraId="7C21BF10" w14:textId="05FA2CD2" w:rsidR="0047786B" w:rsidRDefault="0047786B" w:rsidP="00280594">
      <w:pPr>
        <w:autoSpaceDE w:val="0"/>
        <w:spacing w:after="0" w:line="240" w:lineRule="auto"/>
        <w:jc w:val="both"/>
        <w:rPr>
          <w:rFonts w:ascii="Segoe UI" w:hAnsi="Segoe UI" w:cs="Segoe UI"/>
          <w:sz w:val="20"/>
          <w:szCs w:val="20"/>
          <w:lang w:eastAsia="pl-PL"/>
        </w:rPr>
      </w:pPr>
      <w:r w:rsidRPr="00D22A0B">
        <w:rPr>
          <w:rFonts w:ascii="Segoe UI" w:hAnsi="Segoe UI" w:cs="Segoe UI"/>
          <w:sz w:val="20"/>
          <w:szCs w:val="20"/>
          <w:lang w:eastAsia="pl-PL"/>
        </w:rPr>
        <w:t xml:space="preserve">określonego w § 1 wynosi </w:t>
      </w:r>
      <w:r w:rsidR="00892491">
        <w:rPr>
          <w:rFonts w:ascii="Segoe UI" w:hAnsi="Segoe UI" w:cs="Segoe UI"/>
          <w:sz w:val="20"/>
          <w:szCs w:val="20"/>
          <w:lang w:eastAsia="pl-PL"/>
        </w:rPr>
        <w:t xml:space="preserve">w roku </w:t>
      </w:r>
      <w:r w:rsidR="00892491" w:rsidRPr="00892491">
        <w:rPr>
          <w:rFonts w:ascii="Segoe UI" w:hAnsi="Segoe UI" w:cs="Segoe UI"/>
          <w:b/>
          <w:bCs/>
          <w:sz w:val="20"/>
          <w:szCs w:val="20"/>
          <w:lang w:eastAsia="pl-PL"/>
        </w:rPr>
        <w:t>2022</w:t>
      </w:r>
      <w:r w:rsidR="00892491">
        <w:rPr>
          <w:rFonts w:ascii="Segoe UI" w:hAnsi="Segoe UI" w:cs="Segoe UI"/>
          <w:sz w:val="20"/>
          <w:szCs w:val="20"/>
          <w:lang w:eastAsia="pl-PL"/>
        </w:rPr>
        <w:t xml:space="preserve"> – </w:t>
      </w:r>
      <w:bookmarkStart w:id="3" w:name="_Hlk86143152"/>
      <w:r w:rsidR="00892491">
        <w:rPr>
          <w:rFonts w:ascii="Segoe UI" w:hAnsi="Segoe UI" w:cs="Segoe UI"/>
          <w:sz w:val="20"/>
          <w:szCs w:val="20"/>
          <w:lang w:eastAsia="pl-PL"/>
        </w:rPr>
        <w:t>765 523,92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zł (słownie: </w:t>
      </w:r>
      <w:r w:rsidR="00892491">
        <w:rPr>
          <w:rFonts w:ascii="Segoe UI" w:hAnsi="Segoe UI" w:cs="Segoe UI"/>
          <w:sz w:val="20"/>
          <w:szCs w:val="20"/>
          <w:lang w:eastAsia="pl-PL"/>
        </w:rPr>
        <w:t>siedemset sześćdziesiąt pięć tysięcy pięćset dwadzieścia trzy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złot</w:t>
      </w:r>
      <w:r w:rsidR="00892491">
        <w:rPr>
          <w:rFonts w:ascii="Segoe UI" w:hAnsi="Segoe UI" w:cs="Segoe UI"/>
          <w:sz w:val="20"/>
          <w:szCs w:val="20"/>
          <w:lang w:eastAsia="pl-PL"/>
        </w:rPr>
        <w:t>e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="00892491">
        <w:rPr>
          <w:rFonts w:ascii="Segoe UI" w:hAnsi="Segoe UI" w:cs="Segoe UI"/>
          <w:sz w:val="20"/>
          <w:szCs w:val="20"/>
          <w:lang w:eastAsia="pl-PL"/>
        </w:rPr>
        <w:t>92</w:t>
      </w:r>
      <w:r w:rsidRPr="00D22A0B">
        <w:rPr>
          <w:rFonts w:ascii="Segoe UI" w:hAnsi="Segoe UI" w:cs="Segoe UI"/>
          <w:sz w:val="20"/>
          <w:szCs w:val="20"/>
          <w:lang w:eastAsia="pl-PL"/>
        </w:rPr>
        <w:t>/100)</w:t>
      </w:r>
      <w:bookmarkEnd w:id="3"/>
      <w:r w:rsidR="00892491">
        <w:rPr>
          <w:rFonts w:ascii="Segoe UI" w:hAnsi="Segoe UI" w:cs="Segoe UI"/>
          <w:sz w:val="20"/>
          <w:szCs w:val="20"/>
          <w:lang w:eastAsia="pl-PL"/>
        </w:rPr>
        <w:t xml:space="preserve">, w roku </w:t>
      </w:r>
      <w:r w:rsidR="00892491" w:rsidRPr="00892491">
        <w:rPr>
          <w:rFonts w:ascii="Segoe UI" w:hAnsi="Segoe UI" w:cs="Segoe UI"/>
          <w:b/>
          <w:bCs/>
          <w:sz w:val="20"/>
          <w:szCs w:val="20"/>
          <w:lang w:eastAsia="pl-PL"/>
        </w:rPr>
        <w:t>2023</w:t>
      </w:r>
      <w:r w:rsidR="00892491">
        <w:rPr>
          <w:rFonts w:ascii="Segoe UI" w:hAnsi="Segoe UI" w:cs="Segoe UI"/>
          <w:sz w:val="20"/>
          <w:szCs w:val="20"/>
          <w:lang w:eastAsia="pl-PL"/>
        </w:rPr>
        <w:t xml:space="preserve"> - </w:t>
      </w:r>
      <w:r w:rsidR="00892491" w:rsidRPr="00892491">
        <w:rPr>
          <w:rFonts w:ascii="Segoe UI" w:hAnsi="Segoe UI" w:cs="Segoe UI"/>
          <w:sz w:val="20"/>
          <w:szCs w:val="20"/>
          <w:lang w:eastAsia="pl-PL"/>
        </w:rPr>
        <w:t>765 523,92 zł (słownie: siedemset sześćdziesiąt pięć tysięcy pięćset dwadzieścia trzy złote 92/100)</w:t>
      </w:r>
      <w:r w:rsidR="00892491">
        <w:rPr>
          <w:rFonts w:ascii="Segoe UI" w:hAnsi="Segoe UI" w:cs="Segoe UI"/>
          <w:sz w:val="20"/>
          <w:szCs w:val="20"/>
          <w:lang w:eastAsia="pl-PL"/>
        </w:rPr>
        <w:t xml:space="preserve">, w roku </w:t>
      </w:r>
      <w:r w:rsidR="00892491" w:rsidRPr="00892491">
        <w:rPr>
          <w:rFonts w:ascii="Segoe UI" w:hAnsi="Segoe UI" w:cs="Segoe UI"/>
          <w:b/>
          <w:bCs/>
          <w:sz w:val="20"/>
          <w:szCs w:val="20"/>
          <w:lang w:eastAsia="pl-PL"/>
        </w:rPr>
        <w:t>2024</w:t>
      </w:r>
      <w:r w:rsidR="00892491">
        <w:rPr>
          <w:rFonts w:ascii="Segoe UI" w:hAnsi="Segoe UI" w:cs="Segoe UI"/>
          <w:sz w:val="20"/>
          <w:szCs w:val="20"/>
          <w:lang w:eastAsia="pl-PL"/>
        </w:rPr>
        <w:t xml:space="preserve"> - </w:t>
      </w:r>
      <w:r w:rsidR="00892491" w:rsidRPr="00892491">
        <w:rPr>
          <w:rFonts w:ascii="Segoe UI" w:hAnsi="Segoe UI" w:cs="Segoe UI"/>
          <w:sz w:val="20"/>
          <w:szCs w:val="20"/>
          <w:lang w:eastAsia="pl-PL"/>
        </w:rPr>
        <w:t>765 523,92 zł (słownie: siedemset sześćdziesiąt pięć tysięcy pięćset dwadzieścia trzy złote 92/100)</w:t>
      </w:r>
      <w:r w:rsidR="00892491">
        <w:rPr>
          <w:rFonts w:ascii="Segoe UI" w:hAnsi="Segoe UI" w:cs="Segoe UI"/>
          <w:sz w:val="20"/>
          <w:szCs w:val="20"/>
          <w:lang w:eastAsia="pl-PL"/>
        </w:rPr>
        <w:t xml:space="preserve">, w roku </w:t>
      </w:r>
      <w:r w:rsidR="00892491" w:rsidRPr="00892491">
        <w:rPr>
          <w:rFonts w:ascii="Segoe UI" w:hAnsi="Segoe UI" w:cs="Segoe UI"/>
          <w:b/>
          <w:bCs/>
          <w:sz w:val="20"/>
          <w:szCs w:val="20"/>
          <w:lang w:eastAsia="pl-PL"/>
        </w:rPr>
        <w:t>2025</w:t>
      </w:r>
      <w:r w:rsidR="00892491">
        <w:rPr>
          <w:rFonts w:ascii="Segoe UI" w:hAnsi="Segoe UI" w:cs="Segoe UI"/>
          <w:sz w:val="20"/>
          <w:szCs w:val="20"/>
          <w:lang w:eastAsia="pl-PL"/>
        </w:rPr>
        <w:t xml:space="preserve"> - 765 523,92</w:t>
      </w:r>
      <w:r w:rsidR="00892491" w:rsidRPr="00D22A0B">
        <w:rPr>
          <w:rFonts w:ascii="Segoe UI" w:hAnsi="Segoe UI" w:cs="Segoe UI"/>
          <w:sz w:val="20"/>
          <w:szCs w:val="20"/>
          <w:lang w:eastAsia="pl-PL"/>
        </w:rPr>
        <w:t xml:space="preserve"> zł (słownie: </w:t>
      </w:r>
      <w:r w:rsidR="00892491">
        <w:rPr>
          <w:rFonts w:ascii="Segoe UI" w:hAnsi="Segoe UI" w:cs="Segoe UI"/>
          <w:sz w:val="20"/>
          <w:szCs w:val="20"/>
          <w:lang w:eastAsia="pl-PL"/>
        </w:rPr>
        <w:t>siedemset sześćdziesiąt pięć tysięcy pięćset dwadzieścia trzy</w:t>
      </w:r>
      <w:r w:rsidR="00892491" w:rsidRPr="00D22A0B">
        <w:rPr>
          <w:rFonts w:ascii="Segoe UI" w:hAnsi="Segoe UI" w:cs="Segoe UI"/>
          <w:sz w:val="20"/>
          <w:szCs w:val="20"/>
          <w:lang w:eastAsia="pl-PL"/>
        </w:rPr>
        <w:t xml:space="preserve"> złot</w:t>
      </w:r>
      <w:r w:rsidR="00892491">
        <w:rPr>
          <w:rFonts w:ascii="Segoe UI" w:hAnsi="Segoe UI" w:cs="Segoe UI"/>
          <w:sz w:val="20"/>
          <w:szCs w:val="20"/>
          <w:lang w:eastAsia="pl-PL"/>
        </w:rPr>
        <w:t>e</w:t>
      </w:r>
      <w:r w:rsidR="00892491" w:rsidRPr="00D22A0B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="00892491">
        <w:rPr>
          <w:rFonts w:ascii="Segoe UI" w:hAnsi="Segoe UI" w:cs="Segoe UI"/>
          <w:sz w:val="20"/>
          <w:szCs w:val="20"/>
          <w:lang w:eastAsia="pl-PL"/>
        </w:rPr>
        <w:t>92</w:t>
      </w:r>
      <w:r w:rsidR="00892491" w:rsidRPr="00D22A0B">
        <w:rPr>
          <w:rFonts w:ascii="Segoe UI" w:hAnsi="Segoe UI" w:cs="Segoe UI"/>
          <w:sz w:val="20"/>
          <w:szCs w:val="20"/>
          <w:lang w:eastAsia="pl-PL"/>
        </w:rPr>
        <w:t>/100)</w:t>
      </w:r>
      <w:r w:rsidR="00892491">
        <w:rPr>
          <w:rFonts w:ascii="Segoe UI" w:hAnsi="Segoe UI" w:cs="Segoe UI"/>
          <w:sz w:val="20"/>
          <w:szCs w:val="20"/>
          <w:lang w:eastAsia="pl-PL"/>
        </w:rPr>
        <w:t xml:space="preserve">, w roku </w:t>
      </w:r>
      <w:r w:rsidR="00892491" w:rsidRPr="00892491">
        <w:rPr>
          <w:rFonts w:ascii="Segoe UI" w:hAnsi="Segoe UI" w:cs="Segoe UI"/>
          <w:b/>
          <w:bCs/>
          <w:sz w:val="20"/>
          <w:szCs w:val="20"/>
          <w:lang w:eastAsia="pl-PL"/>
        </w:rPr>
        <w:t>2026</w:t>
      </w:r>
      <w:r w:rsidR="00892491">
        <w:rPr>
          <w:rFonts w:ascii="Segoe UI" w:hAnsi="Segoe UI" w:cs="Segoe UI"/>
          <w:sz w:val="20"/>
          <w:szCs w:val="20"/>
          <w:lang w:eastAsia="pl-PL"/>
        </w:rPr>
        <w:t xml:space="preserve"> - 765 523,92</w:t>
      </w:r>
      <w:r w:rsidR="00892491" w:rsidRPr="00D22A0B">
        <w:rPr>
          <w:rFonts w:ascii="Segoe UI" w:hAnsi="Segoe UI" w:cs="Segoe UI"/>
          <w:sz w:val="20"/>
          <w:szCs w:val="20"/>
          <w:lang w:eastAsia="pl-PL"/>
        </w:rPr>
        <w:t xml:space="preserve"> zł (słownie: </w:t>
      </w:r>
      <w:r w:rsidR="00892491">
        <w:rPr>
          <w:rFonts w:ascii="Segoe UI" w:hAnsi="Segoe UI" w:cs="Segoe UI"/>
          <w:sz w:val="20"/>
          <w:szCs w:val="20"/>
          <w:lang w:eastAsia="pl-PL"/>
        </w:rPr>
        <w:t>siedemset sześćdziesiąt pięć tysięcy pięćset dwadzieścia trzy</w:t>
      </w:r>
      <w:r w:rsidR="00892491" w:rsidRPr="00D22A0B">
        <w:rPr>
          <w:rFonts w:ascii="Segoe UI" w:hAnsi="Segoe UI" w:cs="Segoe UI"/>
          <w:sz w:val="20"/>
          <w:szCs w:val="20"/>
          <w:lang w:eastAsia="pl-PL"/>
        </w:rPr>
        <w:t xml:space="preserve"> złot</w:t>
      </w:r>
      <w:r w:rsidR="00892491">
        <w:rPr>
          <w:rFonts w:ascii="Segoe UI" w:hAnsi="Segoe UI" w:cs="Segoe UI"/>
          <w:sz w:val="20"/>
          <w:szCs w:val="20"/>
          <w:lang w:eastAsia="pl-PL"/>
        </w:rPr>
        <w:t>e</w:t>
      </w:r>
      <w:r w:rsidR="00892491" w:rsidRPr="00D22A0B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="00892491">
        <w:rPr>
          <w:rFonts w:ascii="Segoe UI" w:hAnsi="Segoe UI" w:cs="Segoe UI"/>
          <w:sz w:val="20"/>
          <w:szCs w:val="20"/>
          <w:lang w:eastAsia="pl-PL"/>
        </w:rPr>
        <w:t>92</w:t>
      </w:r>
      <w:r w:rsidR="00892491" w:rsidRPr="00D22A0B">
        <w:rPr>
          <w:rFonts w:ascii="Segoe UI" w:hAnsi="Segoe UI" w:cs="Segoe UI"/>
          <w:sz w:val="20"/>
          <w:szCs w:val="20"/>
          <w:lang w:eastAsia="pl-PL"/>
        </w:rPr>
        <w:t>/100)</w:t>
      </w:r>
      <w:r w:rsidR="00892491">
        <w:rPr>
          <w:rFonts w:ascii="Segoe UI" w:hAnsi="Segoe UI" w:cs="Segoe UI"/>
          <w:sz w:val="20"/>
          <w:szCs w:val="20"/>
          <w:lang w:eastAsia="pl-PL"/>
        </w:rPr>
        <w:t>.</w:t>
      </w:r>
    </w:p>
    <w:p w14:paraId="78765B1A" w14:textId="77777777" w:rsidR="00541528" w:rsidRPr="00D22A0B" w:rsidRDefault="00541528" w:rsidP="00280594">
      <w:pPr>
        <w:autoSpaceDE w:val="0"/>
        <w:spacing w:after="0" w:line="240" w:lineRule="auto"/>
        <w:jc w:val="both"/>
      </w:pPr>
    </w:p>
    <w:p w14:paraId="35ABCA11" w14:textId="6F91E7D5" w:rsidR="0047786B" w:rsidRDefault="0047786B" w:rsidP="00280594">
      <w:pPr>
        <w:pStyle w:val="Tekstpodstawowy"/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>§ 3.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 xml:space="preserve">Wykonanie Zarządzenia powierza się Zastępcy Dyrektora ds. </w:t>
      </w:r>
      <w:r w:rsidR="00FC3C33" w:rsidRPr="00FC3C33">
        <w:rPr>
          <w:rFonts w:ascii="Segoe UI" w:hAnsi="Segoe UI" w:cs="Segoe UI"/>
          <w:sz w:val="20"/>
          <w:szCs w:val="20"/>
        </w:rPr>
        <w:t>Wspierania Rodziny i Pieczy Zastępczej</w:t>
      </w:r>
      <w:r w:rsidRPr="00D22A0B">
        <w:rPr>
          <w:rFonts w:ascii="Segoe UI" w:hAnsi="Segoe UI" w:cs="Segoe UI"/>
          <w:sz w:val="20"/>
          <w:szCs w:val="20"/>
        </w:rPr>
        <w:t xml:space="preserve"> i Zespołowi Kontroli.</w:t>
      </w:r>
    </w:p>
    <w:p w14:paraId="4B77CC17" w14:textId="77777777" w:rsidR="00541528" w:rsidRPr="00D22A0B" w:rsidRDefault="00541528" w:rsidP="00280594">
      <w:pPr>
        <w:pStyle w:val="Tekstpodstawowy"/>
        <w:spacing w:after="0" w:line="240" w:lineRule="auto"/>
        <w:contextualSpacing/>
        <w:jc w:val="both"/>
      </w:pPr>
    </w:p>
    <w:p w14:paraId="1A73AE64" w14:textId="4DDD75FB" w:rsidR="0047786B" w:rsidRDefault="0047786B" w:rsidP="00280594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D22A0B">
        <w:rPr>
          <w:rFonts w:ascii="Segoe UI" w:hAnsi="Segoe UI" w:cs="Segoe UI"/>
          <w:b/>
          <w:sz w:val="20"/>
          <w:szCs w:val="20"/>
        </w:rPr>
        <w:t xml:space="preserve">§ 4. </w:t>
      </w:r>
      <w:r w:rsidRPr="00D22A0B">
        <w:rPr>
          <w:rFonts w:ascii="Segoe UI" w:hAnsi="Segoe UI" w:cs="Segoe UI"/>
          <w:sz w:val="20"/>
          <w:szCs w:val="20"/>
        </w:rPr>
        <w:t xml:space="preserve">Zarządzenie podaje się do wiadomości wszystkim pracownikom Centrum Usług Społecznych </w:t>
      </w:r>
      <w:r w:rsidRPr="00D22A0B">
        <w:rPr>
          <w:rFonts w:ascii="Segoe UI" w:hAnsi="Segoe UI" w:cs="Segoe UI"/>
          <w:sz w:val="20"/>
          <w:szCs w:val="20"/>
        </w:rPr>
        <w:br/>
        <w:t>w Koszalinie za pośrednictwem systemu e-Kancelaria.</w:t>
      </w:r>
    </w:p>
    <w:p w14:paraId="4404000A" w14:textId="77777777" w:rsidR="00541528" w:rsidRPr="00D22A0B" w:rsidRDefault="00541528" w:rsidP="00280594">
      <w:pPr>
        <w:spacing w:after="0" w:line="240" w:lineRule="auto"/>
        <w:contextualSpacing/>
        <w:jc w:val="both"/>
      </w:pPr>
    </w:p>
    <w:p w14:paraId="62F5FF5A" w14:textId="77777777" w:rsidR="0047786B" w:rsidRPr="00D22A0B" w:rsidRDefault="0047786B" w:rsidP="00280594">
      <w:pPr>
        <w:spacing w:after="0" w:line="240" w:lineRule="auto"/>
        <w:ind w:left="30"/>
        <w:contextualSpacing/>
        <w:jc w:val="both"/>
      </w:pPr>
      <w:r w:rsidRPr="00D22A0B">
        <w:rPr>
          <w:rFonts w:ascii="Segoe UI" w:hAnsi="Segoe UI" w:cs="Segoe UI"/>
          <w:b/>
          <w:sz w:val="20"/>
          <w:szCs w:val="20"/>
        </w:rPr>
        <w:t>§ 5.</w:t>
      </w:r>
      <w:r w:rsidRPr="00D22A0B">
        <w:rPr>
          <w:rFonts w:ascii="Segoe UI" w:hAnsi="Segoe UI" w:cs="Segoe UI"/>
          <w:sz w:val="20"/>
          <w:szCs w:val="20"/>
        </w:rPr>
        <w:t xml:space="preserve">  Zarządzenie wchodzi w życie z dniem podpisania.</w:t>
      </w:r>
    </w:p>
    <w:p w14:paraId="560A60FB" w14:textId="77777777" w:rsidR="00AA241D" w:rsidRDefault="0047786B" w:rsidP="00AA241D">
      <w:pPr>
        <w:jc w:val="both"/>
      </w:pPr>
      <w:r w:rsidRPr="00D22A0B">
        <w:rPr>
          <w:rFonts w:ascii="Segoe UI" w:eastAsia="Segoe UI" w:hAnsi="Segoe UI" w:cs="Segoe UI"/>
          <w:b/>
          <w:sz w:val="20"/>
          <w:szCs w:val="20"/>
        </w:rPr>
        <w:t xml:space="preserve">                                                    </w:t>
      </w:r>
    </w:p>
    <w:p w14:paraId="78050BA7" w14:textId="3E6E0EB9" w:rsidR="00541528" w:rsidRPr="00AA241D" w:rsidRDefault="00AA241D" w:rsidP="000D3280">
      <w:pPr>
        <w:spacing w:after="0" w:line="240" w:lineRule="auto"/>
        <w:contextualSpacing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41528">
        <w:rPr>
          <w:rFonts w:ascii="Segoe UI" w:hAnsi="Segoe UI" w:cs="Segoe UI"/>
          <w:sz w:val="18"/>
          <w:szCs w:val="18"/>
        </w:rPr>
        <w:t>Dyrektor</w:t>
      </w:r>
    </w:p>
    <w:p w14:paraId="749D00EC" w14:textId="5E4EC5C5" w:rsidR="00541528" w:rsidRDefault="00541528" w:rsidP="000D3280">
      <w:pPr>
        <w:spacing w:after="0" w:line="240" w:lineRule="auto"/>
        <w:ind w:left="5664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Centrum Usług Społecznych </w:t>
      </w:r>
      <w:r>
        <w:rPr>
          <w:rFonts w:ascii="Segoe UI" w:hAnsi="Segoe UI" w:cs="Segoe UI"/>
          <w:sz w:val="18"/>
          <w:szCs w:val="18"/>
        </w:rPr>
        <w:br/>
        <w:t xml:space="preserve">     </w:t>
      </w:r>
      <w:r w:rsidR="00AA241D">
        <w:rPr>
          <w:rFonts w:ascii="Segoe UI" w:hAnsi="Segoe UI" w:cs="Segoe UI"/>
          <w:sz w:val="18"/>
          <w:szCs w:val="18"/>
        </w:rPr>
        <w:t xml:space="preserve">      </w:t>
      </w:r>
      <w:r>
        <w:rPr>
          <w:rFonts w:ascii="Segoe UI" w:hAnsi="Segoe UI" w:cs="Segoe UI"/>
          <w:sz w:val="18"/>
          <w:szCs w:val="18"/>
        </w:rPr>
        <w:t>w Koszalinie</w:t>
      </w:r>
    </w:p>
    <w:p w14:paraId="4639564B" w14:textId="77777777" w:rsidR="00541528" w:rsidRDefault="00541528" w:rsidP="000D3280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 </w:t>
      </w:r>
    </w:p>
    <w:p w14:paraId="20B05F21" w14:textId="77777777" w:rsidR="00541528" w:rsidRDefault="00541528" w:rsidP="000D3280">
      <w:pPr>
        <w:spacing w:after="0" w:line="240" w:lineRule="auto"/>
        <w:ind w:left="4956" w:firstLine="708"/>
        <w:contextualSpacing/>
      </w:pPr>
      <w:r>
        <w:rPr>
          <w:rFonts w:ascii="Segoe UI" w:hAnsi="Segoe UI" w:cs="Segoe UI"/>
          <w:sz w:val="18"/>
          <w:szCs w:val="18"/>
        </w:rPr>
        <w:t xml:space="preserve">  mgr Bogumiła Szczepanik</w:t>
      </w:r>
    </w:p>
    <w:p w14:paraId="76DDF33D" w14:textId="3BC96CB6" w:rsidR="0047786B" w:rsidRDefault="0047786B" w:rsidP="00280594">
      <w:pPr>
        <w:pStyle w:val="NormalnyWeb1"/>
        <w:spacing w:after="0"/>
        <w:ind w:left="74" w:right="74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395C5E34" w14:textId="2796D3CC" w:rsidR="0047786B" w:rsidRDefault="0047786B" w:rsidP="00280594">
      <w:pPr>
        <w:pStyle w:val="NormalnyWeb1"/>
        <w:spacing w:after="0"/>
        <w:ind w:left="74" w:right="74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75828659" w14:textId="77777777" w:rsidR="00FE52D8" w:rsidRDefault="00FE52D8" w:rsidP="00280594">
      <w:pPr>
        <w:pStyle w:val="NormalnyWeb1"/>
        <w:spacing w:after="0"/>
        <w:ind w:left="74" w:right="74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27F689F2" w14:textId="77777777" w:rsidR="000D3280" w:rsidRDefault="000D3280" w:rsidP="00280594">
      <w:pPr>
        <w:pStyle w:val="NormalnyWeb1"/>
        <w:spacing w:after="0"/>
        <w:ind w:left="74" w:right="74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17F4C173" w14:textId="77777777" w:rsidR="0047786B" w:rsidRDefault="0047786B" w:rsidP="00280594">
      <w:pPr>
        <w:pStyle w:val="NormalnyWeb1"/>
        <w:spacing w:after="0"/>
        <w:ind w:left="74" w:right="74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56FCC789" w14:textId="75F2AC12" w:rsidR="00760FF0" w:rsidRPr="00D22A0B" w:rsidRDefault="00760FF0" w:rsidP="00AA241D">
      <w:pPr>
        <w:pStyle w:val="NormalnyWeb1"/>
        <w:spacing w:after="0"/>
        <w:ind w:left="74" w:right="74"/>
        <w:jc w:val="center"/>
      </w:pPr>
      <w:r w:rsidRPr="00D22A0B">
        <w:rPr>
          <w:rFonts w:ascii="Segoe UI" w:hAnsi="Segoe UI" w:cs="Segoe UI"/>
          <w:b/>
          <w:bCs/>
          <w:sz w:val="20"/>
          <w:szCs w:val="20"/>
        </w:rPr>
        <w:lastRenderedPageBreak/>
        <w:t>DYREKTOR CENTRUM USŁUG SPOŁECZNYCH W KOSZALINIE</w:t>
      </w:r>
    </w:p>
    <w:p w14:paraId="3A7FB454" w14:textId="0BBC9E21" w:rsidR="00760FF0" w:rsidRPr="00D22A0B" w:rsidRDefault="00760FF0" w:rsidP="00AA241D">
      <w:pPr>
        <w:pStyle w:val="Tekstpodstawowy"/>
        <w:spacing w:after="0" w:line="240" w:lineRule="auto"/>
        <w:contextualSpacing/>
        <w:jc w:val="center"/>
      </w:pPr>
      <w:r w:rsidRPr="00D22A0B">
        <w:rPr>
          <w:rFonts w:ascii="Segoe UI" w:hAnsi="Segoe UI" w:cs="Segoe UI"/>
          <w:b/>
          <w:bCs/>
          <w:sz w:val="20"/>
          <w:szCs w:val="20"/>
        </w:rPr>
        <w:t xml:space="preserve">na podstawie pełnomocnictwa </w:t>
      </w:r>
      <w:r w:rsidR="00A57F6C" w:rsidRPr="00A57F6C">
        <w:rPr>
          <w:rFonts w:ascii="Segoe UI" w:hAnsi="Segoe UI" w:cs="Segoe UI"/>
          <w:b/>
          <w:bCs/>
          <w:sz w:val="20"/>
          <w:szCs w:val="20"/>
        </w:rPr>
        <w:t>nr OA-I-2.077.284.2021.AN z dnia 01 lipca 2021 roku</w:t>
      </w:r>
      <w:r w:rsidRPr="00D22A0B">
        <w:rPr>
          <w:rFonts w:ascii="Segoe UI" w:hAnsi="Segoe UI" w:cs="Segoe UI"/>
          <w:b/>
          <w:bCs/>
          <w:sz w:val="20"/>
          <w:szCs w:val="20"/>
        </w:rPr>
        <w:t>, w związku z art. 13 us</w:t>
      </w:r>
      <w:r w:rsidR="000C3EA6">
        <w:rPr>
          <w:rFonts w:ascii="Segoe UI" w:hAnsi="Segoe UI" w:cs="Segoe UI"/>
          <w:b/>
          <w:bCs/>
          <w:sz w:val="20"/>
          <w:szCs w:val="20"/>
        </w:rPr>
        <w:t>tawy z dnia 24 kwietnia 2003 r.</w:t>
      </w:r>
      <w:r w:rsidRPr="00D22A0B">
        <w:rPr>
          <w:rFonts w:ascii="Segoe UI" w:hAnsi="Segoe UI" w:cs="Segoe UI"/>
          <w:b/>
          <w:bCs/>
          <w:sz w:val="20"/>
          <w:szCs w:val="20"/>
        </w:rPr>
        <w:t xml:space="preserve"> o działalności pożytku publicznego i o wolontariacie</w:t>
      </w:r>
    </w:p>
    <w:p w14:paraId="5035C106" w14:textId="75798E32" w:rsidR="00760FF0" w:rsidRPr="00D22A0B" w:rsidRDefault="00760FF0" w:rsidP="00AA241D">
      <w:pPr>
        <w:pStyle w:val="Tekstpodstawowy"/>
        <w:spacing w:after="0" w:line="240" w:lineRule="auto"/>
        <w:contextualSpacing/>
        <w:jc w:val="center"/>
      </w:pPr>
      <w:r w:rsidRPr="00D22A0B">
        <w:rPr>
          <w:rFonts w:ascii="Segoe UI" w:hAnsi="Segoe UI" w:cs="Segoe UI"/>
          <w:b/>
          <w:bCs/>
          <w:sz w:val="20"/>
          <w:szCs w:val="20"/>
        </w:rPr>
        <w:t>ogłasza</w:t>
      </w:r>
    </w:p>
    <w:p w14:paraId="393ADA19" w14:textId="04F6EE23" w:rsidR="00760FF0" w:rsidRPr="00D22A0B" w:rsidRDefault="00760FF0" w:rsidP="00AA241D">
      <w:pPr>
        <w:pStyle w:val="Tekstpodstawowy"/>
        <w:spacing w:after="0" w:line="240" w:lineRule="auto"/>
        <w:contextualSpacing/>
        <w:jc w:val="center"/>
      </w:pPr>
      <w:r w:rsidRPr="00D22A0B">
        <w:rPr>
          <w:rFonts w:ascii="Segoe UI" w:hAnsi="Segoe UI" w:cs="Segoe UI"/>
          <w:b/>
          <w:bCs/>
          <w:sz w:val="20"/>
          <w:szCs w:val="20"/>
        </w:rPr>
        <w:t xml:space="preserve">otwarty konkurs ofert na </w:t>
      </w:r>
      <w:r w:rsidR="008A2C30">
        <w:rPr>
          <w:rFonts w:ascii="Segoe UI" w:hAnsi="Segoe UI" w:cs="Segoe UI"/>
          <w:b/>
          <w:bCs/>
          <w:sz w:val="20"/>
          <w:szCs w:val="20"/>
        </w:rPr>
        <w:t xml:space="preserve">„Prowadzenie placówki opiekuńczo – wychowawczej typu socjalizacyjnego, interwencyjnego i </w:t>
      </w:r>
      <w:proofErr w:type="spellStart"/>
      <w:r w:rsidR="008A2C30">
        <w:rPr>
          <w:rFonts w:ascii="Segoe UI" w:hAnsi="Segoe UI" w:cs="Segoe UI"/>
          <w:b/>
          <w:bCs/>
          <w:sz w:val="20"/>
          <w:szCs w:val="20"/>
        </w:rPr>
        <w:t>specjalistyczno</w:t>
      </w:r>
      <w:proofErr w:type="spellEnd"/>
      <w:r w:rsidR="008A2C30">
        <w:rPr>
          <w:rFonts w:ascii="Segoe UI" w:hAnsi="Segoe UI" w:cs="Segoe UI"/>
          <w:b/>
          <w:bCs/>
          <w:sz w:val="20"/>
          <w:szCs w:val="20"/>
        </w:rPr>
        <w:t xml:space="preserve"> – terapeutycznego w okresie od dnia </w:t>
      </w:r>
      <w:r w:rsidR="000D3280">
        <w:rPr>
          <w:rFonts w:ascii="Segoe UI" w:hAnsi="Segoe UI" w:cs="Segoe UI"/>
          <w:b/>
          <w:bCs/>
          <w:sz w:val="20"/>
          <w:szCs w:val="20"/>
        </w:rPr>
        <w:br/>
      </w:r>
      <w:r w:rsidR="008A2C30">
        <w:rPr>
          <w:rFonts w:ascii="Segoe UI" w:hAnsi="Segoe UI" w:cs="Segoe UI"/>
          <w:b/>
          <w:bCs/>
          <w:sz w:val="20"/>
          <w:szCs w:val="20"/>
        </w:rPr>
        <w:t>01 stycznia 2022 roku do dnia 31 grudnia 2026 roku”</w:t>
      </w:r>
    </w:p>
    <w:p w14:paraId="1695F9F4" w14:textId="77777777" w:rsidR="00A84895" w:rsidRDefault="00760FF0" w:rsidP="00A84895">
      <w:pPr>
        <w:pStyle w:val="Tekstpodstawowy"/>
        <w:spacing w:after="0" w:line="240" w:lineRule="auto"/>
        <w:contextualSpacing/>
        <w:jc w:val="center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>oraz</w:t>
      </w:r>
      <w:r w:rsidR="00FE4408">
        <w:t xml:space="preserve"> </w:t>
      </w:r>
      <w:r w:rsidRPr="00D22A0B">
        <w:rPr>
          <w:rFonts w:ascii="Segoe UI" w:hAnsi="Segoe UI" w:cs="Segoe UI"/>
          <w:b/>
          <w:sz w:val="20"/>
          <w:szCs w:val="20"/>
          <w:lang w:eastAsia="pl-PL"/>
        </w:rPr>
        <w:t>nabór na członków komisji konkursowej.</w:t>
      </w:r>
    </w:p>
    <w:p w14:paraId="577E3CCA" w14:textId="12A2BD77" w:rsidR="00760FF0" w:rsidRPr="00D22A0B" w:rsidRDefault="00760FF0" w:rsidP="00A84895">
      <w:pPr>
        <w:pStyle w:val="Tekstpodstawowy"/>
        <w:spacing w:after="0" w:line="240" w:lineRule="auto"/>
        <w:contextualSpacing/>
        <w:jc w:val="center"/>
      </w:pPr>
      <w:r w:rsidRPr="00D22A0B">
        <w:rPr>
          <w:rFonts w:ascii="Segoe UI" w:hAnsi="Segoe UI" w:cs="Segoe UI"/>
          <w:sz w:val="20"/>
          <w:szCs w:val="20"/>
        </w:rPr>
        <w:tab/>
      </w:r>
    </w:p>
    <w:p w14:paraId="20EEF377" w14:textId="22C9FF92" w:rsidR="00760FF0" w:rsidRPr="00D22A0B" w:rsidRDefault="00760FF0" w:rsidP="00280594">
      <w:pPr>
        <w:jc w:val="both"/>
      </w:pPr>
      <w:r w:rsidRPr="00D22A0B">
        <w:rPr>
          <w:rFonts w:ascii="Segoe UI" w:hAnsi="Segoe UI" w:cs="Segoe UI"/>
          <w:sz w:val="20"/>
          <w:szCs w:val="20"/>
        </w:rPr>
        <w:t>Na podstawie art. 13 ustawy z dnia 24 kwietnia 2003r. o działalności pożytku publicznego</w:t>
      </w:r>
      <w:r w:rsidRPr="00D22A0B">
        <w:rPr>
          <w:rFonts w:ascii="Segoe UI" w:hAnsi="Segoe UI" w:cs="Segoe UI"/>
          <w:sz w:val="20"/>
          <w:szCs w:val="20"/>
        </w:rPr>
        <w:br/>
        <w:t xml:space="preserve">i o wolontariacie </w:t>
      </w:r>
      <w:r w:rsidRPr="00654D1A">
        <w:rPr>
          <w:rFonts w:ascii="Segoe UI" w:hAnsi="Segoe UI" w:cs="Segoe UI"/>
          <w:sz w:val="20"/>
          <w:szCs w:val="20"/>
        </w:rPr>
        <w:t>(</w:t>
      </w:r>
      <w:r w:rsidR="007153AB" w:rsidRPr="00654D1A">
        <w:rPr>
          <w:rFonts w:ascii="Segoe UI" w:hAnsi="Segoe UI" w:cs="Segoe UI"/>
          <w:sz w:val="20"/>
          <w:szCs w:val="20"/>
          <w:lang w:eastAsia="pl-PL"/>
        </w:rPr>
        <w:t xml:space="preserve">Dz.U. 2020 poz.1057 </w:t>
      </w:r>
      <w:proofErr w:type="spellStart"/>
      <w:r w:rsidR="007153AB" w:rsidRPr="00654D1A">
        <w:rPr>
          <w:rFonts w:ascii="Segoe UI" w:hAnsi="Segoe UI" w:cs="Segoe UI"/>
          <w:sz w:val="20"/>
          <w:szCs w:val="20"/>
          <w:lang w:eastAsia="pl-PL"/>
        </w:rPr>
        <w:t>t.j</w:t>
      </w:r>
      <w:proofErr w:type="spellEnd"/>
      <w:r w:rsidR="007153AB" w:rsidRPr="00654D1A">
        <w:rPr>
          <w:rFonts w:ascii="Segoe UI" w:hAnsi="Segoe UI" w:cs="Segoe UI"/>
          <w:sz w:val="20"/>
          <w:szCs w:val="20"/>
          <w:lang w:eastAsia="pl-PL"/>
        </w:rPr>
        <w:t xml:space="preserve">. z dnia 18.06.2020 r </w:t>
      </w:r>
      <w:r w:rsidR="007153AB" w:rsidRPr="00654D1A">
        <w:rPr>
          <w:rFonts w:ascii="Segoe UI" w:hAnsi="Segoe UI" w:cs="Segoe UI"/>
          <w:sz w:val="20"/>
          <w:szCs w:val="20"/>
        </w:rPr>
        <w:t>ze zm.</w:t>
      </w:r>
      <w:r w:rsidRPr="00654D1A">
        <w:rPr>
          <w:rFonts w:ascii="Segoe UI" w:hAnsi="Segoe UI" w:cs="Segoe UI"/>
          <w:sz w:val="20"/>
          <w:szCs w:val="20"/>
        </w:rPr>
        <w:t>)</w:t>
      </w:r>
      <w:r w:rsidRPr="00D22A0B">
        <w:rPr>
          <w:rFonts w:ascii="Segoe UI" w:hAnsi="Segoe UI" w:cs="Segoe UI"/>
          <w:sz w:val="20"/>
          <w:szCs w:val="20"/>
        </w:rPr>
        <w:t xml:space="preserve"> ogłasza się otwarty konkurs ofert na realizację zadań publicznych </w:t>
      </w:r>
      <w:bookmarkStart w:id="4" w:name="_Hlk85457253"/>
      <w:r w:rsidR="008A2C30">
        <w:rPr>
          <w:rFonts w:ascii="Segoe UI" w:hAnsi="Segoe UI" w:cs="Segoe UI"/>
          <w:b/>
          <w:bCs/>
          <w:sz w:val="20"/>
          <w:szCs w:val="20"/>
        </w:rPr>
        <w:t xml:space="preserve">„Prowadzenie placówki opiekuńczo – wychowawczej typu socjalizacyjnego, interwencyjnego i specjalistyczno – terapeutycznego w okresie od dnia </w:t>
      </w:r>
      <w:r w:rsidR="003345CF">
        <w:rPr>
          <w:rFonts w:ascii="Segoe UI" w:hAnsi="Segoe UI" w:cs="Segoe UI"/>
          <w:b/>
          <w:bCs/>
          <w:sz w:val="20"/>
          <w:szCs w:val="20"/>
        </w:rPr>
        <w:br/>
      </w:r>
      <w:r w:rsidR="008A2C30">
        <w:rPr>
          <w:rFonts w:ascii="Segoe UI" w:hAnsi="Segoe UI" w:cs="Segoe UI"/>
          <w:b/>
          <w:bCs/>
          <w:sz w:val="20"/>
          <w:szCs w:val="20"/>
        </w:rPr>
        <w:t>01 stycznia 2022 roku do dnia 31 grudnia 2026 roku”</w:t>
      </w:r>
      <w:bookmarkEnd w:id="4"/>
    </w:p>
    <w:p w14:paraId="09FEED28" w14:textId="77777777" w:rsidR="00760FF0" w:rsidRPr="00D22A0B" w:rsidRDefault="00760FF0" w:rsidP="00280594">
      <w:pPr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Konkurs jest adresowany do organizacji pozarządowych oraz podmiotów wymienionych </w:t>
      </w:r>
      <w:r w:rsidRPr="00D22A0B">
        <w:rPr>
          <w:rFonts w:ascii="Segoe UI" w:hAnsi="Segoe UI" w:cs="Segoe UI"/>
          <w:sz w:val="20"/>
          <w:szCs w:val="20"/>
        </w:rPr>
        <w:br/>
        <w:t>w art. 3 ust. 3 powyższej ustawy.</w:t>
      </w:r>
    </w:p>
    <w:p w14:paraId="6C1B86CE" w14:textId="778DDA08" w:rsidR="008A2C30" w:rsidRPr="00A84895" w:rsidRDefault="00760FF0" w:rsidP="00280594">
      <w:pPr>
        <w:pStyle w:val="Nagwek2"/>
        <w:numPr>
          <w:ilvl w:val="2"/>
          <w:numId w:val="1"/>
        </w:numPr>
        <w:tabs>
          <w:tab w:val="left" w:pos="426"/>
        </w:tabs>
        <w:spacing w:before="0" w:after="0" w:line="240" w:lineRule="auto"/>
        <w:jc w:val="both"/>
        <w:rPr>
          <w:rFonts w:ascii="Segoe UI" w:hAnsi="Segoe UI" w:cs="Segoe UI"/>
          <w:i w:val="0"/>
          <w:sz w:val="20"/>
          <w:szCs w:val="20"/>
        </w:rPr>
      </w:pPr>
      <w:r w:rsidRPr="00D22A0B">
        <w:rPr>
          <w:rFonts w:ascii="Segoe UI" w:hAnsi="Segoe UI" w:cs="Segoe UI"/>
          <w:i w:val="0"/>
          <w:sz w:val="20"/>
          <w:szCs w:val="20"/>
        </w:rPr>
        <w:t>I. Rodzaj zadania  i wysokość środków publicznych przeznaczonych na realizację tego zadania</w:t>
      </w:r>
    </w:p>
    <w:p w14:paraId="40D449AE" w14:textId="73079548" w:rsidR="008A2C30" w:rsidRPr="00813FDB" w:rsidRDefault="008A2C30" w:rsidP="00280594">
      <w:pPr>
        <w:pStyle w:val="NormalnyWeb1"/>
        <w:spacing w:before="0" w:after="0"/>
        <w:jc w:val="both"/>
        <w:rPr>
          <w:rFonts w:ascii="Segoe UI" w:hAnsi="Segoe UI" w:cs="Segoe UI"/>
          <w:bCs/>
          <w:sz w:val="20"/>
          <w:szCs w:val="20"/>
        </w:rPr>
      </w:pPr>
      <w:r w:rsidRPr="00E40167">
        <w:rPr>
          <w:rFonts w:ascii="Segoe UI" w:hAnsi="Segoe UI" w:cs="Segoe UI"/>
          <w:bCs/>
          <w:sz w:val="20"/>
          <w:szCs w:val="20"/>
        </w:rPr>
        <w:t>1.</w:t>
      </w:r>
      <w:r>
        <w:rPr>
          <w:rFonts w:ascii="Segoe UI" w:hAnsi="Segoe UI" w:cs="Segoe UI"/>
          <w:bCs/>
          <w:sz w:val="20"/>
          <w:szCs w:val="20"/>
        </w:rPr>
        <w:t xml:space="preserve"> Zadanie z zakresu wspierania rodziny i systemu pieczy zastępczej - </w:t>
      </w:r>
      <w:r>
        <w:rPr>
          <w:rFonts w:ascii="Segoe UI" w:hAnsi="Segoe UI" w:cs="Segoe UI"/>
          <w:color w:val="000000"/>
          <w:sz w:val="20"/>
          <w:szCs w:val="20"/>
        </w:rPr>
        <w:t>placówki opiekuńczo – wychowawczej typu socjalizacyjnego</w:t>
      </w:r>
      <w:r w:rsidRPr="008A2C30">
        <w:rPr>
          <w:rFonts w:ascii="Segoe UI" w:hAnsi="Segoe UI" w:cs="Segoe UI"/>
          <w:color w:val="000000"/>
          <w:sz w:val="20"/>
          <w:szCs w:val="20"/>
        </w:rPr>
        <w:t>,</w:t>
      </w:r>
      <w:r w:rsidRPr="008A2C30">
        <w:rPr>
          <w:rFonts w:ascii="Segoe UI" w:hAnsi="Segoe UI" w:cs="Segoe UI"/>
          <w:sz w:val="20"/>
          <w:szCs w:val="20"/>
        </w:rPr>
        <w:t xml:space="preserve"> interwencyjnego i specjalistyczno – terapeutycznego</w:t>
      </w:r>
      <w:r>
        <w:rPr>
          <w:rFonts w:ascii="Segoe UI" w:hAnsi="Segoe UI" w:cs="Segoe UI"/>
          <w:color w:val="000000"/>
          <w:sz w:val="20"/>
          <w:szCs w:val="20"/>
        </w:rPr>
        <w:t xml:space="preserve"> zapewniającej całodobową opiekę nad </w:t>
      </w:r>
      <w:r w:rsidRPr="00813FDB">
        <w:rPr>
          <w:rFonts w:ascii="Segoe UI" w:hAnsi="Segoe UI" w:cs="Segoe UI"/>
          <w:b/>
          <w:color w:val="000000"/>
          <w:sz w:val="20"/>
          <w:szCs w:val="20"/>
        </w:rPr>
        <w:t>nie więcej niż 14</w:t>
      </w:r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813FDB">
        <w:rPr>
          <w:rFonts w:ascii="Segoe UI" w:hAnsi="Segoe UI" w:cs="Segoe UI"/>
          <w:b/>
          <w:color w:val="000000"/>
          <w:sz w:val="20"/>
          <w:szCs w:val="20"/>
        </w:rPr>
        <w:t>dzieci</w:t>
      </w:r>
      <w:r>
        <w:rPr>
          <w:rFonts w:ascii="Segoe UI" w:hAnsi="Segoe UI" w:cs="Segoe UI"/>
          <w:color w:val="000000"/>
          <w:sz w:val="20"/>
          <w:szCs w:val="20"/>
        </w:rPr>
        <w:t>. W placówce mogą być umieszczane  dzieci powyżej 10 roku życia, wymagające  szczególnej opieki lub mające trudności w przystosowaniu się do</w:t>
      </w:r>
      <w:r w:rsidR="000D3280">
        <w:rPr>
          <w:rFonts w:ascii="Segoe UI" w:hAnsi="Segoe UI" w:cs="Segoe UI"/>
          <w:color w:val="000000"/>
          <w:sz w:val="20"/>
          <w:szCs w:val="20"/>
        </w:rPr>
        <w:t xml:space="preserve"> </w:t>
      </w:r>
      <w:r>
        <w:rPr>
          <w:rFonts w:ascii="Segoe UI" w:hAnsi="Segoe UI" w:cs="Segoe UI"/>
          <w:color w:val="000000"/>
          <w:sz w:val="20"/>
          <w:szCs w:val="20"/>
        </w:rPr>
        <w:t xml:space="preserve">życia w rodzinie, a w szczególnych przypadkach poniżej </w:t>
      </w:r>
      <w:r w:rsidR="000D3280">
        <w:rPr>
          <w:rFonts w:ascii="Segoe UI" w:hAnsi="Segoe UI" w:cs="Segoe UI"/>
          <w:color w:val="000000"/>
          <w:sz w:val="20"/>
          <w:szCs w:val="20"/>
        </w:rPr>
        <w:t>10 roku życia oraz osoby</w:t>
      </w:r>
      <w:r>
        <w:rPr>
          <w:rFonts w:ascii="Segoe UI" w:hAnsi="Segoe UI" w:cs="Segoe UI"/>
          <w:color w:val="000000"/>
          <w:sz w:val="20"/>
          <w:szCs w:val="20"/>
        </w:rPr>
        <w:t>, które osiągnęły pełnoletność przebywając w pieczy zastępczej</w:t>
      </w:r>
      <w:r w:rsidRPr="00813FDB">
        <w:rPr>
          <w:rFonts w:ascii="Segoe UI" w:hAnsi="Segoe UI" w:cs="Segoe UI"/>
          <w:color w:val="000000"/>
          <w:sz w:val="20"/>
          <w:szCs w:val="20"/>
        </w:rPr>
        <w:t xml:space="preserve">, zgodnie z art. 95 ust. 2 ustawy z dnia </w:t>
      </w:r>
      <w:r w:rsidR="000D3280">
        <w:rPr>
          <w:rFonts w:ascii="Segoe UI" w:hAnsi="Segoe UI" w:cs="Segoe UI"/>
          <w:color w:val="000000"/>
          <w:sz w:val="20"/>
          <w:szCs w:val="20"/>
        </w:rPr>
        <w:br/>
      </w:r>
      <w:r w:rsidRPr="00813FDB">
        <w:rPr>
          <w:rFonts w:ascii="Segoe UI" w:hAnsi="Segoe UI" w:cs="Segoe UI"/>
          <w:color w:val="000000"/>
          <w:sz w:val="20"/>
          <w:szCs w:val="20"/>
        </w:rPr>
        <w:t>9 czerwca 2011 roku o wspieraniu rodziny i systemie pieczy zastępczej (Dz. U. z 2020r., poz. 82</w:t>
      </w:r>
      <w:r w:rsidR="00CE7F55">
        <w:rPr>
          <w:rFonts w:ascii="Segoe UI" w:hAnsi="Segoe UI" w:cs="Segoe UI"/>
          <w:color w:val="000000"/>
          <w:sz w:val="20"/>
          <w:szCs w:val="20"/>
        </w:rPr>
        <w:t>1</w:t>
      </w:r>
      <w:r w:rsidR="000D3280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="000D3280">
        <w:rPr>
          <w:rFonts w:ascii="Segoe UI" w:hAnsi="Segoe UI" w:cs="Segoe UI"/>
          <w:color w:val="000000"/>
          <w:sz w:val="20"/>
          <w:szCs w:val="20"/>
        </w:rPr>
        <w:br/>
        <w:t xml:space="preserve">z </w:t>
      </w:r>
      <w:proofErr w:type="spellStart"/>
      <w:r w:rsidR="000D3280">
        <w:rPr>
          <w:rFonts w:ascii="Segoe UI" w:hAnsi="Segoe UI" w:cs="Segoe UI"/>
          <w:color w:val="000000"/>
          <w:sz w:val="20"/>
          <w:szCs w:val="20"/>
        </w:rPr>
        <w:t>późn</w:t>
      </w:r>
      <w:proofErr w:type="spellEnd"/>
      <w:r w:rsidR="000D3280">
        <w:rPr>
          <w:rFonts w:ascii="Segoe UI" w:hAnsi="Segoe UI" w:cs="Segoe UI"/>
          <w:color w:val="000000"/>
          <w:sz w:val="20"/>
          <w:szCs w:val="20"/>
        </w:rPr>
        <w:t>. zm.</w:t>
      </w:r>
      <w:r w:rsidR="00CE7F55">
        <w:rPr>
          <w:rFonts w:ascii="Segoe UI" w:hAnsi="Segoe UI" w:cs="Segoe UI"/>
          <w:color w:val="000000"/>
          <w:sz w:val="20"/>
          <w:szCs w:val="20"/>
        </w:rPr>
        <w:t>)</w:t>
      </w:r>
      <w:r w:rsidR="000D3280">
        <w:rPr>
          <w:rFonts w:ascii="Segoe UI" w:hAnsi="Segoe UI" w:cs="Segoe UI"/>
          <w:color w:val="000000"/>
          <w:sz w:val="20"/>
          <w:szCs w:val="20"/>
        </w:rPr>
        <w:t>,</w:t>
      </w:r>
      <w:r w:rsidR="00CE7F55">
        <w:rPr>
          <w:rFonts w:ascii="Segoe UI" w:hAnsi="Segoe UI" w:cs="Segoe UI"/>
          <w:color w:val="000000"/>
          <w:sz w:val="20"/>
          <w:szCs w:val="20"/>
        </w:rPr>
        <w:t xml:space="preserve"> pod nazwą </w:t>
      </w:r>
      <w:r w:rsidR="00CE7F55" w:rsidRPr="00CE7F55">
        <w:rPr>
          <w:rFonts w:ascii="Segoe UI" w:hAnsi="Segoe UI" w:cs="Segoe UI"/>
          <w:b/>
          <w:bCs/>
          <w:color w:val="000000"/>
          <w:sz w:val="20"/>
          <w:szCs w:val="20"/>
        </w:rPr>
        <w:t xml:space="preserve">„Prowadzenie placówki opiekuńczo – wychowawczej typu socjalizacyjnego, interwencyjnego i </w:t>
      </w:r>
      <w:proofErr w:type="spellStart"/>
      <w:r w:rsidR="00CE7F55" w:rsidRPr="00CE7F55">
        <w:rPr>
          <w:rFonts w:ascii="Segoe UI" w:hAnsi="Segoe UI" w:cs="Segoe UI"/>
          <w:b/>
          <w:bCs/>
          <w:color w:val="000000"/>
          <w:sz w:val="20"/>
          <w:szCs w:val="20"/>
        </w:rPr>
        <w:t>specjalistyczno</w:t>
      </w:r>
      <w:proofErr w:type="spellEnd"/>
      <w:r w:rsidR="00CE7F55" w:rsidRPr="00CE7F55">
        <w:rPr>
          <w:rFonts w:ascii="Segoe UI" w:hAnsi="Segoe UI" w:cs="Segoe UI"/>
          <w:b/>
          <w:bCs/>
          <w:color w:val="000000"/>
          <w:sz w:val="20"/>
          <w:szCs w:val="20"/>
        </w:rPr>
        <w:t xml:space="preserve"> – terapeutycznego w okresie od dnia </w:t>
      </w:r>
      <w:r w:rsidR="000D3280">
        <w:rPr>
          <w:rFonts w:ascii="Segoe UI" w:hAnsi="Segoe UI" w:cs="Segoe UI"/>
          <w:b/>
          <w:bCs/>
          <w:color w:val="000000"/>
          <w:sz w:val="20"/>
          <w:szCs w:val="20"/>
        </w:rPr>
        <w:br/>
      </w:r>
      <w:r w:rsidR="00CE7F55" w:rsidRPr="00CE7F55">
        <w:rPr>
          <w:rFonts w:ascii="Segoe UI" w:hAnsi="Segoe UI" w:cs="Segoe UI"/>
          <w:b/>
          <w:bCs/>
          <w:color w:val="000000"/>
          <w:sz w:val="20"/>
          <w:szCs w:val="20"/>
        </w:rPr>
        <w:t>01 stycznia 2022 roku do dnia 31 grudnia 2026 roku”</w:t>
      </w:r>
      <w:r w:rsidR="00CE7F55">
        <w:rPr>
          <w:rFonts w:ascii="Segoe UI" w:hAnsi="Segoe UI" w:cs="Segoe UI"/>
          <w:b/>
          <w:bCs/>
          <w:color w:val="000000"/>
          <w:sz w:val="20"/>
          <w:szCs w:val="20"/>
        </w:rPr>
        <w:t>.</w:t>
      </w:r>
    </w:p>
    <w:p w14:paraId="2B1B811D" w14:textId="39910890" w:rsidR="008A2C30" w:rsidRPr="00813FDB" w:rsidRDefault="008A2C30" w:rsidP="00280594">
      <w:pPr>
        <w:pStyle w:val="NormalnyWeb1"/>
        <w:spacing w:before="0" w:after="0"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sz w:val="20"/>
          <w:lang w:eastAsia="pl-PL"/>
        </w:rPr>
        <w:t xml:space="preserve">2. </w:t>
      </w:r>
      <w:r w:rsidRPr="00813FDB">
        <w:rPr>
          <w:rFonts w:ascii="Segoe UI" w:hAnsi="Segoe UI" w:cs="Segoe UI"/>
          <w:sz w:val="20"/>
          <w:lang w:eastAsia="pl-PL"/>
        </w:rPr>
        <w:t>Na realizację zadania publicznego</w:t>
      </w:r>
      <w:r>
        <w:t xml:space="preserve"> </w:t>
      </w:r>
      <w:r w:rsidRPr="00813FDB">
        <w:rPr>
          <w:rFonts w:ascii="Segoe UI" w:hAnsi="Segoe UI" w:cs="Segoe UI"/>
          <w:sz w:val="20"/>
        </w:rPr>
        <w:t>przewidziana jest dotacja</w:t>
      </w:r>
      <w:r w:rsidRPr="00813FDB">
        <w:rPr>
          <w:rFonts w:ascii="Segoe UI" w:hAnsi="Segoe UI" w:cs="Segoe UI"/>
          <w:sz w:val="20"/>
          <w:lang w:eastAsia="pl-PL"/>
        </w:rPr>
        <w:t xml:space="preserve">: </w:t>
      </w:r>
      <w:r w:rsidRPr="00813FDB">
        <w:rPr>
          <w:rFonts w:ascii="Segoe UI" w:hAnsi="Segoe UI" w:cs="Segoe UI"/>
          <w:sz w:val="20"/>
        </w:rPr>
        <w:t>w 202</w:t>
      </w:r>
      <w:r w:rsidR="00CE7F55">
        <w:rPr>
          <w:rFonts w:ascii="Segoe UI" w:hAnsi="Segoe UI" w:cs="Segoe UI"/>
          <w:sz w:val="20"/>
        </w:rPr>
        <w:t>2</w:t>
      </w:r>
      <w:r w:rsidRPr="00813FDB">
        <w:rPr>
          <w:rFonts w:ascii="Segoe UI" w:hAnsi="Segoe UI" w:cs="Segoe UI"/>
          <w:sz w:val="20"/>
        </w:rPr>
        <w:t xml:space="preserve">r. </w:t>
      </w:r>
      <w:r w:rsidR="00CE7F55">
        <w:rPr>
          <w:rFonts w:ascii="Segoe UI" w:hAnsi="Segoe UI" w:cs="Segoe UI"/>
          <w:sz w:val="20"/>
        </w:rPr>
        <w:t>–</w:t>
      </w:r>
      <w:r w:rsidRPr="00813FDB">
        <w:rPr>
          <w:rFonts w:ascii="Segoe UI" w:hAnsi="Segoe UI" w:cs="Segoe UI"/>
          <w:sz w:val="20"/>
        </w:rPr>
        <w:t xml:space="preserve"> </w:t>
      </w:r>
      <w:r w:rsidR="00CE7F55">
        <w:rPr>
          <w:rFonts w:ascii="Segoe UI" w:hAnsi="Segoe UI" w:cs="Segoe UI"/>
          <w:sz w:val="20"/>
        </w:rPr>
        <w:t>765 523,92</w:t>
      </w:r>
      <w:r w:rsidRPr="00813FDB">
        <w:rPr>
          <w:rFonts w:ascii="Segoe UI" w:hAnsi="Segoe UI" w:cs="Segoe UI"/>
          <w:sz w:val="20"/>
        </w:rPr>
        <w:t xml:space="preserve"> zł, w 202</w:t>
      </w:r>
      <w:r w:rsidR="00CE7F55">
        <w:rPr>
          <w:rFonts w:ascii="Segoe UI" w:hAnsi="Segoe UI" w:cs="Segoe UI"/>
          <w:sz w:val="20"/>
        </w:rPr>
        <w:t>3</w:t>
      </w:r>
      <w:r w:rsidRPr="00813FDB">
        <w:rPr>
          <w:rFonts w:ascii="Segoe UI" w:hAnsi="Segoe UI" w:cs="Segoe UI"/>
          <w:sz w:val="20"/>
        </w:rPr>
        <w:t xml:space="preserve">r. - </w:t>
      </w:r>
      <w:r w:rsidR="00CE7F55">
        <w:rPr>
          <w:rFonts w:ascii="Segoe UI" w:hAnsi="Segoe UI" w:cs="Segoe UI"/>
          <w:sz w:val="20"/>
        </w:rPr>
        <w:t xml:space="preserve">765 523,92 </w:t>
      </w:r>
      <w:r w:rsidRPr="00813FDB">
        <w:rPr>
          <w:rFonts w:ascii="Segoe UI" w:hAnsi="Segoe UI" w:cs="Segoe UI"/>
          <w:sz w:val="20"/>
        </w:rPr>
        <w:t>zł</w:t>
      </w:r>
      <w:r w:rsidR="00CE7F55">
        <w:rPr>
          <w:rFonts w:ascii="Segoe UI" w:hAnsi="Segoe UI" w:cs="Segoe UI"/>
          <w:sz w:val="20"/>
        </w:rPr>
        <w:t>,</w:t>
      </w:r>
      <w:r w:rsidRPr="00813FDB">
        <w:rPr>
          <w:rFonts w:ascii="Segoe UI" w:hAnsi="Segoe UI" w:cs="Segoe UI"/>
          <w:sz w:val="20"/>
        </w:rPr>
        <w:t xml:space="preserve"> w 202</w:t>
      </w:r>
      <w:r w:rsidR="00CE7F55">
        <w:rPr>
          <w:rFonts w:ascii="Segoe UI" w:hAnsi="Segoe UI" w:cs="Segoe UI"/>
          <w:sz w:val="20"/>
        </w:rPr>
        <w:t>4</w:t>
      </w:r>
      <w:r w:rsidRPr="00813FDB">
        <w:rPr>
          <w:rFonts w:ascii="Segoe UI" w:hAnsi="Segoe UI" w:cs="Segoe UI"/>
          <w:sz w:val="20"/>
        </w:rPr>
        <w:t xml:space="preserve">r. - </w:t>
      </w:r>
      <w:r w:rsidR="00CE7F55">
        <w:rPr>
          <w:rFonts w:ascii="Segoe UI" w:hAnsi="Segoe UI" w:cs="Segoe UI"/>
          <w:sz w:val="20"/>
        </w:rPr>
        <w:t xml:space="preserve">765 523,92 </w:t>
      </w:r>
      <w:r w:rsidRPr="00813FDB">
        <w:rPr>
          <w:rFonts w:ascii="Segoe UI" w:hAnsi="Segoe UI" w:cs="Segoe UI"/>
          <w:sz w:val="20"/>
        </w:rPr>
        <w:t>zł, w 202</w:t>
      </w:r>
      <w:r w:rsidR="00CE7F55">
        <w:rPr>
          <w:rFonts w:ascii="Segoe UI" w:hAnsi="Segoe UI" w:cs="Segoe UI"/>
          <w:sz w:val="20"/>
        </w:rPr>
        <w:t>5</w:t>
      </w:r>
      <w:r w:rsidRPr="00813FDB">
        <w:rPr>
          <w:rFonts w:ascii="Segoe UI" w:hAnsi="Segoe UI" w:cs="Segoe UI"/>
          <w:sz w:val="20"/>
        </w:rPr>
        <w:t xml:space="preserve">r. - </w:t>
      </w:r>
      <w:r w:rsidR="00CE7F55">
        <w:rPr>
          <w:rFonts w:ascii="Segoe UI" w:hAnsi="Segoe UI" w:cs="Segoe UI"/>
          <w:sz w:val="20"/>
        </w:rPr>
        <w:t xml:space="preserve">765 523,92 </w:t>
      </w:r>
      <w:r w:rsidRPr="00813FDB">
        <w:rPr>
          <w:rFonts w:ascii="Segoe UI" w:hAnsi="Segoe UI" w:cs="Segoe UI"/>
          <w:sz w:val="20"/>
        </w:rPr>
        <w:t>zł</w:t>
      </w:r>
      <w:r w:rsidR="00CE7F55">
        <w:rPr>
          <w:rFonts w:ascii="Segoe UI" w:hAnsi="Segoe UI" w:cs="Segoe UI"/>
          <w:sz w:val="20"/>
        </w:rPr>
        <w:t xml:space="preserve"> oraz</w:t>
      </w:r>
      <w:r w:rsidRPr="00813FDB">
        <w:rPr>
          <w:rFonts w:ascii="Segoe UI" w:hAnsi="Segoe UI" w:cs="Segoe UI"/>
          <w:sz w:val="20"/>
        </w:rPr>
        <w:t xml:space="preserve"> w 202</w:t>
      </w:r>
      <w:r w:rsidR="00CE7F55">
        <w:rPr>
          <w:rFonts w:ascii="Segoe UI" w:hAnsi="Segoe UI" w:cs="Segoe UI"/>
          <w:sz w:val="20"/>
        </w:rPr>
        <w:t>6</w:t>
      </w:r>
      <w:r w:rsidRPr="00813FDB">
        <w:rPr>
          <w:rFonts w:ascii="Segoe UI" w:hAnsi="Segoe UI" w:cs="Segoe UI"/>
          <w:sz w:val="20"/>
        </w:rPr>
        <w:t xml:space="preserve">r. - </w:t>
      </w:r>
      <w:r w:rsidR="00CE7F55">
        <w:rPr>
          <w:rFonts w:ascii="Segoe UI" w:hAnsi="Segoe UI" w:cs="Segoe UI"/>
          <w:sz w:val="20"/>
        </w:rPr>
        <w:t xml:space="preserve">765 523,92 </w:t>
      </w:r>
      <w:r w:rsidRPr="00813FDB">
        <w:rPr>
          <w:rFonts w:ascii="Segoe UI" w:hAnsi="Segoe UI" w:cs="Segoe UI"/>
          <w:sz w:val="20"/>
        </w:rPr>
        <w:t>zł</w:t>
      </w:r>
      <w:r w:rsidRPr="00813FDB">
        <w:rPr>
          <w:rFonts w:ascii="Segoe UI" w:hAnsi="Segoe UI" w:cs="Segoe UI"/>
          <w:sz w:val="20"/>
          <w:lang w:eastAsia="pl-PL"/>
        </w:rPr>
        <w:t xml:space="preserve">. </w:t>
      </w:r>
    </w:p>
    <w:p w14:paraId="5934F466" w14:textId="494CB03A" w:rsidR="008A2C30" w:rsidRDefault="008A2C30" w:rsidP="00280594">
      <w:pPr>
        <w:pStyle w:val="NormalnyWeb1"/>
        <w:spacing w:before="0" w:after="0"/>
        <w:jc w:val="both"/>
        <w:rPr>
          <w:rFonts w:ascii="Segoe UI" w:hAnsi="Segoe UI" w:cs="Segoe UI"/>
          <w:sz w:val="20"/>
          <w:lang w:eastAsia="pl-PL"/>
        </w:rPr>
      </w:pPr>
      <w:r w:rsidRPr="00813FDB">
        <w:rPr>
          <w:rFonts w:ascii="Segoe UI" w:hAnsi="Segoe UI" w:cs="Segoe UI"/>
          <w:sz w:val="20"/>
          <w:lang w:eastAsia="pl-PL"/>
        </w:rPr>
        <w:t>N</w:t>
      </w:r>
      <w:r w:rsidRPr="00813FDB">
        <w:rPr>
          <w:rFonts w:ascii="Segoe UI" w:hAnsi="Segoe UI" w:cs="Segoe UI"/>
          <w:sz w:val="20"/>
        </w:rPr>
        <w:t>a</w:t>
      </w:r>
      <w:r w:rsidRPr="00813FDB">
        <w:rPr>
          <w:rFonts w:ascii="Segoe UI" w:hAnsi="Segoe UI" w:cs="Segoe UI"/>
          <w:b/>
          <w:sz w:val="22"/>
          <w:szCs w:val="22"/>
        </w:rPr>
        <w:t xml:space="preserve"> </w:t>
      </w:r>
      <w:r w:rsidRPr="00813FDB">
        <w:rPr>
          <w:rFonts w:ascii="Segoe UI" w:hAnsi="Segoe UI" w:cs="Segoe UI"/>
          <w:sz w:val="20"/>
        </w:rPr>
        <w:t>jedno dziecko dotacja w 202</w:t>
      </w:r>
      <w:r w:rsidR="00CE7F55">
        <w:rPr>
          <w:rFonts w:ascii="Segoe UI" w:hAnsi="Segoe UI" w:cs="Segoe UI"/>
          <w:sz w:val="20"/>
        </w:rPr>
        <w:t>2</w:t>
      </w:r>
      <w:r w:rsidRPr="00813FDB">
        <w:rPr>
          <w:rFonts w:ascii="Segoe UI" w:hAnsi="Segoe UI" w:cs="Segoe UI"/>
          <w:sz w:val="20"/>
        </w:rPr>
        <w:t xml:space="preserve"> roku  wyniesie </w:t>
      </w:r>
      <w:r w:rsidR="00CE7F55">
        <w:rPr>
          <w:rFonts w:ascii="Segoe UI" w:hAnsi="Segoe UI" w:cs="Segoe UI"/>
          <w:bCs/>
          <w:sz w:val="20"/>
        </w:rPr>
        <w:t>4 556,69</w:t>
      </w:r>
      <w:r w:rsidRPr="00813FDB">
        <w:rPr>
          <w:rFonts w:ascii="Segoe UI" w:hAnsi="Segoe UI" w:cs="Segoe UI"/>
          <w:sz w:val="20"/>
        </w:rPr>
        <w:t xml:space="preserve"> zł miesięcznie (słownie: </w:t>
      </w:r>
      <w:r w:rsidR="00CE7F55">
        <w:rPr>
          <w:rFonts w:ascii="Segoe UI" w:hAnsi="Segoe UI" w:cs="Segoe UI"/>
          <w:sz w:val="20"/>
        </w:rPr>
        <w:t>cztery tysiące pięćset pięćdziesiąt sześć</w:t>
      </w:r>
      <w:r w:rsidRPr="00813FDB">
        <w:rPr>
          <w:rFonts w:ascii="Segoe UI" w:hAnsi="Segoe UI" w:cs="Segoe UI"/>
          <w:sz w:val="20"/>
        </w:rPr>
        <w:t xml:space="preserve"> złotych </w:t>
      </w:r>
      <w:r w:rsidR="00CE7F55">
        <w:rPr>
          <w:rFonts w:ascii="Segoe UI" w:hAnsi="Segoe UI" w:cs="Segoe UI"/>
          <w:sz w:val="20"/>
        </w:rPr>
        <w:t>69</w:t>
      </w:r>
      <w:r w:rsidRPr="00813FDB">
        <w:rPr>
          <w:rFonts w:ascii="Segoe UI" w:hAnsi="Segoe UI" w:cs="Segoe UI"/>
          <w:sz w:val="20"/>
        </w:rPr>
        <w:t>/100)</w:t>
      </w:r>
      <w:r w:rsidR="00CE7F55">
        <w:rPr>
          <w:rFonts w:ascii="Segoe UI" w:hAnsi="Segoe UI" w:cs="Segoe UI"/>
          <w:sz w:val="20"/>
        </w:rPr>
        <w:t>.</w:t>
      </w:r>
      <w:r w:rsidRPr="00813FDB">
        <w:rPr>
          <w:rFonts w:ascii="Segoe UI" w:hAnsi="Segoe UI" w:cs="Segoe UI"/>
          <w:sz w:val="20"/>
          <w:lang w:eastAsia="pl-PL"/>
        </w:rPr>
        <w:t xml:space="preserve"> </w:t>
      </w:r>
    </w:p>
    <w:p w14:paraId="5F90D61A" w14:textId="1F3DB41F" w:rsidR="008A2C30" w:rsidRDefault="008A2C30" w:rsidP="00280594">
      <w:pPr>
        <w:pStyle w:val="NormalnyWeb1"/>
        <w:spacing w:before="0" w:after="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  <w:lang w:eastAsia="pl-PL"/>
        </w:rPr>
        <w:t xml:space="preserve">3. </w:t>
      </w:r>
      <w:r w:rsidRPr="00813FDB">
        <w:rPr>
          <w:rFonts w:ascii="Segoe UI" w:hAnsi="Segoe UI" w:cs="Segoe UI"/>
          <w:sz w:val="20"/>
        </w:rPr>
        <w:t xml:space="preserve">Wysokość dotacji uzależniona będzie od ilości dzieci objętych opieką w danym miesiącu, </w:t>
      </w:r>
      <w:r>
        <w:rPr>
          <w:rFonts w:ascii="Segoe UI" w:hAnsi="Segoe UI" w:cs="Segoe UI"/>
          <w:sz w:val="20"/>
        </w:rPr>
        <w:br/>
      </w:r>
      <w:r w:rsidRPr="00813FDB">
        <w:rPr>
          <w:rFonts w:ascii="Segoe UI" w:hAnsi="Segoe UI" w:cs="Segoe UI"/>
          <w:sz w:val="20"/>
        </w:rPr>
        <w:t xml:space="preserve">oraz może ulec podwyższeniu do wysokości średniego miesięcznego kosztu utrzymania dziecka </w:t>
      </w:r>
      <w:r w:rsidR="000D3280">
        <w:rPr>
          <w:rFonts w:ascii="Segoe UI" w:hAnsi="Segoe UI" w:cs="Segoe UI"/>
          <w:sz w:val="20"/>
        </w:rPr>
        <w:br/>
      </w:r>
      <w:r w:rsidRPr="00813FDB">
        <w:rPr>
          <w:rFonts w:ascii="Segoe UI" w:hAnsi="Segoe UI" w:cs="Segoe UI"/>
          <w:sz w:val="20"/>
        </w:rPr>
        <w:t xml:space="preserve">w placówce opiekuńczo-wychowawczej ogłoszonego </w:t>
      </w:r>
      <w:r w:rsidR="000D3280">
        <w:rPr>
          <w:rFonts w:ascii="Segoe UI" w:hAnsi="Segoe UI" w:cs="Segoe UI"/>
          <w:sz w:val="20"/>
        </w:rPr>
        <w:t>w Dzienniku Urzędowym</w:t>
      </w:r>
      <w:r w:rsidRPr="00813FDB">
        <w:rPr>
          <w:rFonts w:ascii="Segoe UI" w:hAnsi="Segoe UI" w:cs="Segoe UI"/>
          <w:sz w:val="20"/>
        </w:rPr>
        <w:t xml:space="preserve"> Województwa</w:t>
      </w:r>
      <w:r w:rsidRPr="00813FDB">
        <w:rPr>
          <w:rFonts w:ascii="Segoe UI" w:hAnsi="Segoe UI" w:cs="Segoe UI"/>
          <w:sz w:val="20"/>
          <w:lang w:eastAsia="pl-PL"/>
        </w:rPr>
        <w:t xml:space="preserve"> </w:t>
      </w:r>
      <w:r w:rsidRPr="00813FDB">
        <w:rPr>
          <w:rFonts w:ascii="Segoe UI" w:hAnsi="Segoe UI" w:cs="Segoe UI"/>
          <w:sz w:val="20"/>
        </w:rPr>
        <w:t>Zachodniopomorskiego w danym roku kalendarzowym.</w:t>
      </w:r>
    </w:p>
    <w:p w14:paraId="2E01C734" w14:textId="77777777" w:rsidR="00CE7F55" w:rsidRPr="00813FDB" w:rsidRDefault="00CE7F55" w:rsidP="00280594">
      <w:pPr>
        <w:pStyle w:val="NormalnyWeb1"/>
        <w:spacing w:before="0" w:after="0"/>
        <w:jc w:val="both"/>
        <w:rPr>
          <w:rFonts w:ascii="Segoe UI" w:hAnsi="Segoe UI" w:cs="Segoe UI"/>
          <w:bCs/>
          <w:sz w:val="20"/>
          <w:szCs w:val="20"/>
        </w:rPr>
      </w:pPr>
    </w:p>
    <w:p w14:paraId="05CDE1CE" w14:textId="5FDBE405" w:rsidR="00760FF0" w:rsidRPr="00D22A0B" w:rsidRDefault="00760FF0" w:rsidP="00A84895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b/>
          <w:bCs/>
          <w:sz w:val="20"/>
          <w:szCs w:val="20"/>
        </w:rPr>
        <w:t>Zasady przyznawania dotacji</w:t>
      </w:r>
    </w:p>
    <w:p w14:paraId="46A30492" w14:textId="77777777" w:rsidR="00FE4408" w:rsidRDefault="00FE4408" w:rsidP="00A84895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Style w:val="FontStyle41"/>
          <w:rFonts w:ascii="Segoe UI" w:hAnsi="Segoe UI" w:cs="Segoe UI"/>
          <w:sz w:val="20"/>
          <w:szCs w:val="20"/>
        </w:rPr>
      </w:pPr>
      <w:r w:rsidRPr="001F034C">
        <w:rPr>
          <w:rFonts w:ascii="Segoe UI" w:hAnsi="Segoe UI" w:cs="Segoe UI"/>
          <w:sz w:val="20"/>
          <w:szCs w:val="20"/>
        </w:rPr>
        <w:t xml:space="preserve">Postępowanie w sprawie ogłoszenia otwartego konkursu ofert odbywa się zgodnie z ustawą </w:t>
      </w:r>
      <w:r>
        <w:rPr>
          <w:rFonts w:ascii="Segoe UI" w:hAnsi="Segoe UI" w:cs="Segoe UI"/>
          <w:sz w:val="20"/>
          <w:szCs w:val="20"/>
        </w:rPr>
        <w:br/>
      </w:r>
      <w:r w:rsidRPr="001F034C">
        <w:rPr>
          <w:rFonts w:ascii="Segoe UI" w:hAnsi="Segoe UI" w:cs="Segoe UI"/>
          <w:sz w:val="20"/>
          <w:szCs w:val="20"/>
        </w:rPr>
        <w:t xml:space="preserve">z dnia 24 kwietnia 2003r. o działalności pożytku publicznego i o wolontariacie </w:t>
      </w:r>
      <w:r w:rsidRPr="001F034C">
        <w:rPr>
          <w:rFonts w:ascii="Segoe UI" w:hAnsi="Segoe UI" w:cs="Segoe UI"/>
          <w:sz w:val="20"/>
          <w:szCs w:val="20"/>
          <w:lang w:eastAsia="pl-PL"/>
        </w:rPr>
        <w:t xml:space="preserve">(Dz.U.2020.1057 </w:t>
      </w:r>
      <w:proofErr w:type="spellStart"/>
      <w:r w:rsidRPr="001F034C">
        <w:rPr>
          <w:rFonts w:ascii="Segoe UI" w:hAnsi="Segoe UI" w:cs="Segoe UI"/>
          <w:sz w:val="20"/>
          <w:szCs w:val="20"/>
          <w:lang w:eastAsia="pl-PL"/>
        </w:rPr>
        <w:t>t.j</w:t>
      </w:r>
      <w:proofErr w:type="spellEnd"/>
      <w:r w:rsidRPr="001F034C">
        <w:rPr>
          <w:rFonts w:ascii="Segoe UI" w:hAnsi="Segoe UI" w:cs="Segoe UI"/>
          <w:sz w:val="20"/>
          <w:szCs w:val="20"/>
          <w:lang w:eastAsia="pl-PL"/>
        </w:rPr>
        <w:t xml:space="preserve">. z dnia 2020.06.18 </w:t>
      </w:r>
      <w:r w:rsidRPr="001F034C">
        <w:rPr>
          <w:rFonts w:ascii="Segoe UI" w:hAnsi="Segoe UI" w:cs="Segoe UI"/>
          <w:sz w:val="20"/>
          <w:szCs w:val="20"/>
        </w:rPr>
        <w:t>ze zm.),  rozporządzeniem</w:t>
      </w:r>
      <w:r w:rsidRPr="001F034C">
        <w:rPr>
          <w:rFonts w:ascii="Segoe UI" w:hAnsi="Segoe UI" w:cs="Segoe UI"/>
          <w:color w:val="000000"/>
          <w:sz w:val="20"/>
          <w:szCs w:val="20"/>
          <w:lang w:eastAsia="pl-PL"/>
        </w:rPr>
        <w:t xml:space="preserve"> Przewodniczącego Komitetu do spraw pożytku publicznego z dnia 24 października 2018 roku w sprawie wzorów ofert i ramowych wzorów umów dotyczących realizacji zadań publicznych oraz wzorów sprawozdań z wykonania tych zadań (Dz. U. z 2018r. poz. 2057) </w:t>
      </w:r>
      <w:r w:rsidRPr="001F034C">
        <w:rPr>
          <w:rFonts w:ascii="Segoe UI" w:hAnsi="Segoe UI" w:cs="Segoe UI"/>
          <w:sz w:val="20"/>
          <w:szCs w:val="20"/>
        </w:rPr>
        <w:t xml:space="preserve">oraz uchwałą Rady Miejskiej w Koszalinie z dnia </w:t>
      </w:r>
      <w:r>
        <w:rPr>
          <w:rFonts w:ascii="Segoe UI" w:hAnsi="Segoe UI" w:cs="Segoe UI"/>
          <w:sz w:val="20"/>
          <w:szCs w:val="20"/>
        </w:rPr>
        <w:br/>
      </w:r>
      <w:r w:rsidRPr="001F034C">
        <w:rPr>
          <w:rStyle w:val="markedcontent"/>
          <w:rFonts w:ascii="Segoe UI" w:hAnsi="Segoe UI" w:cs="Segoe UI"/>
          <w:sz w:val="20"/>
          <w:szCs w:val="20"/>
        </w:rPr>
        <w:t xml:space="preserve">28 października 2021 r. </w:t>
      </w:r>
      <w:r w:rsidRPr="001F034C">
        <w:rPr>
          <w:rFonts w:ascii="Segoe UI" w:hAnsi="Segoe UI" w:cs="Segoe UI"/>
          <w:sz w:val="20"/>
          <w:szCs w:val="20"/>
        </w:rPr>
        <w:t xml:space="preserve">w sprawie  </w:t>
      </w:r>
      <w:r w:rsidRPr="001F034C">
        <w:rPr>
          <w:rStyle w:val="FontStyle41"/>
          <w:rFonts w:ascii="Segoe UI" w:hAnsi="Segoe UI" w:cs="Segoe UI"/>
          <w:sz w:val="20"/>
          <w:szCs w:val="20"/>
        </w:rPr>
        <w:t xml:space="preserve">przyjęcia </w:t>
      </w:r>
      <w:r w:rsidRPr="001F034C">
        <w:rPr>
          <w:rStyle w:val="markedcontent"/>
          <w:rFonts w:ascii="Segoe UI" w:hAnsi="Segoe UI" w:cs="Segoe UI"/>
          <w:sz w:val="20"/>
          <w:szCs w:val="20"/>
        </w:rPr>
        <w:t xml:space="preserve">Programu współpracy Miasta Koszalina </w:t>
      </w:r>
      <w:r>
        <w:rPr>
          <w:rStyle w:val="markedcontent"/>
          <w:rFonts w:ascii="Segoe UI" w:hAnsi="Segoe UI" w:cs="Segoe UI"/>
          <w:sz w:val="20"/>
          <w:szCs w:val="20"/>
        </w:rPr>
        <w:br/>
      </w:r>
      <w:r w:rsidRPr="001F034C">
        <w:rPr>
          <w:rStyle w:val="markedcontent"/>
          <w:rFonts w:ascii="Segoe UI" w:hAnsi="Segoe UI" w:cs="Segoe UI"/>
          <w:sz w:val="20"/>
          <w:szCs w:val="20"/>
        </w:rPr>
        <w:t>z organizacjami pozarządowymi oraz innymi podmiotami prowadzącymi działalność pożytku publicznego w 2022 roku</w:t>
      </w:r>
      <w:r w:rsidRPr="001F034C">
        <w:rPr>
          <w:rStyle w:val="FontStyle41"/>
          <w:rFonts w:ascii="Segoe UI" w:hAnsi="Segoe UI" w:cs="Segoe UI"/>
          <w:sz w:val="20"/>
          <w:szCs w:val="20"/>
        </w:rPr>
        <w:t>.</w:t>
      </w:r>
    </w:p>
    <w:p w14:paraId="60808908" w14:textId="757FEF00" w:rsidR="00760FF0" w:rsidRPr="000D3280" w:rsidRDefault="00760FF0" w:rsidP="00280594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Style w:val="FontStyle47"/>
          <w:rFonts w:ascii="Segoe UI" w:hAnsi="Segoe UI" w:cs="Segoe UI"/>
          <w:i w:val="0"/>
          <w:iCs w:val="0"/>
          <w:spacing w:val="0"/>
          <w:sz w:val="20"/>
          <w:szCs w:val="20"/>
        </w:rPr>
      </w:pPr>
      <w:r w:rsidRPr="000D3280">
        <w:rPr>
          <w:rStyle w:val="FontStyle41"/>
          <w:rFonts w:ascii="Segoe UI" w:hAnsi="Segoe UI" w:cs="Segoe UI"/>
          <w:sz w:val="20"/>
          <w:szCs w:val="20"/>
        </w:rPr>
        <w:t>Gmina Miasto Koszalin przekazuje środki finansowe na powierzenie*/</w:t>
      </w:r>
      <w:r w:rsidRPr="000D3280">
        <w:rPr>
          <w:rStyle w:val="FontStyle41"/>
          <w:rFonts w:ascii="Segoe UI" w:hAnsi="Segoe UI" w:cs="Segoe UI"/>
          <w:strike/>
          <w:sz w:val="20"/>
          <w:szCs w:val="20"/>
        </w:rPr>
        <w:t>wspieranie</w:t>
      </w:r>
      <w:r w:rsidRPr="000D3280">
        <w:rPr>
          <w:rStyle w:val="FontStyle41"/>
          <w:rFonts w:ascii="Segoe UI" w:hAnsi="Segoe UI" w:cs="Segoe UI"/>
          <w:sz w:val="20"/>
          <w:szCs w:val="20"/>
        </w:rPr>
        <w:t>* (niewłaściwe skreślić) realizacji zadań pożytku publicznego.</w:t>
      </w:r>
      <w:r w:rsidRPr="000D3280">
        <w:rPr>
          <w:rStyle w:val="FontStyle47"/>
          <w:rFonts w:ascii="Segoe UI" w:hAnsi="Segoe UI" w:cs="Segoe UI"/>
          <w:sz w:val="20"/>
          <w:szCs w:val="20"/>
        </w:rPr>
        <w:tab/>
      </w:r>
    </w:p>
    <w:p w14:paraId="68D11EE4" w14:textId="1C5577F6" w:rsidR="00760FF0" w:rsidRDefault="00760FF0" w:rsidP="00280594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0D3280">
        <w:rPr>
          <w:rFonts w:ascii="Segoe UI" w:hAnsi="Segoe UI" w:cs="Segoe UI"/>
          <w:sz w:val="20"/>
          <w:szCs w:val="20"/>
        </w:rPr>
        <w:t xml:space="preserve">Złożenie oferty nie jest jednoznaczne z przyznaniem dotacji. </w:t>
      </w:r>
    </w:p>
    <w:p w14:paraId="399AEE7D" w14:textId="0ED868EB" w:rsidR="00760FF0" w:rsidRDefault="00760FF0" w:rsidP="000D3280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0D3280">
        <w:rPr>
          <w:rFonts w:ascii="Segoe UI" w:hAnsi="Segoe UI" w:cs="Segoe UI"/>
          <w:sz w:val="20"/>
          <w:szCs w:val="20"/>
          <w:lang w:eastAsia="pl-PL"/>
        </w:rPr>
        <w:t xml:space="preserve">Dyrektor </w:t>
      </w:r>
      <w:bookmarkStart w:id="5" w:name="_Hlk69820591"/>
      <w:r w:rsidRPr="000D3280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bookmarkEnd w:id="5"/>
      <w:r w:rsidRPr="000D3280">
        <w:rPr>
          <w:rFonts w:ascii="Segoe UI" w:hAnsi="Segoe UI" w:cs="Segoe UI"/>
          <w:sz w:val="20"/>
          <w:szCs w:val="20"/>
          <w:lang w:eastAsia="pl-PL"/>
        </w:rPr>
        <w:t xml:space="preserve"> w Koszalinie </w:t>
      </w:r>
      <w:r w:rsidRPr="000D3280">
        <w:rPr>
          <w:rFonts w:ascii="Segoe UI" w:hAnsi="Segoe UI" w:cs="Segoe UI"/>
          <w:sz w:val="20"/>
          <w:szCs w:val="20"/>
        </w:rPr>
        <w:t xml:space="preserve">przyznaje dotacje celowe na realizację zadań wyłonionych  w konkursie  w trybie indywidualnych rozstrzygnięć, dla których </w:t>
      </w:r>
      <w:r w:rsidR="000D3280">
        <w:rPr>
          <w:rFonts w:ascii="Segoe UI" w:hAnsi="Segoe UI" w:cs="Segoe UI"/>
          <w:sz w:val="20"/>
          <w:szCs w:val="20"/>
        </w:rPr>
        <w:br/>
      </w:r>
      <w:r w:rsidRPr="000D3280">
        <w:rPr>
          <w:rFonts w:ascii="Segoe UI" w:hAnsi="Segoe UI" w:cs="Segoe UI"/>
          <w:sz w:val="20"/>
          <w:szCs w:val="20"/>
        </w:rPr>
        <w:t>nie stosuje się trybu odwołania.</w:t>
      </w:r>
    </w:p>
    <w:p w14:paraId="07BC0D33" w14:textId="02653D25" w:rsidR="00760FF0" w:rsidRDefault="00760FF0" w:rsidP="00280594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0D3280">
        <w:rPr>
          <w:rFonts w:ascii="Segoe UI" w:hAnsi="Segoe UI" w:cs="Segoe UI"/>
          <w:sz w:val="20"/>
          <w:szCs w:val="20"/>
        </w:rPr>
        <w:lastRenderedPageBreak/>
        <w:t xml:space="preserve">Dyrektor </w:t>
      </w:r>
      <w:r w:rsidRPr="000D3280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0D3280">
        <w:rPr>
          <w:rFonts w:ascii="Segoe UI" w:hAnsi="Segoe UI" w:cs="Segoe UI"/>
          <w:sz w:val="20"/>
          <w:szCs w:val="20"/>
        </w:rPr>
        <w:t xml:space="preserve"> w Koszalinie może unieważnić konkurs  w sytuacji, gdy nie złożono żadnej oferty lub żadna ze złożonych ofert nie spełnia wymogów zawartych </w:t>
      </w:r>
      <w:r w:rsidRPr="000D3280">
        <w:rPr>
          <w:rFonts w:ascii="Segoe UI" w:hAnsi="Segoe UI" w:cs="Segoe UI"/>
          <w:sz w:val="20"/>
          <w:szCs w:val="20"/>
        </w:rPr>
        <w:br/>
        <w:t>w ogłoszeniu.</w:t>
      </w:r>
    </w:p>
    <w:p w14:paraId="5453248F" w14:textId="06738408" w:rsidR="00760FF0" w:rsidRDefault="00760FF0" w:rsidP="00280594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0D3280">
        <w:rPr>
          <w:rFonts w:ascii="Segoe UI" w:hAnsi="Segoe UI" w:cs="Segoe UI"/>
          <w:sz w:val="20"/>
          <w:szCs w:val="20"/>
        </w:rPr>
        <w:t xml:space="preserve">Wysokość przyznanej dotacji może być niższa niż wnioskowana w ofercie. W takim przypadku oferentowi przysługuje prawo negocjowania zmniejszenia zakresu rzeczowego  </w:t>
      </w:r>
      <w:r w:rsidRPr="000D3280">
        <w:rPr>
          <w:rFonts w:ascii="Segoe UI" w:hAnsi="Segoe UI" w:cs="Segoe UI"/>
          <w:sz w:val="20"/>
          <w:szCs w:val="20"/>
        </w:rPr>
        <w:br/>
        <w:t>i finansowego zadania, zakładanych rezultatów lub rezygnacji z realizacji  zadania, a także skrócenia lub zmiany terminu realizacji zadania.</w:t>
      </w:r>
    </w:p>
    <w:p w14:paraId="14AE6349" w14:textId="76DF033A" w:rsidR="00760FF0" w:rsidRDefault="00760FF0" w:rsidP="00280594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0D3280">
        <w:rPr>
          <w:rFonts w:ascii="Segoe UI" w:hAnsi="Segoe UI" w:cs="Segoe UI"/>
          <w:sz w:val="20"/>
          <w:szCs w:val="20"/>
        </w:rPr>
        <w:t xml:space="preserve">Aktualizację harmonogramu i kosztorysu zadania należy sporządzić na podstawie danych przedstawionych w ofercie w terminie </w:t>
      </w:r>
      <w:r w:rsidR="00916915" w:rsidRPr="000D3280">
        <w:rPr>
          <w:rFonts w:ascii="Segoe UI" w:hAnsi="Segoe UI" w:cs="Segoe UI"/>
          <w:sz w:val="20"/>
          <w:szCs w:val="20"/>
        </w:rPr>
        <w:t>30</w:t>
      </w:r>
      <w:r w:rsidRPr="000D3280">
        <w:rPr>
          <w:rFonts w:ascii="Segoe UI" w:hAnsi="Segoe UI" w:cs="Segoe UI"/>
          <w:sz w:val="20"/>
          <w:szCs w:val="20"/>
        </w:rPr>
        <w:t xml:space="preserve"> dni od ogłoszenia wyników konkursu. W przypadku nie przedłożenia aktualizacji harmonogramu i kosztorysu umowa nie zostanie zawarta.</w:t>
      </w:r>
    </w:p>
    <w:p w14:paraId="01239920" w14:textId="107DBC10" w:rsidR="00760FF0" w:rsidRDefault="00760FF0" w:rsidP="00280594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0D3280">
        <w:rPr>
          <w:rFonts w:ascii="Segoe UI" w:hAnsi="Segoe UI" w:cs="Segoe UI"/>
          <w:sz w:val="20"/>
          <w:szCs w:val="20"/>
        </w:rPr>
        <w:t>W uzasadnionych przyp</w:t>
      </w:r>
      <w:r w:rsidR="000D3280">
        <w:rPr>
          <w:rFonts w:ascii="Segoe UI" w:hAnsi="Segoe UI" w:cs="Segoe UI"/>
          <w:sz w:val="20"/>
          <w:szCs w:val="20"/>
        </w:rPr>
        <w:t>adkach termin określony w ust. 7</w:t>
      </w:r>
      <w:r w:rsidRPr="000D3280">
        <w:rPr>
          <w:rFonts w:ascii="Segoe UI" w:hAnsi="Segoe UI" w:cs="Segoe UI"/>
          <w:sz w:val="20"/>
          <w:szCs w:val="20"/>
        </w:rPr>
        <w:t xml:space="preserve"> na wniosek Organizacji pozarządowej może zostać zmieniony.</w:t>
      </w:r>
    </w:p>
    <w:p w14:paraId="4DB61D8B" w14:textId="1037FED3" w:rsidR="00760FF0" w:rsidRDefault="00760FF0" w:rsidP="00280594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0D3280">
        <w:rPr>
          <w:rFonts w:ascii="Segoe UI" w:hAnsi="Segoe UI" w:cs="Segoe UI"/>
          <w:sz w:val="20"/>
          <w:szCs w:val="20"/>
        </w:rPr>
        <w:t>Procentowy udział przyznanej dotacji przedstawiony w aktualizacji kosztorysu nie może być wyższy niż wnioskowany w ofercie.</w:t>
      </w:r>
    </w:p>
    <w:p w14:paraId="5E982AD2" w14:textId="3D865670" w:rsidR="00760FF0" w:rsidRDefault="00760FF0" w:rsidP="00280594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0D3280">
        <w:rPr>
          <w:rFonts w:ascii="Segoe UI" w:hAnsi="Segoe UI" w:cs="Segoe UI"/>
          <w:sz w:val="20"/>
          <w:szCs w:val="20"/>
        </w:rPr>
        <w:t xml:space="preserve">Wnioski dotyczące zmian umowy mogą być składane w terminie nie późniejszym niż </w:t>
      </w:r>
      <w:r w:rsidR="00916915" w:rsidRPr="000D3280">
        <w:rPr>
          <w:rFonts w:ascii="Segoe UI" w:hAnsi="Segoe UI" w:cs="Segoe UI"/>
          <w:sz w:val="20"/>
          <w:szCs w:val="20"/>
        </w:rPr>
        <w:t>30</w:t>
      </w:r>
      <w:r w:rsidRPr="000D3280">
        <w:rPr>
          <w:rFonts w:ascii="Segoe UI" w:hAnsi="Segoe UI" w:cs="Segoe UI"/>
          <w:sz w:val="20"/>
          <w:szCs w:val="20"/>
        </w:rPr>
        <w:t xml:space="preserve"> dni przed dniem zakończenia realizacji zadania.  </w:t>
      </w:r>
    </w:p>
    <w:p w14:paraId="0EAFB0FB" w14:textId="64337A2F" w:rsidR="00760FF0" w:rsidRDefault="00760FF0" w:rsidP="00280594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0D3280">
        <w:rPr>
          <w:rFonts w:ascii="Segoe UI" w:hAnsi="Segoe UI" w:cs="Segoe UI"/>
          <w:sz w:val="20"/>
          <w:szCs w:val="20"/>
        </w:rPr>
        <w:t xml:space="preserve">Dyrektor </w:t>
      </w:r>
      <w:r w:rsidRPr="000D3280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0D3280">
        <w:rPr>
          <w:rFonts w:ascii="Segoe UI" w:hAnsi="Segoe UI" w:cs="Segoe UI"/>
          <w:sz w:val="20"/>
          <w:szCs w:val="20"/>
        </w:rPr>
        <w:t xml:space="preserve"> w Koszalinie może odmówić oferentowi wybranemu </w:t>
      </w:r>
      <w:r w:rsidRPr="000D3280">
        <w:rPr>
          <w:rFonts w:ascii="Segoe UI" w:hAnsi="Segoe UI" w:cs="Segoe UI"/>
          <w:sz w:val="20"/>
          <w:szCs w:val="20"/>
        </w:rPr>
        <w:br/>
        <w:t>w konkursie przyznania dotacji i podpisania umowy w przypadku, gdy oferent lub jego reprezentanci utracą zdolność do czynności prawnych, zostaną ujawnione nieznane wcześniej okoliczności podważające wiarygodność merytoryczną lub finansową oferenta.</w:t>
      </w:r>
    </w:p>
    <w:p w14:paraId="052535E0" w14:textId="7181F1CC" w:rsidR="00760FF0" w:rsidRDefault="00760FF0" w:rsidP="00280594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0D3280">
        <w:rPr>
          <w:rFonts w:ascii="Segoe UI" w:hAnsi="Segoe UI" w:cs="Segoe UI"/>
          <w:sz w:val="20"/>
          <w:szCs w:val="20"/>
        </w:rPr>
        <w:t xml:space="preserve">W celu wyeliminowania podwójnego dofinansowania, z budżetu Miasta może być przyznana tylko jedna dotacja na realizację konkretnego zadania pożytku publicznego. </w:t>
      </w:r>
    </w:p>
    <w:p w14:paraId="7F9077B0" w14:textId="2004CE77" w:rsidR="00760FF0" w:rsidRDefault="00760FF0" w:rsidP="00280594">
      <w:pPr>
        <w:pStyle w:val="Tekstpodstawowy"/>
        <w:numPr>
          <w:ilvl w:val="0"/>
          <w:numId w:val="12"/>
        </w:num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0D3280">
        <w:rPr>
          <w:rFonts w:ascii="Segoe UI" w:hAnsi="Segoe UI" w:cs="Segoe UI"/>
          <w:sz w:val="20"/>
          <w:szCs w:val="20"/>
        </w:rPr>
        <w:t xml:space="preserve">Zastrzega się możliwość nierozdysponowania całej kwoty określonej w dziale I. </w:t>
      </w:r>
    </w:p>
    <w:p w14:paraId="7AEEA519" w14:textId="325DFFF5" w:rsidR="000727E5" w:rsidRPr="000727E5" w:rsidRDefault="000727E5" w:rsidP="000727E5">
      <w:pPr>
        <w:pStyle w:val="Akapitzlist"/>
        <w:numPr>
          <w:ilvl w:val="0"/>
          <w:numId w:val="12"/>
        </w:numPr>
        <w:autoSpaceDE w:val="0"/>
        <w:jc w:val="both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0727E5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 xml:space="preserve">Oferent przed podpisaniem umowy zobowiązany będzie do przedłożenia oświadczenia w zakresie podatku Vat stanowiącego załącznik </w:t>
      </w:r>
      <w:r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nr 2</w:t>
      </w:r>
      <w:r w:rsidRPr="000727E5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 xml:space="preserve"> do niniejszego ogłoszenia.</w:t>
      </w:r>
    </w:p>
    <w:p w14:paraId="644C864F" w14:textId="77777777" w:rsidR="00760FF0" w:rsidRPr="00D22A0B" w:rsidRDefault="00760FF0" w:rsidP="00280594">
      <w:pPr>
        <w:pStyle w:val="Style1"/>
        <w:widowControl/>
        <w:autoSpaceDE/>
        <w:spacing w:line="240" w:lineRule="auto"/>
        <w:rPr>
          <w:rFonts w:ascii="Segoe UI" w:hAnsi="Segoe UI" w:cs="Segoe UI"/>
          <w:sz w:val="20"/>
          <w:szCs w:val="20"/>
        </w:rPr>
      </w:pPr>
    </w:p>
    <w:p w14:paraId="57EBD268" w14:textId="3BD24551" w:rsidR="00760FF0" w:rsidRPr="00A84895" w:rsidRDefault="00760FF0" w:rsidP="00280594">
      <w:pPr>
        <w:pStyle w:val="Nagwek1"/>
        <w:tabs>
          <w:tab w:val="left" w:pos="426"/>
        </w:tabs>
        <w:spacing w:before="0" w:after="0" w:line="240" w:lineRule="auto"/>
        <w:ind w:left="1134" w:hanging="1134"/>
        <w:jc w:val="both"/>
      </w:pPr>
      <w:r w:rsidRPr="00D22A0B">
        <w:rPr>
          <w:rFonts w:ascii="Segoe UI" w:hAnsi="Segoe UI" w:cs="Segoe UI"/>
          <w:sz w:val="20"/>
          <w:szCs w:val="20"/>
        </w:rPr>
        <w:t>III. Termin i warunki realizacji zadania</w:t>
      </w:r>
    </w:p>
    <w:p w14:paraId="0CF3B4D4" w14:textId="6D07CDF1" w:rsidR="00760FF0" w:rsidRPr="001B5360" w:rsidRDefault="00760FF0" w:rsidP="00280594">
      <w:pPr>
        <w:pStyle w:val="Tekstpodstawowy"/>
        <w:widowControl w:val="0"/>
        <w:numPr>
          <w:ilvl w:val="0"/>
          <w:numId w:val="5"/>
        </w:numPr>
        <w:spacing w:after="0" w:line="240" w:lineRule="auto"/>
        <w:ind w:left="284" w:hanging="284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Termin realizacji</w:t>
      </w:r>
      <w:r w:rsidR="00916915">
        <w:rPr>
          <w:rFonts w:ascii="Segoe UI" w:hAnsi="Segoe UI" w:cs="Segoe UI"/>
          <w:sz w:val="20"/>
          <w:szCs w:val="20"/>
        </w:rPr>
        <w:t>: od 01 stycznia 2022 roku do dnia 31 grudnia 2026 roku</w:t>
      </w:r>
      <w:r w:rsidRPr="00D22A0B">
        <w:rPr>
          <w:rFonts w:ascii="Segoe UI" w:hAnsi="Segoe UI" w:cs="Segoe UI"/>
          <w:sz w:val="20"/>
          <w:szCs w:val="20"/>
        </w:rPr>
        <w:t>.</w:t>
      </w:r>
      <w:r w:rsidRPr="00D22A0B">
        <w:rPr>
          <w:rFonts w:ascii="Segoe UI" w:hAnsi="Segoe UI" w:cs="Segoe UI"/>
          <w:sz w:val="20"/>
          <w:szCs w:val="20"/>
        </w:rPr>
        <w:tab/>
      </w:r>
    </w:p>
    <w:p w14:paraId="0FC91B27" w14:textId="43AAE9CE" w:rsidR="00280594" w:rsidRDefault="001B5360" w:rsidP="00280594">
      <w:pPr>
        <w:pStyle w:val="NormalnyWeb1"/>
        <w:spacing w:before="0" w:after="0"/>
        <w:contextualSpacing/>
        <w:mirrorIndents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 xml:space="preserve">2. W ramach realizacji zadania, podmiot uprawniony powinien realizować zadanie prowadzenia 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na terenie Miasta Koszalina </w:t>
      </w:r>
      <w:r w:rsidR="0047308D">
        <w:rPr>
          <w:rFonts w:ascii="Segoe UI" w:hAnsi="Segoe UI" w:cs="Segoe UI"/>
          <w:color w:val="000000"/>
          <w:sz w:val="20"/>
          <w:szCs w:val="20"/>
        </w:rPr>
        <w:t xml:space="preserve">lub w odległości nie  większej niż 5 km od Koszalina </w:t>
      </w:r>
      <w:r w:rsidRPr="001B5360">
        <w:rPr>
          <w:rFonts w:ascii="Segoe UI" w:hAnsi="Segoe UI" w:cs="Segoe UI"/>
          <w:sz w:val="20"/>
          <w:szCs w:val="20"/>
        </w:rPr>
        <w:t>placówki opiekuńczo – wychowawczej typu socjalizacyjnego, interwencyjnego i specjalistyczno – terapeutycznego</w:t>
      </w:r>
      <w:r w:rsidRPr="001B5360">
        <w:rPr>
          <w:rFonts w:ascii="Segoe UI" w:hAnsi="Segoe UI" w:cs="Segoe UI"/>
          <w:color w:val="000000"/>
          <w:sz w:val="20"/>
          <w:szCs w:val="20"/>
        </w:rPr>
        <w:t>,</w:t>
      </w:r>
      <w:r>
        <w:rPr>
          <w:rFonts w:ascii="Segoe UI" w:hAnsi="Segoe UI" w:cs="Segoe UI"/>
          <w:color w:val="000000"/>
          <w:sz w:val="20"/>
          <w:szCs w:val="20"/>
        </w:rPr>
        <w:t xml:space="preserve"> zapewniającej całodobową opiekę nad nie więcej niż 14</w:t>
      </w:r>
      <w:r w:rsidR="000D3280">
        <w:rPr>
          <w:rFonts w:ascii="Segoe UI" w:hAnsi="Segoe UI" w:cs="Segoe UI"/>
          <w:color w:val="000000"/>
          <w:sz w:val="20"/>
          <w:szCs w:val="20"/>
        </w:rPr>
        <w:t>.</w:t>
      </w:r>
      <w:r>
        <w:rPr>
          <w:rFonts w:ascii="Segoe UI" w:hAnsi="Segoe UI" w:cs="Segoe UI"/>
          <w:color w:val="000000"/>
          <w:sz w:val="20"/>
          <w:szCs w:val="20"/>
        </w:rPr>
        <w:t xml:space="preserve"> W placówce mogą być umieszczane  dzieci powyżej 10 roku życia, wymagające  szczególnej opieki lub mające trudności w przystosowaniu się </w:t>
      </w:r>
      <w:r w:rsidR="000D3280"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t>do</w:t>
      </w:r>
      <w:r w:rsidR="000D3280">
        <w:rPr>
          <w:rFonts w:ascii="Segoe UI" w:hAnsi="Segoe UI" w:cs="Segoe UI"/>
          <w:color w:val="000000"/>
          <w:sz w:val="20"/>
          <w:szCs w:val="20"/>
        </w:rPr>
        <w:t xml:space="preserve"> </w:t>
      </w:r>
      <w:r>
        <w:rPr>
          <w:rFonts w:ascii="Segoe UI" w:hAnsi="Segoe UI" w:cs="Segoe UI"/>
          <w:color w:val="000000"/>
          <w:sz w:val="20"/>
          <w:szCs w:val="20"/>
        </w:rPr>
        <w:t>życia w rodzinie, a w szczególnych przypadkach p</w:t>
      </w:r>
      <w:r w:rsidR="000D3280">
        <w:rPr>
          <w:rFonts w:ascii="Segoe UI" w:hAnsi="Segoe UI" w:cs="Segoe UI"/>
          <w:color w:val="000000"/>
          <w:sz w:val="20"/>
          <w:szCs w:val="20"/>
        </w:rPr>
        <w:t>oniżej 10 roku życia oraz osoby</w:t>
      </w:r>
      <w:r>
        <w:rPr>
          <w:rFonts w:ascii="Segoe UI" w:hAnsi="Segoe UI" w:cs="Segoe UI"/>
          <w:color w:val="000000"/>
          <w:sz w:val="20"/>
          <w:szCs w:val="20"/>
        </w:rPr>
        <w:t>, które osiągnęły pełnoletność przebywając w pieczy zastępczej</w:t>
      </w:r>
      <w:r w:rsidRPr="00813FDB">
        <w:rPr>
          <w:rFonts w:ascii="Segoe UI" w:hAnsi="Segoe UI" w:cs="Segoe UI"/>
          <w:color w:val="000000"/>
          <w:sz w:val="20"/>
          <w:szCs w:val="20"/>
        </w:rPr>
        <w:t>, zgodnie z art. 95 ust. 2 ustawy z dnia 9 czerwca 2011 roku o wspieraniu rodziny i systemie pieczy zastępczej (Dz. U. z 2020r., poz. 82</w:t>
      </w:r>
      <w:r>
        <w:rPr>
          <w:rFonts w:ascii="Segoe UI" w:hAnsi="Segoe UI" w:cs="Segoe UI"/>
          <w:color w:val="000000"/>
          <w:sz w:val="20"/>
          <w:szCs w:val="20"/>
        </w:rPr>
        <w:t>1</w:t>
      </w:r>
      <w:r w:rsidR="000D3280">
        <w:rPr>
          <w:rFonts w:ascii="Segoe UI" w:hAnsi="Segoe UI" w:cs="Segoe UI"/>
          <w:color w:val="000000"/>
          <w:sz w:val="20"/>
          <w:szCs w:val="20"/>
        </w:rPr>
        <w:t xml:space="preserve"> z </w:t>
      </w:r>
      <w:proofErr w:type="spellStart"/>
      <w:r w:rsidR="000D3280">
        <w:rPr>
          <w:rFonts w:ascii="Segoe UI" w:hAnsi="Segoe UI" w:cs="Segoe UI"/>
          <w:color w:val="000000"/>
          <w:sz w:val="20"/>
          <w:szCs w:val="20"/>
        </w:rPr>
        <w:t>późn</w:t>
      </w:r>
      <w:proofErr w:type="spellEnd"/>
      <w:r w:rsidR="000D3280">
        <w:rPr>
          <w:rFonts w:ascii="Segoe UI" w:hAnsi="Segoe UI" w:cs="Segoe UI"/>
          <w:color w:val="000000"/>
          <w:sz w:val="20"/>
          <w:szCs w:val="20"/>
        </w:rPr>
        <w:t>. zm.</w:t>
      </w:r>
      <w:r>
        <w:rPr>
          <w:rFonts w:ascii="Segoe UI" w:hAnsi="Segoe UI" w:cs="Segoe UI"/>
          <w:color w:val="000000"/>
          <w:sz w:val="20"/>
          <w:szCs w:val="20"/>
        </w:rPr>
        <w:t xml:space="preserve">) </w:t>
      </w:r>
    </w:p>
    <w:p w14:paraId="136C2E7A" w14:textId="1E14673C" w:rsidR="001B5360" w:rsidRPr="000D3280" w:rsidRDefault="001B5360" w:rsidP="00280594">
      <w:pPr>
        <w:pStyle w:val="NormalnyWeb1"/>
        <w:spacing w:before="0" w:after="0"/>
        <w:contextualSpacing/>
        <w:mirrorIndents/>
        <w:jc w:val="both"/>
        <w:rPr>
          <w:rFonts w:ascii="Segoe UI" w:hAnsi="Segoe UI" w:cs="Segoe UI"/>
          <w:bCs/>
          <w:sz w:val="20"/>
          <w:szCs w:val="20"/>
        </w:rPr>
      </w:pPr>
      <w:r w:rsidRPr="000D3280">
        <w:rPr>
          <w:rFonts w:ascii="Segoe UI" w:hAnsi="Segoe UI" w:cs="Segoe UI"/>
          <w:sz w:val="20"/>
          <w:szCs w:val="20"/>
        </w:rPr>
        <w:t>3.  Realizacja zadania nastąpi poprzez:</w:t>
      </w:r>
    </w:p>
    <w:p w14:paraId="383FC0A2" w14:textId="3E0AE670" w:rsidR="001B5360" w:rsidRDefault="001B5360" w:rsidP="00280594">
      <w:pPr>
        <w:pStyle w:val="Akapitzlist"/>
        <w:widowControl/>
        <w:suppressAutoHyphens w:val="0"/>
        <w:ind w:left="0"/>
        <w:mirrorIndents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bCs/>
          <w:sz w:val="20"/>
          <w:szCs w:val="20"/>
        </w:rPr>
        <w:t xml:space="preserve">- zapewnienie dzieciom całodobowej opieki i wychowania oraz zaspokojenie niezbędnych  potrzeb </w:t>
      </w:r>
      <w:r w:rsidR="00AA241D">
        <w:rPr>
          <w:rFonts w:ascii="Segoe UI" w:hAnsi="Segoe UI" w:cs="Segoe UI"/>
          <w:bCs/>
          <w:sz w:val="20"/>
          <w:szCs w:val="20"/>
        </w:rPr>
        <w:br/>
      </w:r>
      <w:r>
        <w:rPr>
          <w:rFonts w:ascii="Segoe UI" w:hAnsi="Segoe UI" w:cs="Segoe UI"/>
          <w:bCs/>
          <w:sz w:val="20"/>
          <w:szCs w:val="20"/>
        </w:rPr>
        <w:t>w tym emocjonalnych, rozwojowych, bytowych, zdrowotnych, społecznych oraz religijnych,</w:t>
      </w:r>
    </w:p>
    <w:p w14:paraId="00CDD72E" w14:textId="77777777" w:rsidR="001B5360" w:rsidRDefault="001B5360" w:rsidP="00280594">
      <w:pPr>
        <w:pStyle w:val="Akapitzlist"/>
        <w:widowControl/>
        <w:suppressAutoHyphens w:val="0"/>
        <w:ind w:left="0"/>
        <w:mirrorIndents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- umożliwienie kontaktu dzieciom z rodzicami i innymi osobami bliskimi, chyba że sąd postanowi inaczej,</w:t>
      </w:r>
    </w:p>
    <w:p w14:paraId="73C4A865" w14:textId="77777777" w:rsidR="001B5360" w:rsidRDefault="001B5360" w:rsidP="00280594">
      <w:pPr>
        <w:pStyle w:val="Akapitzlist"/>
        <w:widowControl/>
        <w:suppressAutoHyphens w:val="0"/>
        <w:ind w:left="0"/>
        <w:mirrorIndents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bCs/>
          <w:sz w:val="20"/>
          <w:szCs w:val="20"/>
        </w:rPr>
        <w:t xml:space="preserve">- podjęcie działań mających na celu skrócenie </w:t>
      </w:r>
      <w:r>
        <w:rPr>
          <w:rFonts w:ascii="Segoe UI" w:hAnsi="Segoe UI" w:cs="Segoe UI"/>
          <w:sz w:val="20"/>
          <w:szCs w:val="20"/>
        </w:rPr>
        <w:t>czasu pobytu dzieci w instytucjonalnej pieczy zastępczej</w:t>
      </w:r>
      <w:r>
        <w:rPr>
          <w:rFonts w:ascii="Segoe UI" w:hAnsi="Segoe UI" w:cs="Segoe UI"/>
          <w:bCs/>
          <w:sz w:val="20"/>
          <w:szCs w:val="20"/>
        </w:rPr>
        <w:t xml:space="preserve"> m.in. poprzez podjęcie działań zmierzających do powrotu dziecka do rodziny,</w:t>
      </w:r>
    </w:p>
    <w:p w14:paraId="5A7D1CBB" w14:textId="4DF1E02F" w:rsidR="001B5360" w:rsidRDefault="001B5360" w:rsidP="00280594">
      <w:pPr>
        <w:pStyle w:val="Akapitzlist"/>
        <w:widowControl/>
        <w:suppressAutoHyphens w:val="0"/>
        <w:ind w:left="0"/>
        <w:mirrorIndents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bCs/>
          <w:sz w:val="20"/>
          <w:szCs w:val="20"/>
        </w:rPr>
        <w:t xml:space="preserve">- opracowanie i </w:t>
      </w:r>
      <w:r>
        <w:rPr>
          <w:rFonts w:ascii="Segoe UI" w:hAnsi="Segoe UI" w:cs="Segoe UI"/>
          <w:sz w:val="20"/>
          <w:szCs w:val="20"/>
        </w:rPr>
        <w:t>realizowanie we współpracy z asystentem rodziny planów pomocy dzieciom, które określać będą działania krótkoterminowe i długoterminowe, uwzględniając w szczególności wiek dziecka, jego możliwości psychofizyczne, sytuację rodzinną i przebieg procesu przygotowania dziecka do usamodzielnienia,</w:t>
      </w:r>
    </w:p>
    <w:p w14:paraId="0CC428D9" w14:textId="77777777" w:rsidR="001B5360" w:rsidRDefault="001B5360" w:rsidP="00280594">
      <w:pPr>
        <w:pStyle w:val="Akapitzlist"/>
        <w:widowControl/>
        <w:suppressAutoHyphens w:val="0"/>
        <w:ind w:left="0"/>
        <w:mirrorIndents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- zapewnienie dzieciom dostępu do innych niż w szkole zajęć zgodnych z jego indywidualnymi potrzebami i rozwijających jego zainteresowania, w tym prowadzonych poza terenem placówki opiekuńczo-wychowawczej,</w:t>
      </w:r>
    </w:p>
    <w:p w14:paraId="5C5FCA6C" w14:textId="716E9942" w:rsidR="001B5360" w:rsidRDefault="001B5360" w:rsidP="00280594">
      <w:pPr>
        <w:pStyle w:val="Akapitzlist"/>
        <w:widowControl/>
        <w:suppressAutoHyphens w:val="0"/>
        <w:ind w:left="0"/>
        <w:mirrorIndents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- zapewnienie warunków do realizacji praw dzieci do prywatności i intymności, zapewnienie dostępu </w:t>
      </w:r>
      <w:r w:rsidR="00AC5AD5">
        <w:rPr>
          <w:rFonts w:ascii="Segoe UI" w:hAnsi="Segoe UI" w:cs="Segoe UI"/>
          <w:sz w:val="20"/>
          <w:szCs w:val="20"/>
        </w:rPr>
        <w:br/>
      </w:r>
      <w:r>
        <w:rPr>
          <w:rFonts w:ascii="Segoe UI" w:hAnsi="Segoe UI" w:cs="Segoe UI"/>
          <w:sz w:val="20"/>
          <w:szCs w:val="20"/>
        </w:rPr>
        <w:t>do zajęć wychowawczych, kompensacyjnych, a także terapeutycznych i rewalidacyjnych, o ile są one wskazane dla dzieci, oraz innych zajęć specjalistycznych koniecznych dla ich rozwoju,</w:t>
      </w:r>
    </w:p>
    <w:p w14:paraId="61E576E9" w14:textId="0F407ED0" w:rsidR="001B5360" w:rsidRDefault="001B5360" w:rsidP="00280594">
      <w:pPr>
        <w:pStyle w:val="Akapitzlist"/>
        <w:widowControl/>
        <w:suppressAutoHyphens w:val="0"/>
        <w:ind w:left="0"/>
        <w:mirrorIndents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bCs/>
          <w:sz w:val="20"/>
          <w:szCs w:val="20"/>
        </w:rPr>
        <w:lastRenderedPageBreak/>
        <w:t>- zapewnienie pomocy w nauce, w szczególności przez pomoc przy odrabianiu zadań domowych oraz w miarę potrzeb dzieci, przez udział w zajęciach wyrównawczych,</w:t>
      </w:r>
    </w:p>
    <w:p w14:paraId="3ED64BE1" w14:textId="77777777" w:rsidR="009251A0" w:rsidRDefault="001B5360" w:rsidP="009251A0">
      <w:pPr>
        <w:pStyle w:val="Akapitzlist"/>
        <w:widowControl/>
        <w:suppressAutoHyphens w:val="0"/>
        <w:ind w:left="0"/>
        <w:mirrorIndents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bCs/>
          <w:sz w:val="20"/>
          <w:szCs w:val="20"/>
        </w:rPr>
        <w:t>- zapewnienie pomocy w budowaniu kompetencji niezbędnych do samodzielnego życia,</w:t>
      </w:r>
    </w:p>
    <w:p w14:paraId="347EAE46" w14:textId="77777777" w:rsidR="009251A0" w:rsidRDefault="009251A0" w:rsidP="009251A0">
      <w:pPr>
        <w:pStyle w:val="Akapitzlist"/>
        <w:widowControl/>
        <w:suppressAutoHyphens w:val="0"/>
        <w:ind w:left="0"/>
        <w:mirrorIndents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bCs/>
          <w:sz w:val="20"/>
          <w:szCs w:val="20"/>
        </w:rPr>
        <w:t xml:space="preserve">- </w:t>
      </w:r>
      <w:r w:rsidR="001B5360">
        <w:rPr>
          <w:rFonts w:ascii="Segoe UI" w:hAnsi="Segoe UI" w:cs="Segoe UI"/>
          <w:bCs/>
          <w:sz w:val="20"/>
          <w:szCs w:val="20"/>
        </w:rPr>
        <w:t xml:space="preserve">zapewnienie możliwości wychowankom wypowiadania się w sprawach dla nich ważnych, </w:t>
      </w:r>
    </w:p>
    <w:p w14:paraId="2911AB03" w14:textId="5DB99B10" w:rsidR="001B5360" w:rsidRDefault="001B5360" w:rsidP="009251A0">
      <w:pPr>
        <w:pStyle w:val="Akapitzlist"/>
        <w:widowControl/>
        <w:suppressAutoHyphens w:val="0"/>
        <w:ind w:left="0"/>
        <w:mirrorIndents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bCs/>
          <w:sz w:val="20"/>
          <w:szCs w:val="20"/>
        </w:rPr>
        <w:t xml:space="preserve">ścisła współpraca z </w:t>
      </w:r>
      <w:r w:rsidR="002042C8">
        <w:rPr>
          <w:rFonts w:ascii="Segoe UI" w:hAnsi="Segoe UI" w:cs="Segoe UI"/>
          <w:bCs/>
          <w:sz w:val="20"/>
          <w:szCs w:val="20"/>
        </w:rPr>
        <w:t>Centrum</w:t>
      </w:r>
      <w:r>
        <w:rPr>
          <w:rFonts w:ascii="Segoe UI" w:hAnsi="Segoe UI" w:cs="Segoe UI"/>
          <w:bCs/>
          <w:sz w:val="20"/>
          <w:szCs w:val="20"/>
        </w:rPr>
        <w:t>,</w:t>
      </w:r>
    </w:p>
    <w:p w14:paraId="25DA4A83" w14:textId="77777777" w:rsidR="001B5360" w:rsidRDefault="001B5360" w:rsidP="00280594">
      <w:pPr>
        <w:pStyle w:val="Akapitzlist"/>
        <w:widowControl/>
        <w:suppressAutoHyphens w:val="0"/>
        <w:ind w:left="0"/>
        <w:mirrorIndents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bCs/>
          <w:sz w:val="20"/>
          <w:szCs w:val="20"/>
        </w:rPr>
        <w:t>- współdziałanie z organizacjami pozarządowymi i innymi podmiotami działającymi na rzecz dziecka przebywającego w instytucjonalnej pieczy zastępczej,</w:t>
      </w:r>
    </w:p>
    <w:p w14:paraId="426954D0" w14:textId="77777777" w:rsidR="001B5360" w:rsidRDefault="001B5360" w:rsidP="00280594">
      <w:pPr>
        <w:pStyle w:val="Akapitzlist"/>
        <w:widowControl/>
        <w:suppressAutoHyphens w:val="0"/>
        <w:ind w:left="0"/>
        <w:mirrorIndents/>
        <w:jc w:val="both"/>
        <w:rPr>
          <w:rFonts w:ascii="Segoe UI" w:hAnsi="Segoe UI" w:cs="Segoe UI"/>
          <w:bCs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- prowadzenie dokumentacji zgodnie z obowiązującym rozporządzeniem w sprawie instytucjonalnej pieczy zastępczej.</w:t>
      </w:r>
    </w:p>
    <w:p w14:paraId="5F747D5A" w14:textId="3AFA7B21" w:rsidR="001B5360" w:rsidRPr="00D22A0B" w:rsidRDefault="001B5360" w:rsidP="00280594">
      <w:pPr>
        <w:pStyle w:val="Tekstpodstawowy"/>
        <w:widowControl w:val="0"/>
        <w:spacing w:after="0" w:line="240" w:lineRule="auto"/>
        <w:contextualSpacing/>
        <w:jc w:val="both"/>
      </w:pPr>
      <w:r>
        <w:rPr>
          <w:rFonts w:ascii="Segoe UI" w:hAnsi="Segoe UI" w:cs="Segoe UI"/>
          <w:sz w:val="20"/>
          <w:szCs w:val="20"/>
        </w:rPr>
        <w:t xml:space="preserve">4. </w:t>
      </w:r>
      <w:r w:rsidRPr="002841CB">
        <w:rPr>
          <w:rFonts w:ascii="Segoe UI" w:hAnsi="Segoe UI" w:cs="Segoe UI"/>
          <w:sz w:val="20"/>
          <w:szCs w:val="20"/>
        </w:rPr>
        <w:t xml:space="preserve">W szczególnie uzasadnionych przypadkach i przy posiadaniu wolnych miejsc dopuszcza </w:t>
      </w:r>
      <w:r w:rsidR="00AC5AD5">
        <w:rPr>
          <w:rFonts w:ascii="Segoe UI" w:hAnsi="Segoe UI" w:cs="Segoe UI"/>
          <w:sz w:val="20"/>
          <w:szCs w:val="20"/>
        </w:rPr>
        <w:br/>
      </w:r>
      <w:r w:rsidRPr="002841CB">
        <w:rPr>
          <w:rFonts w:ascii="Segoe UI" w:hAnsi="Segoe UI" w:cs="Segoe UI"/>
          <w:sz w:val="20"/>
          <w:szCs w:val="20"/>
        </w:rPr>
        <w:t>się umieszczenie dzieci z innych powiatów. W takim przypadku miasto Koszalin podpisze porozumienie w sprawie przyjęcia dziecka oraz warunków jego pobytu i wysokości wydatków z powiatem właściwym do ponoszenia wydatków.</w:t>
      </w:r>
    </w:p>
    <w:p w14:paraId="0D7DA48A" w14:textId="281DEDBE" w:rsidR="002042C8" w:rsidRPr="002042C8" w:rsidRDefault="002042C8" w:rsidP="00280594">
      <w:pPr>
        <w:pStyle w:val="Tekstpodstawowy"/>
        <w:widowControl w:val="0"/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916915" w:rsidRPr="00916915">
        <w:rPr>
          <w:rFonts w:ascii="Segoe UI" w:hAnsi="Segoe UI" w:cs="Segoe UI"/>
          <w:sz w:val="20"/>
          <w:szCs w:val="20"/>
        </w:rPr>
        <w:t>.</w:t>
      </w:r>
      <w:r w:rsidR="00916915">
        <w:rPr>
          <w:rFonts w:ascii="Segoe UI" w:hAnsi="Segoe UI" w:cs="Segoe UI"/>
          <w:sz w:val="20"/>
          <w:szCs w:val="20"/>
        </w:rPr>
        <w:t xml:space="preserve"> </w:t>
      </w:r>
      <w:r w:rsidR="00760FF0" w:rsidRPr="00D22A0B">
        <w:rPr>
          <w:rFonts w:ascii="Segoe UI" w:hAnsi="Segoe UI" w:cs="Segoe UI"/>
          <w:sz w:val="20"/>
          <w:szCs w:val="20"/>
        </w:rPr>
        <w:t>Rozliczeniu środków finansowych z dotacji podlegać będą wyłącznie wydatki poniesione od dnia zawarcia umowy (dotyczące  zdarzeń i zobowiązań wynikających z realizacji zadania po zawarciu umowy), jednakże nie wcześniej niż od</w:t>
      </w:r>
      <w:r w:rsidR="001B5360">
        <w:rPr>
          <w:rFonts w:ascii="Segoe UI" w:hAnsi="Segoe UI" w:cs="Segoe UI"/>
          <w:sz w:val="20"/>
          <w:szCs w:val="20"/>
        </w:rPr>
        <w:t xml:space="preserve"> 01 stycznia 2022 </w:t>
      </w:r>
      <w:r w:rsidR="00760FF0" w:rsidRPr="00D22A0B">
        <w:rPr>
          <w:rFonts w:ascii="Segoe UI" w:hAnsi="Segoe UI" w:cs="Segoe UI"/>
          <w:sz w:val="20"/>
          <w:szCs w:val="20"/>
        </w:rPr>
        <w:t xml:space="preserve">r. i daty rozpoczęcia zadania publicznego. </w:t>
      </w:r>
    </w:p>
    <w:p w14:paraId="784234B5" w14:textId="77777777" w:rsidR="00760FF0" w:rsidRPr="00D22A0B" w:rsidRDefault="00760FF0" w:rsidP="00280594">
      <w:pPr>
        <w:pStyle w:val="Tekstpodstawowy"/>
        <w:spacing w:after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Wydatki poniesione przed dniem zawarcia umowy, poniesione na rzecz dotowanego zadania  </w:t>
      </w:r>
      <w:r w:rsidRPr="00D22A0B">
        <w:rPr>
          <w:rFonts w:ascii="Segoe UI" w:hAnsi="Segoe UI" w:cs="Segoe UI"/>
          <w:sz w:val="20"/>
          <w:szCs w:val="20"/>
        </w:rPr>
        <w:br/>
        <w:t xml:space="preserve">w okresie jego realizacji po spełnieniu pozostałych warunków mogą stanowić finansowe środki własne. </w:t>
      </w:r>
    </w:p>
    <w:p w14:paraId="1EED06CE" w14:textId="0899A0C4" w:rsidR="00760FF0" w:rsidRPr="00D22A0B" w:rsidRDefault="002042C8" w:rsidP="00280594">
      <w:pPr>
        <w:pStyle w:val="Style1"/>
        <w:widowControl/>
        <w:autoSpaceDE/>
        <w:spacing w:line="240" w:lineRule="auto"/>
      </w:pPr>
      <w:r>
        <w:rPr>
          <w:rFonts w:ascii="Segoe UI" w:hAnsi="Segoe UI" w:cs="Segoe UI"/>
          <w:bCs/>
          <w:spacing w:val="6"/>
          <w:sz w:val="20"/>
          <w:szCs w:val="20"/>
        </w:rPr>
        <w:t>6</w:t>
      </w:r>
      <w:r w:rsidR="00760FF0" w:rsidRPr="00D22A0B">
        <w:rPr>
          <w:rFonts w:ascii="Segoe UI" w:hAnsi="Segoe UI" w:cs="Segoe UI"/>
          <w:bCs/>
          <w:spacing w:val="6"/>
          <w:sz w:val="20"/>
          <w:szCs w:val="20"/>
        </w:rPr>
        <w:t xml:space="preserve">. Podmioty składające ofertę powinny wykazać się doświadczeniem oraz zasobami kadrowymi niezbędnymi przy realizacji zadania. </w:t>
      </w:r>
    </w:p>
    <w:p w14:paraId="062ADAD7" w14:textId="44D70381" w:rsidR="00760FF0" w:rsidRPr="002042C8" w:rsidRDefault="002042C8" w:rsidP="00280594">
      <w:pPr>
        <w:pStyle w:val="Style1"/>
        <w:widowControl/>
        <w:autoSpaceDE/>
        <w:spacing w:line="240" w:lineRule="auto"/>
      </w:pPr>
      <w:r>
        <w:rPr>
          <w:rFonts w:ascii="Segoe UI" w:hAnsi="Segoe UI" w:cs="Segoe UI"/>
          <w:bCs/>
          <w:spacing w:val="6"/>
          <w:sz w:val="20"/>
          <w:szCs w:val="20"/>
        </w:rPr>
        <w:t>7</w:t>
      </w:r>
      <w:r w:rsidR="00760FF0" w:rsidRPr="00D22A0B">
        <w:rPr>
          <w:rFonts w:ascii="Segoe UI" w:hAnsi="Segoe UI" w:cs="Segoe UI"/>
          <w:bCs/>
          <w:spacing w:val="6"/>
          <w:sz w:val="20"/>
          <w:szCs w:val="20"/>
        </w:rPr>
        <w:t xml:space="preserve">. Wykazanie w ofercie zakładanych rezultatów zadania, planowanego poziomu osiągnięcia rezultatów oraz sposobu monitorowania rezultatów, a także źródeł informacji o osiągnięciu wskaźnika jest obowiązkowe, co oznacza że  należy je </w:t>
      </w:r>
      <w:r w:rsidR="00760FF0" w:rsidRPr="002042C8">
        <w:rPr>
          <w:rFonts w:ascii="Segoe UI" w:hAnsi="Segoe UI" w:cs="Segoe UI"/>
          <w:bCs/>
          <w:spacing w:val="6"/>
          <w:sz w:val="20"/>
          <w:szCs w:val="20"/>
        </w:rPr>
        <w:t>wykazać.</w:t>
      </w:r>
    </w:p>
    <w:p w14:paraId="351A20F4" w14:textId="4108BAD8" w:rsidR="00760FF0" w:rsidRPr="00D22A0B" w:rsidRDefault="002042C8" w:rsidP="00280594">
      <w:pPr>
        <w:pStyle w:val="Style1"/>
        <w:widowControl/>
        <w:autoSpaceDE/>
        <w:spacing w:line="240" w:lineRule="auto"/>
      </w:pPr>
      <w:r>
        <w:rPr>
          <w:rFonts w:ascii="Segoe UI" w:hAnsi="Segoe UI" w:cs="Segoe UI"/>
          <w:bCs/>
          <w:spacing w:val="6"/>
          <w:sz w:val="20"/>
          <w:szCs w:val="20"/>
        </w:rPr>
        <w:t>8</w:t>
      </w:r>
      <w:r w:rsidR="00760FF0" w:rsidRPr="00D22A0B">
        <w:rPr>
          <w:rFonts w:ascii="Segoe UI" w:hAnsi="Segoe UI" w:cs="Segoe UI"/>
          <w:bCs/>
          <w:spacing w:val="6"/>
          <w:sz w:val="20"/>
          <w:szCs w:val="20"/>
        </w:rPr>
        <w:t>. Nieosiągnięcie rezultatów może spowodować konsekwencję proporcjonalnego zwrotu środków finansowych otrzymanych z dotacji.</w:t>
      </w:r>
    </w:p>
    <w:p w14:paraId="466F08FB" w14:textId="384D9EF8" w:rsidR="00760FF0" w:rsidRPr="00D22A0B" w:rsidRDefault="002042C8" w:rsidP="00280594">
      <w:pPr>
        <w:pStyle w:val="Style1"/>
        <w:widowControl/>
        <w:autoSpaceDE/>
        <w:spacing w:line="240" w:lineRule="auto"/>
        <w:contextualSpacing/>
      </w:pPr>
      <w:r>
        <w:rPr>
          <w:rFonts w:ascii="Segoe UI" w:hAnsi="Segoe UI" w:cs="Segoe UI"/>
          <w:bCs/>
          <w:spacing w:val="6"/>
          <w:sz w:val="20"/>
          <w:szCs w:val="20"/>
        </w:rPr>
        <w:t>9</w:t>
      </w:r>
      <w:r w:rsidR="00760FF0" w:rsidRPr="00D22A0B">
        <w:rPr>
          <w:rFonts w:ascii="Segoe UI" w:hAnsi="Segoe UI" w:cs="Segoe UI"/>
          <w:bCs/>
          <w:spacing w:val="6"/>
          <w:sz w:val="20"/>
          <w:szCs w:val="20"/>
        </w:rPr>
        <w:t xml:space="preserve">. Wykazanie w ofercie wkładu rzeczowego nie jest obowiązkowe, co oznacza że nie należy </w:t>
      </w:r>
      <w:r w:rsidR="007A63B7">
        <w:rPr>
          <w:rFonts w:ascii="Segoe UI" w:hAnsi="Segoe UI" w:cs="Segoe UI"/>
          <w:bCs/>
          <w:spacing w:val="6"/>
          <w:sz w:val="20"/>
          <w:szCs w:val="20"/>
        </w:rPr>
        <w:br/>
      </w:r>
      <w:r w:rsidR="00760FF0" w:rsidRPr="00D22A0B">
        <w:rPr>
          <w:rFonts w:ascii="Segoe UI" w:hAnsi="Segoe UI" w:cs="Segoe UI"/>
          <w:bCs/>
          <w:spacing w:val="6"/>
          <w:sz w:val="20"/>
          <w:szCs w:val="20"/>
        </w:rPr>
        <w:t>go wykazywać.</w:t>
      </w:r>
    </w:p>
    <w:p w14:paraId="2CB864F2" w14:textId="3DB651EF" w:rsidR="00760FF0" w:rsidRPr="00D22A0B" w:rsidRDefault="002042C8" w:rsidP="00280594">
      <w:pPr>
        <w:spacing w:after="0"/>
        <w:contextualSpacing/>
        <w:jc w:val="both"/>
      </w:pPr>
      <w:r>
        <w:rPr>
          <w:rFonts w:ascii="Segoe UI" w:hAnsi="Segoe UI" w:cs="Segoe UI"/>
          <w:bCs/>
          <w:spacing w:val="6"/>
          <w:sz w:val="20"/>
          <w:szCs w:val="20"/>
        </w:rPr>
        <w:t>10</w:t>
      </w:r>
      <w:r w:rsidR="00760FF0" w:rsidRPr="00D22A0B">
        <w:rPr>
          <w:rFonts w:ascii="Segoe UI" w:hAnsi="Segoe UI" w:cs="Segoe UI"/>
          <w:bCs/>
          <w:spacing w:val="6"/>
          <w:sz w:val="20"/>
          <w:szCs w:val="20"/>
        </w:rPr>
        <w:t xml:space="preserve">. Szczegółowe warunki realizacji zadania </w:t>
      </w:r>
      <w:r w:rsidR="00760FF0" w:rsidRPr="00D22A0B">
        <w:rPr>
          <w:rFonts w:ascii="Segoe UI" w:hAnsi="Segoe UI" w:cs="Segoe UI"/>
          <w:bCs/>
          <w:spacing w:val="-2"/>
          <w:sz w:val="20"/>
          <w:szCs w:val="20"/>
        </w:rPr>
        <w:t xml:space="preserve">reguluje umowa </w:t>
      </w:r>
      <w:r w:rsidR="00760FF0" w:rsidRPr="00D22A0B">
        <w:rPr>
          <w:rFonts w:ascii="Segoe UI" w:hAnsi="Segoe UI" w:cs="Segoe UI"/>
          <w:bCs/>
          <w:sz w:val="20"/>
          <w:szCs w:val="20"/>
        </w:rPr>
        <w:t xml:space="preserve">zawarta pomiędzy oferentem </w:t>
      </w:r>
      <w:r w:rsidR="00760FF0" w:rsidRPr="00D22A0B">
        <w:rPr>
          <w:rFonts w:ascii="Segoe UI" w:hAnsi="Segoe UI" w:cs="Segoe UI"/>
          <w:bCs/>
          <w:sz w:val="20"/>
          <w:szCs w:val="20"/>
        </w:rPr>
        <w:br/>
        <w:t xml:space="preserve">a Gminą Miastem Koszalin. </w:t>
      </w:r>
    </w:p>
    <w:p w14:paraId="390550A3" w14:textId="719DFBC9" w:rsidR="00760FF0" w:rsidRPr="00D22A0B" w:rsidRDefault="002042C8" w:rsidP="00280594">
      <w:pPr>
        <w:spacing w:after="0" w:line="240" w:lineRule="auto"/>
        <w:contextualSpacing/>
        <w:jc w:val="both"/>
      </w:pPr>
      <w:r>
        <w:rPr>
          <w:rFonts w:ascii="Segoe UI" w:hAnsi="Segoe UI" w:cs="Segoe UI"/>
          <w:bCs/>
          <w:sz w:val="20"/>
          <w:szCs w:val="20"/>
        </w:rPr>
        <w:t>11</w:t>
      </w:r>
      <w:r w:rsidR="00760FF0" w:rsidRPr="00D22A0B">
        <w:rPr>
          <w:rFonts w:ascii="Segoe UI" w:hAnsi="Segoe UI" w:cs="Segoe UI"/>
          <w:bCs/>
          <w:sz w:val="20"/>
          <w:szCs w:val="20"/>
        </w:rPr>
        <w:t>. Za kwalifikowane uznaje się koszty:</w:t>
      </w:r>
    </w:p>
    <w:p w14:paraId="1BF343F3" w14:textId="77777777" w:rsidR="00760FF0" w:rsidRPr="00D22A0B" w:rsidRDefault="00760FF0" w:rsidP="00280594">
      <w:pPr>
        <w:spacing w:after="0" w:line="240" w:lineRule="auto"/>
        <w:ind w:left="567" w:hanging="567"/>
        <w:contextualSpacing/>
        <w:jc w:val="both"/>
      </w:pPr>
      <w:r w:rsidRPr="00D22A0B">
        <w:rPr>
          <w:rFonts w:ascii="Segoe UI" w:hAnsi="Segoe UI" w:cs="Segoe UI"/>
          <w:bCs/>
          <w:sz w:val="20"/>
          <w:szCs w:val="20"/>
        </w:rPr>
        <w:t>1) niezbędne do realizacji zadania i bezpośrednio z nim związane, które zostały określone w ofercie,</w:t>
      </w:r>
    </w:p>
    <w:p w14:paraId="5E8286BC" w14:textId="36526819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bCs/>
          <w:sz w:val="20"/>
          <w:szCs w:val="20"/>
        </w:rPr>
        <w:t xml:space="preserve">2) spełniające wymogi racjonalnego i oszczędnego gospodarowania środkami publicznymi </w:t>
      </w:r>
      <w:r w:rsidR="00AC5AD5">
        <w:rPr>
          <w:rFonts w:ascii="Segoe UI" w:hAnsi="Segoe UI" w:cs="Segoe UI"/>
          <w:bCs/>
          <w:sz w:val="20"/>
          <w:szCs w:val="20"/>
        </w:rPr>
        <w:br/>
      </w:r>
      <w:r w:rsidRPr="00D22A0B">
        <w:rPr>
          <w:rFonts w:ascii="Segoe UI" w:hAnsi="Segoe UI" w:cs="Segoe UI"/>
          <w:bCs/>
          <w:sz w:val="20"/>
          <w:szCs w:val="20"/>
        </w:rPr>
        <w:t>z zachowaniem zasady uzyskania najlepszych efektów z danych nakładów.</w:t>
      </w:r>
    </w:p>
    <w:p w14:paraId="5077C2BF" w14:textId="14D86CC8" w:rsidR="00760FF0" w:rsidRPr="00D22A0B" w:rsidRDefault="002042C8" w:rsidP="00280594">
      <w:pPr>
        <w:spacing w:after="0" w:line="240" w:lineRule="auto"/>
        <w:contextualSpacing/>
        <w:jc w:val="both"/>
      </w:pPr>
      <w:r>
        <w:rPr>
          <w:rFonts w:ascii="Segoe UI" w:hAnsi="Segoe UI" w:cs="Segoe UI"/>
          <w:bCs/>
          <w:sz w:val="20"/>
          <w:szCs w:val="20"/>
        </w:rPr>
        <w:t>12</w:t>
      </w:r>
      <w:r w:rsidR="00760FF0" w:rsidRPr="00D22A0B">
        <w:rPr>
          <w:rFonts w:ascii="Segoe UI" w:hAnsi="Segoe UI" w:cs="Segoe UI"/>
          <w:bCs/>
          <w:sz w:val="20"/>
          <w:szCs w:val="20"/>
        </w:rPr>
        <w:t xml:space="preserve">. Za niekwalifikowane z dotacji uznaje się miedzy innymi koszty dotyczące </w:t>
      </w:r>
      <w:r w:rsidR="00760FF0" w:rsidRPr="00D22A0B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podatku od towarów </w:t>
      </w:r>
      <w:r w:rsidR="00760FF0" w:rsidRPr="00D22A0B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  <w:t xml:space="preserve">i usług (VAT), jeśli może zostać odliczony w oparciu o ustawę z dnia 11 marca 2004 r. o podatku </w:t>
      </w:r>
      <w:r w:rsidR="007A63B7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</w:r>
      <w:r w:rsidR="00760FF0" w:rsidRPr="00D22A0B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od towarów i usług; </w:t>
      </w:r>
    </w:p>
    <w:p w14:paraId="1D76FB2C" w14:textId="4960A066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bCs/>
          <w:sz w:val="20"/>
          <w:szCs w:val="20"/>
        </w:rPr>
        <w:t>1</w:t>
      </w:r>
      <w:r w:rsidR="002042C8">
        <w:rPr>
          <w:rFonts w:ascii="Segoe UI" w:hAnsi="Segoe UI" w:cs="Segoe UI"/>
          <w:bCs/>
          <w:sz w:val="20"/>
          <w:szCs w:val="20"/>
        </w:rPr>
        <w:t>3</w:t>
      </w:r>
      <w:r w:rsidRPr="00D22A0B">
        <w:rPr>
          <w:rFonts w:ascii="Segoe UI" w:hAnsi="Segoe UI" w:cs="Segoe UI"/>
          <w:bCs/>
          <w:sz w:val="20"/>
          <w:szCs w:val="20"/>
        </w:rPr>
        <w:t>. Za niekwalifikowane zarówno z dotacji jak i ze środków własnych uznaje się miedzy innymi koszty dotyczące:</w:t>
      </w:r>
    </w:p>
    <w:p w14:paraId="788E7C08" w14:textId="77777777" w:rsidR="00760FF0" w:rsidRPr="00D22A0B" w:rsidRDefault="00760FF0" w:rsidP="00280594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bCs/>
          <w:sz w:val="20"/>
          <w:szCs w:val="20"/>
        </w:rPr>
        <w:t>płatności wynikających ze strat, długów, kar, odsetek, opłat skarbowych i kosztów sądowych,</w:t>
      </w:r>
    </w:p>
    <w:p w14:paraId="0D392FD4" w14:textId="77777777" w:rsidR="00760FF0" w:rsidRPr="00D22A0B" w:rsidRDefault="00760FF0" w:rsidP="00280594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bCs/>
          <w:sz w:val="20"/>
          <w:szCs w:val="20"/>
        </w:rPr>
        <w:t xml:space="preserve">prowadzenia rachunku bankowego, </w:t>
      </w:r>
    </w:p>
    <w:p w14:paraId="65EC814D" w14:textId="77777777" w:rsidR="00760FF0" w:rsidRPr="00D22A0B" w:rsidRDefault="00760FF0" w:rsidP="00280594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bCs/>
          <w:sz w:val="20"/>
          <w:szCs w:val="20"/>
        </w:rPr>
        <w:t>pokrycia deficytu zrealizowanych wcześniej przedsięwzięć,</w:t>
      </w:r>
    </w:p>
    <w:p w14:paraId="4115C97C" w14:textId="6ADD7E0A" w:rsidR="00760FF0" w:rsidRPr="00A84895" w:rsidRDefault="00760FF0" w:rsidP="00280594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bCs/>
          <w:sz w:val="20"/>
          <w:szCs w:val="20"/>
        </w:rPr>
        <w:t>opłat za przelew nie będący kosztem zadania.</w:t>
      </w:r>
    </w:p>
    <w:p w14:paraId="7BDF7861" w14:textId="76D8412F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bCs/>
          <w:sz w:val="20"/>
          <w:szCs w:val="20"/>
        </w:rPr>
        <w:t>1</w:t>
      </w:r>
      <w:r w:rsidR="002042C8">
        <w:rPr>
          <w:rFonts w:ascii="Segoe UI" w:hAnsi="Segoe UI" w:cs="Segoe UI"/>
          <w:bCs/>
          <w:sz w:val="20"/>
          <w:szCs w:val="20"/>
        </w:rPr>
        <w:t>4</w:t>
      </w:r>
      <w:r w:rsidRPr="00D22A0B">
        <w:rPr>
          <w:rFonts w:ascii="Segoe UI" w:hAnsi="Segoe UI" w:cs="Segoe UI"/>
          <w:bCs/>
          <w:sz w:val="20"/>
          <w:szCs w:val="20"/>
        </w:rPr>
        <w:t>. Dofinansowanie z dotacji inwestycji związanych z realizacją zadania publicznego będzie możliwe gdy organizacja wskaże taką potrzebą we właściwej pozycji oferty, ze wskazaniem w jaki sposób przyczyni się do podwyższenia standardu realizacji zadania.</w:t>
      </w:r>
    </w:p>
    <w:p w14:paraId="471A1561" w14:textId="77777777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bCs/>
          <w:sz w:val="20"/>
          <w:szCs w:val="20"/>
        </w:rPr>
        <w:t xml:space="preserve">Gmina Miasto Koszalin zastrzega sobie prawo odmowy udzielenia środków z dotacji na wskazany </w:t>
      </w:r>
      <w:r w:rsidRPr="00D22A0B">
        <w:rPr>
          <w:rFonts w:ascii="Segoe UI" w:hAnsi="Segoe UI" w:cs="Segoe UI"/>
          <w:bCs/>
          <w:sz w:val="20"/>
          <w:szCs w:val="20"/>
        </w:rPr>
        <w:br/>
        <w:t>w ofercie wydatek inwestycyjny.</w:t>
      </w:r>
    </w:p>
    <w:p w14:paraId="4EB2F2B2" w14:textId="03B027FE" w:rsidR="00760FF0" w:rsidRDefault="00760FF0" w:rsidP="00280594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D22A0B">
        <w:rPr>
          <w:rFonts w:ascii="Segoe UI" w:hAnsi="Segoe UI" w:cs="Segoe UI"/>
          <w:sz w:val="20"/>
          <w:szCs w:val="20"/>
        </w:rPr>
        <w:t>1</w:t>
      </w:r>
      <w:r w:rsidR="002042C8">
        <w:rPr>
          <w:rFonts w:ascii="Segoe UI" w:hAnsi="Segoe UI" w:cs="Segoe UI"/>
          <w:sz w:val="20"/>
          <w:szCs w:val="20"/>
        </w:rPr>
        <w:t>5</w:t>
      </w:r>
      <w:r w:rsidRPr="00D22A0B">
        <w:rPr>
          <w:rFonts w:ascii="Segoe UI" w:hAnsi="Segoe UI" w:cs="Segoe UI"/>
          <w:sz w:val="20"/>
          <w:szCs w:val="20"/>
        </w:rPr>
        <w:t xml:space="preserve">. W ramach realizacji zadania dopuszcza się dokonywanie przesunięć pomiędzy poszczególnymi pozycjami kosztów określonych w kosztorysie oferty. Przesunięcia te będą uznawane, jeżeli dany wydatek finansowy z dotacji wykazany w sprawozdaniu z realizacji zadania publicznego nie będzie  równy odpowiedniemu kosztowi określonemu w umowie, to zostanie uznany za zgodny z umową wtedy, gdy nie nastąpiło zwiększenie tego wydatku o więcej niż </w:t>
      </w:r>
      <w:r w:rsidR="00FA216D">
        <w:rPr>
          <w:rFonts w:ascii="Segoe UI" w:hAnsi="Segoe UI" w:cs="Segoe UI"/>
          <w:sz w:val="20"/>
          <w:szCs w:val="20"/>
        </w:rPr>
        <w:t>10</w:t>
      </w:r>
      <w:r w:rsidRPr="00D22A0B">
        <w:rPr>
          <w:rFonts w:ascii="Segoe UI" w:hAnsi="Segoe UI" w:cs="Segoe UI"/>
          <w:sz w:val="20"/>
          <w:szCs w:val="20"/>
        </w:rPr>
        <w:t xml:space="preserve"> %.</w:t>
      </w:r>
    </w:p>
    <w:p w14:paraId="132FB032" w14:textId="06B243FE" w:rsidR="00FA216D" w:rsidRPr="00600B47" w:rsidRDefault="00FA216D" w:rsidP="00280594">
      <w:pPr>
        <w:pStyle w:val="Standard"/>
        <w:contextualSpacing/>
        <w:jc w:val="both"/>
        <w:rPr>
          <w:rFonts w:ascii="Segoe UI" w:hAnsi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16.</w:t>
      </w:r>
      <w:r w:rsidR="000D3280">
        <w:rPr>
          <w:rFonts w:ascii="Segoe UI" w:hAnsi="Segoe UI" w:cs="Segoe UI"/>
          <w:color w:val="000000"/>
          <w:sz w:val="20"/>
          <w:szCs w:val="20"/>
        </w:rPr>
        <w:t xml:space="preserve"> </w:t>
      </w:r>
      <w:r>
        <w:rPr>
          <w:rFonts w:ascii="Segoe UI" w:hAnsi="Segoe UI" w:cs="Segoe UI"/>
          <w:color w:val="000000"/>
          <w:sz w:val="20"/>
          <w:szCs w:val="20"/>
        </w:rPr>
        <w:t xml:space="preserve">Zleceniobiorca, realizując zadanie, zobowiązany będzie do stosowania przepisów prawa, 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lastRenderedPageBreak/>
        <w:t xml:space="preserve">w szczególności ustawy z dnia 9 czerwca 2011 roku o wspieraniu rodziny i systemie pieczy zastępczej </w:t>
      </w:r>
      <w:r w:rsidRPr="00AC5AD5">
        <w:rPr>
          <w:rFonts w:ascii="Segoe UI" w:hAnsi="Segoe UI" w:cs="Segoe UI"/>
          <w:color w:val="000000"/>
          <w:sz w:val="20"/>
          <w:szCs w:val="20"/>
        </w:rPr>
        <w:t>(Dz. U. z 2020r., poz. 821</w:t>
      </w:r>
      <w:r w:rsidR="000D3280">
        <w:rPr>
          <w:rFonts w:ascii="Segoe UI" w:hAnsi="Segoe UI" w:cs="Segoe UI"/>
          <w:color w:val="000000"/>
          <w:sz w:val="20"/>
          <w:szCs w:val="20"/>
        </w:rPr>
        <w:t xml:space="preserve"> z </w:t>
      </w:r>
      <w:proofErr w:type="spellStart"/>
      <w:r w:rsidR="000D3280">
        <w:rPr>
          <w:rFonts w:ascii="Segoe UI" w:hAnsi="Segoe UI" w:cs="Segoe UI"/>
          <w:color w:val="000000"/>
          <w:sz w:val="20"/>
          <w:szCs w:val="20"/>
        </w:rPr>
        <w:t>późn</w:t>
      </w:r>
      <w:proofErr w:type="spellEnd"/>
      <w:r w:rsidR="000D3280">
        <w:rPr>
          <w:rFonts w:ascii="Segoe UI" w:hAnsi="Segoe UI" w:cs="Segoe UI"/>
          <w:color w:val="000000"/>
          <w:sz w:val="20"/>
          <w:szCs w:val="20"/>
        </w:rPr>
        <w:t>. zm.</w:t>
      </w:r>
      <w:r w:rsidRPr="00AC5AD5">
        <w:rPr>
          <w:rFonts w:ascii="Segoe UI" w:hAnsi="Segoe UI" w:cs="Segoe UI"/>
          <w:color w:val="000000"/>
          <w:sz w:val="20"/>
          <w:szCs w:val="20"/>
        </w:rPr>
        <w:t>),</w:t>
      </w:r>
      <w:r>
        <w:rPr>
          <w:rFonts w:ascii="Segoe UI" w:hAnsi="Segoe UI" w:cs="Segoe UI"/>
          <w:color w:val="000000"/>
          <w:sz w:val="20"/>
          <w:szCs w:val="20"/>
        </w:rPr>
        <w:t xml:space="preserve"> ustawy z dnia 27 sierpnia 2009 r. o finansach publicznych </w:t>
      </w:r>
      <w:r>
        <w:rPr>
          <w:rFonts w:ascii="Segoe UI" w:hAnsi="Segoe UI" w:cs="Segoe UI"/>
          <w:color w:val="000000"/>
          <w:sz w:val="20"/>
          <w:szCs w:val="20"/>
        </w:rPr>
        <w:br/>
        <w:t xml:space="preserve">i </w:t>
      </w:r>
      <w:r>
        <w:rPr>
          <w:rFonts w:ascii="Segoe UI" w:hAnsi="Segoe UI" w:cs="Segoe UI"/>
          <w:sz w:val="20"/>
          <w:szCs w:val="20"/>
          <w:lang w:eastAsia="pl-PL"/>
        </w:rPr>
        <w:t>innych powszechnie obowiązujących przepisów prawa.</w:t>
      </w:r>
    </w:p>
    <w:p w14:paraId="17FAFFB0" w14:textId="4971E825" w:rsidR="00FA216D" w:rsidRDefault="00FA216D" w:rsidP="00AC5AD5">
      <w:pPr>
        <w:spacing w:after="0" w:line="240" w:lineRule="auto"/>
        <w:ind w:right="-8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17. Zleceniobiorca wykonujący czynności związane z przetwarzaniem danych osobowych na rzecz Zleceniodawcy zobowiązany będzie do przestrzegania przepisów rozporządzenia Parlamentu Europejskiego i Rady (UE) 2016/679 z dnia 27 kwietnia 2016 r. w sprawie ochrony osób fizycznych </w:t>
      </w:r>
      <w:r>
        <w:rPr>
          <w:rFonts w:ascii="Segoe UI" w:hAnsi="Segoe UI" w:cs="Segoe UI"/>
          <w:sz w:val="20"/>
          <w:szCs w:val="20"/>
        </w:rPr>
        <w:br/>
        <w:t xml:space="preserve">w związku z przetwarzaniem danych osobowych i w sprawie swobodnego przepływu takich danych oraz uchylenia dyrektywy 95/46/WE (ogólne rozporządzenie o ochronie danych - RODO) </w:t>
      </w:r>
      <w:r>
        <w:rPr>
          <w:rFonts w:ascii="Segoe UI" w:hAnsi="Segoe UI" w:cs="Segoe UI"/>
          <w:sz w:val="20"/>
          <w:szCs w:val="20"/>
        </w:rPr>
        <w:br/>
        <w:t>(</w:t>
      </w:r>
      <w:r w:rsidRPr="00AC5AD5">
        <w:rPr>
          <w:rFonts w:ascii="Segoe UI" w:hAnsi="Segoe UI" w:cs="Segoe UI"/>
          <w:sz w:val="20"/>
          <w:szCs w:val="20"/>
        </w:rPr>
        <w:t>Dz. Urz. UE L 119 z 04.05.2016 r.) a</w:t>
      </w:r>
      <w:r>
        <w:rPr>
          <w:rFonts w:ascii="Segoe UI" w:hAnsi="Segoe UI" w:cs="Segoe UI"/>
          <w:sz w:val="20"/>
          <w:szCs w:val="20"/>
        </w:rPr>
        <w:t xml:space="preserve"> także Ustawy z dnia 10 maja 2018 r. o ochronie danych osobowych (</w:t>
      </w:r>
      <w:r w:rsidRPr="00AC5AD5">
        <w:rPr>
          <w:rFonts w:ascii="Segoe UI" w:hAnsi="Segoe UI" w:cs="Segoe UI"/>
          <w:sz w:val="20"/>
          <w:szCs w:val="20"/>
        </w:rPr>
        <w:t>Dz. U. z 2018 r. poz. 1000).</w:t>
      </w:r>
    </w:p>
    <w:p w14:paraId="1F653D30" w14:textId="2131D95D" w:rsidR="007C7408" w:rsidRPr="00D54153" w:rsidRDefault="007C7408" w:rsidP="007C7408">
      <w:pPr>
        <w:spacing w:after="0" w:line="240" w:lineRule="auto"/>
        <w:contextualSpacing/>
        <w:jc w:val="both"/>
        <w:rPr>
          <w:rFonts w:eastAsia="Times New Roman"/>
          <w:color w:val="000000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18</w:t>
      </w:r>
      <w:r w:rsidRPr="00D54153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 Na podstawie art. 5 ust. 1 i ust. 2 ustawy z dnia 19 lipca 2019 r. o zapewnianiu dostępności osobom ze szczególnymi potrzebami, organizacje pozarządowe oraz podmioty wymienione w art. 3 ust. 3 ustawy z dnia 24 kwietnia 2003r. o działalności pożytku publicznego i o wolontariacie, w ramach realizowanych zadań publicznych, zobowiązane będą do zapewnienia w zakresie, co najmniej minimalnym wymagań, służących zapewnieniu dostępności osobom ze szczególnymi potrzebami.  </w:t>
      </w:r>
    </w:p>
    <w:p w14:paraId="09E927C4" w14:textId="4EE5A4D7" w:rsidR="007C7408" w:rsidRPr="00D54153" w:rsidRDefault="007C7408" w:rsidP="007C7408">
      <w:pPr>
        <w:spacing w:after="0" w:line="240" w:lineRule="auto"/>
        <w:contextualSpacing/>
        <w:jc w:val="both"/>
        <w:rPr>
          <w:rFonts w:eastAsia="Times New Roman"/>
          <w:color w:val="000000"/>
          <w:sz w:val="20"/>
          <w:szCs w:val="20"/>
          <w:lang w:eastAsia="pl-PL"/>
        </w:rPr>
      </w:pPr>
      <w:r w:rsidRPr="007C7408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19</w:t>
      </w:r>
      <w:r w:rsidRPr="00D54153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 Oferty powinny być zaprojektowane i realizowane przez oferentów w taki sposób, aby nie wykluczały z uczestnictwa w nich osób ze specjalnymi potrzebami. Zapewnianie dostępności przez Zleceniobiorcę oznacza obowiązek osiągnięcia stanu, w którym osoba ze szczególnymi potrzebami jako odbiorca zadania publicznego, może w nim uczestniczyć na zasadzie równości z innymi osobami.  </w:t>
      </w:r>
    </w:p>
    <w:p w14:paraId="50A74F10" w14:textId="36163699" w:rsidR="007C7408" w:rsidRPr="00D54153" w:rsidRDefault="007C7408" w:rsidP="007C7408">
      <w:pPr>
        <w:spacing w:after="0" w:line="240" w:lineRule="auto"/>
        <w:contextualSpacing/>
        <w:jc w:val="both"/>
        <w:rPr>
          <w:rFonts w:eastAsia="Times New Roman"/>
          <w:color w:val="000000"/>
          <w:sz w:val="20"/>
          <w:szCs w:val="20"/>
          <w:lang w:eastAsia="pl-PL"/>
        </w:rPr>
      </w:pPr>
      <w:r w:rsidRPr="007C7408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20</w:t>
      </w:r>
      <w:r w:rsidRPr="00D54153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. W indywidualnym przypadku, jeżeli oferent nie jest w stanie, w szczególności ze względów technicznych lub prawnych, zapewnić dostępności osobie ze szczególnymi potrzebami w zakresie, </w:t>
      </w:r>
      <w:r w:rsidR="00962FB8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</w:r>
      <w:r w:rsidRPr="00D54153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o którym mowa w art. 6 pkt 1 i 3 ww. ustawy, podmiot ten jest obowiązany określić  w ofercie </w:t>
      </w:r>
      <w:r w:rsidR="00962FB8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br/>
      </w:r>
      <w:r w:rsidRPr="00D54153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i zapewnić takiej osobie dostęp alternatywny na zasadach art. 7 ustawy o zapewnianiu dostępności osobom ze szczególnymi potrzebami. </w:t>
      </w:r>
    </w:p>
    <w:p w14:paraId="3D90EFE1" w14:textId="0D3958FD" w:rsidR="007C7408" w:rsidRPr="007C7408" w:rsidRDefault="007C7408" w:rsidP="007C7408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7C7408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21</w:t>
      </w:r>
      <w:r w:rsidRPr="00D54153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 xml:space="preserve">. </w:t>
      </w:r>
      <w:r w:rsidRPr="00D54153">
        <w:rPr>
          <w:rFonts w:ascii="Segoe UI" w:eastAsia="Times New Roman" w:hAnsi="Segoe UI" w:cs="Segoe UI"/>
          <w:color w:val="000000"/>
          <w:spacing w:val="-5"/>
          <w:sz w:val="20"/>
          <w:szCs w:val="20"/>
          <w:u w:val="single"/>
          <w:lang w:eastAsia="pl-PL"/>
        </w:rPr>
        <w:t xml:space="preserve">Określenie w ofercie zapisów uwzględniających zasady zawarte w ust. </w:t>
      </w:r>
      <w:r w:rsidRPr="007C7408">
        <w:rPr>
          <w:rFonts w:ascii="Segoe UI" w:eastAsia="Times New Roman" w:hAnsi="Segoe UI" w:cs="Segoe UI"/>
          <w:color w:val="000000"/>
          <w:spacing w:val="-5"/>
          <w:sz w:val="20"/>
          <w:szCs w:val="20"/>
          <w:u w:val="single"/>
          <w:lang w:eastAsia="pl-PL"/>
        </w:rPr>
        <w:t>18-20</w:t>
      </w:r>
      <w:r w:rsidRPr="00D54153">
        <w:rPr>
          <w:rFonts w:ascii="Segoe UI" w:eastAsia="Times New Roman" w:hAnsi="Segoe UI" w:cs="Segoe UI"/>
          <w:color w:val="000000"/>
          <w:spacing w:val="-5"/>
          <w:sz w:val="20"/>
          <w:szCs w:val="20"/>
          <w:u w:val="single"/>
          <w:lang w:eastAsia="pl-PL"/>
        </w:rPr>
        <w:t xml:space="preserve"> </w:t>
      </w:r>
      <w:r w:rsidRPr="00D54153">
        <w:rPr>
          <w:rFonts w:ascii="Segoe UI" w:eastAsia="Times New Roman" w:hAnsi="Segoe UI" w:cs="Segoe UI"/>
          <w:bCs/>
          <w:color w:val="000000"/>
          <w:spacing w:val="6"/>
          <w:kern w:val="2"/>
          <w:sz w:val="20"/>
          <w:szCs w:val="20"/>
          <w:u w:val="single"/>
        </w:rPr>
        <w:t xml:space="preserve">jest obowiązkowe, </w:t>
      </w:r>
      <w:r w:rsidR="00962FB8">
        <w:rPr>
          <w:rFonts w:ascii="Segoe UI" w:eastAsia="Times New Roman" w:hAnsi="Segoe UI" w:cs="Segoe UI"/>
          <w:bCs/>
          <w:color w:val="000000"/>
          <w:spacing w:val="6"/>
          <w:kern w:val="2"/>
          <w:sz w:val="20"/>
          <w:szCs w:val="20"/>
          <w:u w:val="single"/>
        </w:rPr>
        <w:br/>
      </w:r>
      <w:r w:rsidRPr="00D54153">
        <w:rPr>
          <w:rFonts w:ascii="Segoe UI" w:eastAsia="Times New Roman" w:hAnsi="Segoe UI" w:cs="Segoe UI"/>
          <w:bCs/>
          <w:color w:val="000000"/>
          <w:spacing w:val="6"/>
          <w:kern w:val="2"/>
          <w:sz w:val="20"/>
          <w:szCs w:val="20"/>
          <w:u w:val="single"/>
        </w:rPr>
        <w:t>co oznacza, że należy je wykazać.</w:t>
      </w:r>
      <w:r w:rsidRPr="00D54153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 </w:t>
      </w:r>
      <w:r w:rsidRPr="007C7408">
        <w:rPr>
          <w:rFonts w:ascii="Segoe UI" w:hAnsi="Segoe UI" w:cs="Segoe UI"/>
          <w:sz w:val="20"/>
          <w:szCs w:val="20"/>
        </w:rPr>
        <w:t xml:space="preserve">Informacja na ten temat powinna znaleźć się </w:t>
      </w:r>
      <w:r w:rsidR="00330C66">
        <w:rPr>
          <w:rFonts w:ascii="Segoe UI" w:hAnsi="Segoe UI" w:cs="Segoe UI"/>
          <w:sz w:val="20"/>
          <w:szCs w:val="20"/>
        </w:rPr>
        <w:t xml:space="preserve">w ofercie, </w:t>
      </w:r>
      <w:r w:rsidRPr="007C7408">
        <w:rPr>
          <w:rFonts w:ascii="Segoe UI" w:hAnsi="Segoe UI" w:cs="Segoe UI"/>
          <w:sz w:val="20"/>
          <w:szCs w:val="20"/>
        </w:rPr>
        <w:t xml:space="preserve">w </w:t>
      </w:r>
      <w:r w:rsidRPr="007C7408">
        <w:rPr>
          <w:rFonts w:ascii="Segoe UI" w:hAnsi="Segoe UI" w:cs="Segoe UI"/>
          <w:i/>
          <w:sz w:val="20"/>
          <w:szCs w:val="20"/>
        </w:rPr>
        <w:t xml:space="preserve">pkt VI. Inne informacje </w:t>
      </w:r>
      <w:proofErr w:type="spellStart"/>
      <w:r w:rsidRPr="007C7408">
        <w:rPr>
          <w:rFonts w:ascii="Segoe UI" w:hAnsi="Segoe UI" w:cs="Segoe UI"/>
          <w:i/>
          <w:sz w:val="20"/>
          <w:szCs w:val="20"/>
        </w:rPr>
        <w:t>ppkt</w:t>
      </w:r>
      <w:proofErr w:type="spellEnd"/>
      <w:r w:rsidRPr="007C7408">
        <w:rPr>
          <w:rFonts w:ascii="Segoe UI" w:hAnsi="Segoe UI" w:cs="Segoe UI"/>
          <w:i/>
          <w:sz w:val="20"/>
          <w:szCs w:val="20"/>
        </w:rPr>
        <w:t xml:space="preserve"> 3 Inne działania, które mogą mieć znaczenie przy ocenie oferty, w tym odnoszące się do kalkulacji przewidywanych kosztów oraz oświadczeń zawartych w sekcji VII</w:t>
      </w:r>
      <w:r w:rsidRPr="007C7408">
        <w:rPr>
          <w:rFonts w:ascii="Segoe UI" w:hAnsi="Segoe UI" w:cs="Segoe UI"/>
          <w:sz w:val="20"/>
          <w:szCs w:val="20"/>
        </w:rPr>
        <w:t xml:space="preserve"> i podlega ona ocenie merytorycznej w zakresie jakości wykonania zadania i kwalifikacji osób, przy udziale których podmioty uprawnione będą realizować zadanie publiczne.</w:t>
      </w:r>
    </w:p>
    <w:p w14:paraId="421562F1" w14:textId="77777777" w:rsidR="00760FF0" w:rsidRPr="00D22A0B" w:rsidRDefault="00760FF0" w:rsidP="00280594">
      <w:pPr>
        <w:pStyle w:val="Style1"/>
        <w:widowControl/>
        <w:autoSpaceDE/>
        <w:spacing w:line="240" w:lineRule="auto"/>
        <w:rPr>
          <w:rFonts w:ascii="Segoe UI" w:hAnsi="Segoe UI" w:cs="Segoe UI"/>
          <w:sz w:val="20"/>
          <w:szCs w:val="20"/>
        </w:rPr>
      </w:pPr>
    </w:p>
    <w:p w14:paraId="0A2F40F4" w14:textId="2A2647BD" w:rsidR="00760FF0" w:rsidRPr="00A84895" w:rsidRDefault="00760FF0" w:rsidP="00A84895">
      <w:pPr>
        <w:pStyle w:val="Nagwek1"/>
        <w:tabs>
          <w:tab w:val="left" w:pos="426"/>
        </w:tabs>
        <w:spacing w:before="0" w:after="0" w:line="240" w:lineRule="auto"/>
        <w:jc w:val="both"/>
      </w:pPr>
      <w:r w:rsidRPr="00D22A0B">
        <w:rPr>
          <w:rFonts w:ascii="Segoe UI" w:hAnsi="Segoe UI" w:cs="Segoe UI"/>
          <w:sz w:val="20"/>
          <w:szCs w:val="20"/>
        </w:rPr>
        <w:t>IV. Termin i miejsce składania ofert</w:t>
      </w:r>
    </w:p>
    <w:p w14:paraId="51DB816B" w14:textId="2378F2C9" w:rsidR="00760FF0" w:rsidRPr="00D22A0B" w:rsidRDefault="00760FF0" w:rsidP="00280594">
      <w:pPr>
        <w:pStyle w:val="Tekstpodstawowywcity32"/>
        <w:tabs>
          <w:tab w:val="left" w:pos="786"/>
        </w:tabs>
        <w:spacing w:after="0" w:line="240" w:lineRule="auto"/>
        <w:ind w:left="0"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1. Oferty wraz z wymaganymi załącznikami należy złożyć do dnia  </w:t>
      </w:r>
      <w:r w:rsidR="00FE4408">
        <w:rPr>
          <w:rFonts w:ascii="Segoe UI" w:hAnsi="Segoe UI" w:cs="Segoe UI"/>
          <w:sz w:val="20"/>
          <w:szCs w:val="20"/>
        </w:rPr>
        <w:t>20 grudnia 2021r.</w:t>
      </w:r>
      <w:r w:rsidRPr="00D22A0B">
        <w:rPr>
          <w:rFonts w:ascii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bCs/>
          <w:sz w:val="20"/>
          <w:szCs w:val="20"/>
        </w:rPr>
        <w:t xml:space="preserve">do godz. </w:t>
      </w:r>
      <w:r w:rsidR="00FE4408">
        <w:rPr>
          <w:rFonts w:ascii="Segoe UI" w:hAnsi="Segoe UI" w:cs="Segoe UI"/>
          <w:bCs/>
          <w:sz w:val="20"/>
          <w:szCs w:val="20"/>
        </w:rPr>
        <w:t>8.00</w:t>
      </w:r>
      <w:r w:rsidRPr="00D22A0B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br/>
        <w:t xml:space="preserve">w </w:t>
      </w:r>
      <w:r w:rsidR="00FA216D">
        <w:rPr>
          <w:rFonts w:ascii="Segoe UI" w:hAnsi="Segoe UI" w:cs="Segoe UI"/>
          <w:sz w:val="20"/>
          <w:szCs w:val="20"/>
        </w:rPr>
        <w:t>Centrum Usług Społecznych w Koszalinie, al. Monte Cassino 2.</w:t>
      </w:r>
    </w:p>
    <w:p w14:paraId="6D00C939" w14:textId="77777777" w:rsidR="00760FF0" w:rsidRPr="00D22A0B" w:rsidRDefault="00760FF0" w:rsidP="00280594">
      <w:pPr>
        <w:tabs>
          <w:tab w:val="left" w:pos="786"/>
        </w:tabs>
        <w:spacing w:after="0" w:line="240" w:lineRule="auto"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2.  O zachowaniu terminu decyduje data złożenia  oferty lub w przypadku złożenia przesyłką pocztową -  data wpływu do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 w</w:t>
      </w:r>
      <w:r w:rsidRPr="00D22A0B">
        <w:rPr>
          <w:rFonts w:ascii="Segoe UI" w:hAnsi="Segoe UI" w:cs="Segoe UI"/>
          <w:sz w:val="20"/>
          <w:szCs w:val="20"/>
        </w:rPr>
        <w:t xml:space="preserve"> Koszalinie.</w:t>
      </w:r>
    </w:p>
    <w:p w14:paraId="52348A5D" w14:textId="3C85CA37" w:rsidR="00760FF0" w:rsidRPr="00D22A0B" w:rsidRDefault="00760FF0" w:rsidP="00280594">
      <w:pPr>
        <w:pStyle w:val="Tekstpodstawowy"/>
        <w:spacing w:after="0" w:line="240" w:lineRule="auto"/>
        <w:jc w:val="both"/>
      </w:pPr>
      <w:r w:rsidRPr="00D22A0B">
        <w:rPr>
          <w:rFonts w:ascii="Segoe UI" w:hAnsi="Segoe UI" w:cs="Segoe UI"/>
          <w:sz w:val="20"/>
          <w:szCs w:val="20"/>
        </w:rPr>
        <w:t>3. Oferta, która wpłynie po ww. terminie nie będzie rozpatrywana.</w:t>
      </w:r>
    </w:p>
    <w:p w14:paraId="44ACF8F6" w14:textId="77777777" w:rsidR="00760FF0" w:rsidRPr="00D22A0B" w:rsidRDefault="00760FF0" w:rsidP="00280594">
      <w:pPr>
        <w:pStyle w:val="Tekstpodstawowy"/>
        <w:spacing w:after="0" w:line="240" w:lineRule="auto"/>
        <w:jc w:val="both"/>
      </w:pPr>
      <w:r w:rsidRPr="00D22A0B">
        <w:rPr>
          <w:rFonts w:ascii="Segoe UI" w:hAnsi="Segoe UI" w:cs="Segoe UI"/>
          <w:bCs/>
          <w:sz w:val="20"/>
          <w:szCs w:val="20"/>
        </w:rPr>
        <w:t>4. Oferent zobowiązany jest do złożenia oferty na druku zgodnym z obowiązującymi przepisami określonymi w dziale II pkt 1. Druk oferty jest dodatkowo dostępny:</w:t>
      </w:r>
    </w:p>
    <w:p w14:paraId="3AD7D3C7" w14:textId="77777777" w:rsidR="00760FF0" w:rsidRPr="00D22A0B" w:rsidRDefault="00760FF0" w:rsidP="00280594">
      <w:pPr>
        <w:pStyle w:val="Tekstpodstawowy"/>
        <w:spacing w:after="0" w:line="240" w:lineRule="auto"/>
        <w:jc w:val="both"/>
      </w:pPr>
      <w:r w:rsidRPr="00D22A0B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D22A0B">
        <w:rPr>
          <w:rFonts w:ascii="Segoe UI" w:hAnsi="Segoe UI" w:cs="Segoe UI"/>
          <w:sz w:val="20"/>
          <w:szCs w:val="20"/>
          <w:lang w:eastAsia="pl-PL"/>
        </w:rPr>
        <w:t>na stronach internetowych Urzędu Miejskiego w Koszalinie:</w:t>
      </w:r>
    </w:p>
    <w:p w14:paraId="04E44E0A" w14:textId="59E56E6D" w:rsidR="00760FF0" w:rsidRPr="00D22A0B" w:rsidRDefault="00760FF0" w:rsidP="00280594">
      <w:pPr>
        <w:pStyle w:val="Tekstpodstawowy"/>
        <w:spacing w:after="0" w:line="240" w:lineRule="auto"/>
        <w:jc w:val="both"/>
        <w:rPr>
          <w:rFonts w:ascii="Segoe UI" w:eastAsia="SymbolMT" w:hAnsi="Segoe UI" w:cs="Segoe UI"/>
          <w:sz w:val="20"/>
          <w:szCs w:val="20"/>
          <w:lang w:eastAsia="pl-PL"/>
        </w:rPr>
      </w:pPr>
      <w:r w:rsidRPr="00AC5AD5">
        <w:rPr>
          <w:rFonts w:ascii="Segoe UI" w:hAnsi="Segoe UI" w:cs="Segoe UI"/>
          <w:sz w:val="20"/>
          <w:szCs w:val="20"/>
          <w:lang w:eastAsia="pl-PL"/>
        </w:rPr>
        <w:t>www.bip.koszalin.pl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oraz </w:t>
      </w:r>
      <w:r w:rsidRPr="00AC5AD5">
        <w:rPr>
          <w:rFonts w:ascii="Segoe UI" w:hAnsi="Segoe UI" w:cs="Segoe UI"/>
          <w:sz w:val="20"/>
          <w:szCs w:val="20"/>
          <w:lang w:eastAsia="pl-PL"/>
        </w:rPr>
        <w:t>www.koszalin.pl</w:t>
      </w:r>
    </w:p>
    <w:p w14:paraId="459299D1" w14:textId="77777777" w:rsidR="00760FF0" w:rsidRPr="00D22A0B" w:rsidRDefault="00760FF0" w:rsidP="00280594">
      <w:pPr>
        <w:pStyle w:val="Tekstpodstawowy"/>
        <w:spacing w:after="0" w:line="240" w:lineRule="auto"/>
        <w:jc w:val="both"/>
      </w:pPr>
      <w:r w:rsidRPr="00D22A0B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D22A0B">
        <w:rPr>
          <w:rFonts w:ascii="Segoe UI" w:hAnsi="Segoe UI" w:cs="Segoe UI"/>
          <w:sz w:val="20"/>
          <w:szCs w:val="20"/>
          <w:lang w:eastAsia="pl-PL"/>
        </w:rPr>
        <w:t>na stronach internetowych Centrum Usług Społecznych w Koszalinie:</w:t>
      </w:r>
    </w:p>
    <w:p w14:paraId="2423CC02" w14:textId="53950527" w:rsidR="00760FF0" w:rsidRPr="00D22A0B" w:rsidRDefault="00760FF0" w:rsidP="00280594">
      <w:pPr>
        <w:pStyle w:val="Tekstpodstawowy"/>
        <w:spacing w:after="0" w:line="240" w:lineRule="auto"/>
        <w:jc w:val="both"/>
      </w:pPr>
      <w:r w:rsidRPr="00AC5AD5">
        <w:rPr>
          <w:rFonts w:ascii="Segoe UI" w:hAnsi="Segoe UI" w:cs="Segoe UI"/>
          <w:sz w:val="20"/>
          <w:szCs w:val="20"/>
          <w:lang w:eastAsia="pl-PL"/>
        </w:rPr>
        <w:t>www.cus.koszalin.ibip.pl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oraz </w:t>
      </w:r>
      <w:r w:rsidRPr="00D22A0B">
        <w:rPr>
          <w:rFonts w:ascii="Segoe UI" w:hAnsi="Segoe UI" w:cs="Segoe UI"/>
          <w:bCs/>
          <w:sz w:val="20"/>
          <w:szCs w:val="20"/>
          <w:lang w:eastAsia="pl-PL"/>
        </w:rPr>
        <w:t>www.cuskoszalin.</w:t>
      </w:r>
      <w:r>
        <w:rPr>
          <w:rFonts w:ascii="Segoe UI" w:hAnsi="Segoe UI" w:cs="Segoe UI"/>
          <w:bCs/>
          <w:sz w:val="20"/>
          <w:szCs w:val="20"/>
          <w:lang w:eastAsia="pl-PL"/>
        </w:rPr>
        <w:t>eu</w:t>
      </w:r>
    </w:p>
    <w:p w14:paraId="5EB5A65D" w14:textId="4E3934E7" w:rsidR="00760FF0" w:rsidRPr="00A84895" w:rsidRDefault="00760FF0" w:rsidP="00280594">
      <w:pPr>
        <w:pStyle w:val="Tekstpodstawowywcity32"/>
        <w:spacing w:after="0" w:line="240" w:lineRule="auto"/>
        <w:ind w:left="0"/>
        <w:jc w:val="both"/>
      </w:pPr>
      <w:r w:rsidRPr="00D22A0B">
        <w:rPr>
          <w:rFonts w:ascii="Segoe UI" w:eastAsia="SymbolMT" w:hAnsi="Segoe UI" w:cs="Segoe UI"/>
          <w:sz w:val="20"/>
          <w:szCs w:val="20"/>
          <w:lang w:eastAsia="pl-PL"/>
        </w:rPr>
        <w:t xml:space="preserve">- oraz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w siedzibie Centrum Usług Społecznych w Koszalinie – pokój nr </w:t>
      </w:r>
      <w:r w:rsidR="00FA216D">
        <w:rPr>
          <w:rFonts w:ascii="Segoe UI" w:hAnsi="Segoe UI" w:cs="Segoe UI"/>
          <w:sz w:val="20"/>
          <w:szCs w:val="20"/>
          <w:lang w:eastAsia="pl-PL"/>
        </w:rPr>
        <w:t>301</w:t>
      </w:r>
    </w:p>
    <w:p w14:paraId="79BC1DD7" w14:textId="77777777" w:rsidR="00760FF0" w:rsidRPr="00D22A0B" w:rsidRDefault="00760FF0" w:rsidP="00280594">
      <w:pPr>
        <w:pStyle w:val="Nagwek1"/>
        <w:tabs>
          <w:tab w:val="left" w:pos="426"/>
        </w:tabs>
        <w:spacing w:before="0" w:after="0" w:line="240" w:lineRule="auto"/>
        <w:ind w:left="426" w:hanging="426"/>
        <w:jc w:val="both"/>
      </w:pPr>
      <w:r w:rsidRPr="00D22A0B">
        <w:rPr>
          <w:rFonts w:ascii="Segoe UI" w:hAnsi="Segoe UI" w:cs="Segoe UI"/>
          <w:sz w:val="20"/>
          <w:szCs w:val="20"/>
        </w:rPr>
        <w:t>V. Tryb i kryteria stosowane przy  wyborze ofert.</w:t>
      </w:r>
    </w:p>
    <w:p w14:paraId="40D1BC10" w14:textId="06957452" w:rsidR="00760FF0" w:rsidRPr="00D22A0B" w:rsidRDefault="00760FF0" w:rsidP="00280594">
      <w:pPr>
        <w:pStyle w:val="Tekstpodstawowy22"/>
        <w:numPr>
          <w:ilvl w:val="0"/>
          <w:numId w:val="3"/>
        </w:numPr>
        <w:tabs>
          <w:tab w:val="left" w:pos="284"/>
        </w:tabs>
        <w:ind w:left="0" w:firstLine="0"/>
      </w:pPr>
      <w:r w:rsidRPr="00D22A0B">
        <w:rPr>
          <w:rFonts w:ascii="Segoe UI" w:hAnsi="Segoe UI" w:cs="Segoe UI"/>
          <w:sz w:val="20"/>
          <w:szCs w:val="20"/>
        </w:rPr>
        <w:t xml:space="preserve">Wszystkie oferty będą oceniane pod względem formalnym i merytorycznym przez Komisje Konkursowe, powołane przez Dyrektora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w Koszalinie. Komisje przedstawiają protokoły Dyrektorowi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w Koszalinie, który przyznaje dotacje</w:t>
      </w:r>
      <w:r w:rsidR="00FA216D">
        <w:rPr>
          <w:rFonts w:ascii="Segoe UI" w:hAnsi="Segoe UI" w:cs="Segoe UI"/>
          <w:sz w:val="20"/>
          <w:szCs w:val="20"/>
        </w:rPr>
        <w:t>.</w:t>
      </w:r>
    </w:p>
    <w:p w14:paraId="49288E80" w14:textId="77777777" w:rsidR="00760FF0" w:rsidRPr="00D22A0B" w:rsidRDefault="00760FF0" w:rsidP="00280594">
      <w:pPr>
        <w:pStyle w:val="Tekstpodstawowy22"/>
        <w:numPr>
          <w:ilvl w:val="0"/>
          <w:numId w:val="3"/>
        </w:numPr>
        <w:tabs>
          <w:tab w:val="left" w:pos="284"/>
        </w:tabs>
        <w:ind w:hanging="720"/>
      </w:pPr>
      <w:r w:rsidRPr="00D22A0B">
        <w:rPr>
          <w:rFonts w:ascii="Segoe UI" w:hAnsi="Segoe UI" w:cs="Segoe UI"/>
          <w:sz w:val="20"/>
          <w:szCs w:val="20"/>
        </w:rPr>
        <w:t>Złożone w konkursie oferty nie podlegają uzupełnieniu w części merytorycznej, dopuszcza</w:t>
      </w:r>
    </w:p>
    <w:p w14:paraId="33EF926D" w14:textId="77777777" w:rsidR="00760FF0" w:rsidRPr="00D22A0B" w:rsidRDefault="00760FF0" w:rsidP="00280594">
      <w:pPr>
        <w:pStyle w:val="Tekstpodstawowy22"/>
      </w:pPr>
      <w:r w:rsidRPr="00D22A0B">
        <w:rPr>
          <w:rFonts w:ascii="Segoe UI" w:hAnsi="Segoe UI" w:cs="Segoe UI"/>
          <w:sz w:val="20"/>
          <w:szCs w:val="20"/>
        </w:rPr>
        <w:t>się uzupełnienia formalne.</w:t>
      </w:r>
    </w:p>
    <w:p w14:paraId="08D135D8" w14:textId="77777777" w:rsidR="00760FF0" w:rsidRPr="00D22A0B" w:rsidRDefault="00760FF0" w:rsidP="00280594">
      <w:pPr>
        <w:pStyle w:val="Tekstpodstawowy22"/>
      </w:pPr>
      <w:r w:rsidRPr="00D22A0B">
        <w:rPr>
          <w:rFonts w:ascii="Segoe UI" w:hAnsi="Segoe UI" w:cs="Segoe UI"/>
          <w:sz w:val="20"/>
          <w:szCs w:val="20"/>
        </w:rPr>
        <w:t>3. Ocena ofert pod względem merytorycznym dokonywana jest przez Komisje na podstawie następujących kryteriów:</w:t>
      </w:r>
    </w:p>
    <w:p w14:paraId="5D0B5591" w14:textId="02A668CA" w:rsidR="00760FF0" w:rsidRPr="00D22A0B" w:rsidRDefault="00760FF0" w:rsidP="00280594">
      <w:pPr>
        <w:numPr>
          <w:ilvl w:val="0"/>
          <w:numId w:val="2"/>
        </w:numPr>
        <w:tabs>
          <w:tab w:val="left" w:pos="1428"/>
        </w:tabs>
        <w:spacing w:after="0" w:line="240" w:lineRule="auto"/>
        <w:jc w:val="both"/>
      </w:pPr>
      <w:r w:rsidRPr="00D22A0B">
        <w:rPr>
          <w:rFonts w:ascii="Segoe UI" w:hAnsi="Segoe UI" w:cs="Segoe UI"/>
          <w:sz w:val="20"/>
          <w:szCs w:val="20"/>
        </w:rPr>
        <w:lastRenderedPageBreak/>
        <w:t>możliwość realizacji zadania publicznego przez podmioty uprawnione składające ofertę (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</w:t>
      </w:r>
      <w:r w:rsidR="00FA216D">
        <w:rPr>
          <w:rFonts w:ascii="Segoe UI" w:hAnsi="Segoe UI" w:cs="Segoe UI"/>
          <w:sz w:val="20"/>
          <w:szCs w:val="20"/>
          <w:lang w:eastAsia="pl-PL"/>
        </w:rPr>
        <w:t>0-30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pkt),</w:t>
      </w:r>
    </w:p>
    <w:p w14:paraId="16DE7B10" w14:textId="079BFCB6" w:rsidR="00760FF0" w:rsidRPr="00D22A0B" w:rsidRDefault="00760FF0" w:rsidP="00280594">
      <w:pPr>
        <w:numPr>
          <w:ilvl w:val="0"/>
          <w:numId w:val="2"/>
        </w:numPr>
        <w:tabs>
          <w:tab w:val="left" w:pos="1428"/>
        </w:tabs>
        <w:spacing w:after="0" w:line="240" w:lineRule="auto"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kalkulacja kosztów realizacji zadania publicznego, w tym w odniesieniu do zakresu rzeczowego zadania – </w:t>
      </w:r>
      <w:r w:rsidRPr="00D22A0B">
        <w:rPr>
          <w:rFonts w:ascii="Segoe UI" w:hAnsi="Segoe UI" w:cs="Segoe UI"/>
          <w:sz w:val="20"/>
          <w:szCs w:val="20"/>
          <w:lang w:eastAsia="pl-PL"/>
        </w:rPr>
        <w:t>(</w:t>
      </w:r>
      <w:r w:rsidR="00FA216D">
        <w:rPr>
          <w:rFonts w:ascii="Segoe UI" w:hAnsi="Segoe UI" w:cs="Segoe UI"/>
          <w:sz w:val="20"/>
          <w:szCs w:val="20"/>
          <w:lang w:eastAsia="pl-PL"/>
        </w:rPr>
        <w:t>0-10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pkt),</w:t>
      </w:r>
    </w:p>
    <w:p w14:paraId="7023D10D" w14:textId="69969B7D" w:rsidR="00760FF0" w:rsidRPr="00D22A0B" w:rsidRDefault="00760FF0" w:rsidP="00280594">
      <w:pPr>
        <w:numPr>
          <w:ilvl w:val="0"/>
          <w:numId w:val="2"/>
        </w:numPr>
        <w:tabs>
          <w:tab w:val="left" w:pos="1428"/>
        </w:tabs>
        <w:spacing w:after="0" w:line="240" w:lineRule="auto"/>
        <w:jc w:val="both"/>
      </w:pPr>
      <w:r w:rsidRPr="00D22A0B">
        <w:rPr>
          <w:rFonts w:ascii="Segoe UI" w:hAnsi="Segoe UI" w:cs="Segoe UI"/>
          <w:sz w:val="20"/>
          <w:szCs w:val="20"/>
        </w:rPr>
        <w:t>jakość wykonania zadania i kwalifikacje osób, przy udziale których podmioty uprawnione będą realizować zadanie publiczne –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(</w:t>
      </w:r>
      <w:r w:rsidR="00FA216D">
        <w:rPr>
          <w:rFonts w:ascii="Segoe UI" w:hAnsi="Segoe UI" w:cs="Segoe UI"/>
          <w:sz w:val="20"/>
          <w:szCs w:val="20"/>
          <w:lang w:eastAsia="pl-PL"/>
        </w:rPr>
        <w:t>0-30</w:t>
      </w:r>
      <w:r w:rsidRPr="00D22A0B">
        <w:rPr>
          <w:rFonts w:ascii="Segoe UI" w:hAnsi="Segoe UI" w:cs="Segoe UI"/>
          <w:sz w:val="20"/>
          <w:szCs w:val="20"/>
          <w:lang w:eastAsia="pl-PL"/>
        </w:rPr>
        <w:t>pkt),</w:t>
      </w:r>
    </w:p>
    <w:p w14:paraId="2729712D" w14:textId="643A6B72" w:rsidR="00760FF0" w:rsidRPr="00A84895" w:rsidRDefault="00760FF0" w:rsidP="00A84895">
      <w:pPr>
        <w:numPr>
          <w:ilvl w:val="0"/>
          <w:numId w:val="2"/>
        </w:numPr>
        <w:spacing w:after="0" w:line="240" w:lineRule="auto"/>
        <w:jc w:val="both"/>
      </w:pPr>
      <w:r w:rsidRPr="00D22A0B">
        <w:rPr>
          <w:rFonts w:ascii="Segoe UI" w:hAnsi="Segoe UI" w:cs="Segoe UI"/>
          <w:sz w:val="20"/>
          <w:szCs w:val="20"/>
        </w:rPr>
        <w:t>dotychczasowa współpraca, rzetelność, terminowość oraz sposób rozliczania otrzymanych dotychczas dotacji z budżetu Miasta –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(</w:t>
      </w:r>
      <w:r w:rsidR="00131DE3">
        <w:rPr>
          <w:rFonts w:ascii="Segoe UI" w:hAnsi="Segoe UI" w:cs="Segoe UI"/>
          <w:sz w:val="20"/>
          <w:szCs w:val="20"/>
          <w:lang w:eastAsia="pl-PL"/>
        </w:rPr>
        <w:t>0-30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pkt).</w:t>
      </w:r>
    </w:p>
    <w:p w14:paraId="7BE79DC4" w14:textId="482EA349" w:rsidR="00760FF0" w:rsidRPr="00D22A0B" w:rsidRDefault="00760FF0" w:rsidP="00280594">
      <w:pPr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4.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Ocena ofert zostanie dokonana na podstawie zarządzenia Nr </w:t>
      </w:r>
      <w:r w:rsidR="00AC5AD5" w:rsidRPr="004567EC">
        <w:rPr>
          <w:rFonts w:ascii="Segoe UI" w:hAnsi="Segoe UI" w:cs="Segoe UI"/>
          <w:sz w:val="20"/>
          <w:szCs w:val="20"/>
        </w:rPr>
        <w:t>17/2021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Dyrektora Centrum Usług Społecznych w Koszalinie z dnia </w:t>
      </w:r>
      <w:r w:rsidR="00AC5AD5" w:rsidRPr="004567EC">
        <w:rPr>
          <w:rFonts w:ascii="Segoe UI" w:hAnsi="Segoe UI" w:cs="Segoe UI"/>
          <w:sz w:val="20"/>
          <w:szCs w:val="20"/>
        </w:rPr>
        <w:t>01 lipca 2021 roku</w:t>
      </w:r>
      <w:r w:rsidR="00AC5AD5" w:rsidRPr="004567EC">
        <w:rPr>
          <w:rFonts w:ascii="Segoe UI" w:hAnsi="Segoe UI" w:cs="Segoe UI"/>
        </w:rPr>
        <w:t xml:space="preserve"> </w:t>
      </w:r>
      <w:r w:rsidRPr="00D22A0B">
        <w:rPr>
          <w:rFonts w:ascii="Segoe UI" w:hAnsi="Segoe UI" w:cs="Segoe UI"/>
          <w:sz w:val="20"/>
          <w:szCs w:val="20"/>
          <w:lang w:eastAsia="pl-PL"/>
        </w:rPr>
        <w:t>w sprawie przyjęcia Wewnętrznej procedury przeprowadzenia ogłoszenia otwartego konkursu ofert na realizację zadań</w:t>
      </w:r>
      <w:r w:rsidRPr="00D22A0B">
        <w:rPr>
          <w:rFonts w:ascii="Segoe UI" w:hAnsi="Segoe UI" w:cs="Segoe UI"/>
          <w:bCs/>
          <w:sz w:val="20"/>
          <w:szCs w:val="20"/>
        </w:rPr>
        <w:t xml:space="preserve">, </w:t>
      </w:r>
      <w:r w:rsidRPr="00D22A0B">
        <w:rPr>
          <w:rFonts w:ascii="Segoe UI" w:hAnsi="Segoe UI" w:cs="Segoe UI"/>
          <w:bCs/>
          <w:sz w:val="20"/>
          <w:szCs w:val="20"/>
        </w:rPr>
        <w:br/>
        <w:t xml:space="preserve">a także trybu rozliczenia zadań </w:t>
      </w:r>
      <w:r w:rsidRPr="00D22A0B">
        <w:rPr>
          <w:rFonts w:ascii="Segoe UI" w:hAnsi="Segoe UI" w:cs="Segoe UI"/>
          <w:sz w:val="20"/>
          <w:szCs w:val="20"/>
        </w:rPr>
        <w:t>pożytku publicznego przez organizacje pozarządowe i uprawnione podmioty.</w:t>
      </w:r>
    </w:p>
    <w:p w14:paraId="7F9C60E9" w14:textId="3B7A3B69" w:rsidR="00760FF0" w:rsidRDefault="00760FF0" w:rsidP="00280594">
      <w:pPr>
        <w:jc w:val="both"/>
        <w:rPr>
          <w:rFonts w:ascii="Segoe UI" w:hAnsi="Segoe UI" w:cs="Segoe UI"/>
          <w:sz w:val="20"/>
          <w:szCs w:val="20"/>
        </w:rPr>
      </w:pPr>
      <w:r w:rsidRPr="00D22A0B">
        <w:rPr>
          <w:rFonts w:ascii="Segoe UI" w:eastAsia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>5. Do ofert należy dołączyć:</w:t>
      </w:r>
    </w:p>
    <w:p w14:paraId="40334F21" w14:textId="77C3BC94" w:rsidR="00131DE3" w:rsidRDefault="00131DE3" w:rsidP="00280594">
      <w:pPr>
        <w:pStyle w:val="NormalnyWeb1"/>
        <w:spacing w:before="0" w:after="0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- statut podmiotu uprawnionego (jeżeli jest wymagany ze względu na status prawny podmiotu);</w:t>
      </w:r>
    </w:p>
    <w:p w14:paraId="5BB1A35A" w14:textId="0F0B8FC2" w:rsidR="00131DE3" w:rsidRDefault="00131DE3" w:rsidP="00280594">
      <w:pPr>
        <w:pStyle w:val="NormalnyWeb1"/>
        <w:spacing w:before="0" w:after="0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- regulamin placówki;</w:t>
      </w:r>
    </w:p>
    <w:p w14:paraId="5B45F998" w14:textId="58EABC5D" w:rsidR="00131DE3" w:rsidRPr="00131DE3" w:rsidRDefault="00131DE3" w:rsidP="00280594">
      <w:pPr>
        <w:pStyle w:val="NormalnyWeb1"/>
        <w:spacing w:before="0" w:after="0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- konc</w:t>
      </w:r>
      <w:r w:rsidR="000D3280">
        <w:rPr>
          <w:rFonts w:ascii="Segoe UI" w:hAnsi="Segoe UI" w:cs="Segoe UI"/>
          <w:sz w:val="20"/>
          <w:szCs w:val="20"/>
        </w:rPr>
        <w:t>epcję</w:t>
      </w:r>
      <w:r>
        <w:rPr>
          <w:rFonts w:ascii="Segoe UI" w:hAnsi="Segoe UI" w:cs="Segoe UI"/>
          <w:sz w:val="20"/>
          <w:szCs w:val="20"/>
        </w:rPr>
        <w:t xml:space="preserve"> organizacji placówki opiekuńczo-wychowawczej typu socjalizacyjnego, </w:t>
      </w:r>
      <w:r w:rsidRPr="00131DE3">
        <w:rPr>
          <w:rFonts w:ascii="Segoe UI" w:hAnsi="Segoe UI" w:cs="Segoe UI"/>
          <w:sz w:val="20"/>
          <w:szCs w:val="20"/>
        </w:rPr>
        <w:t xml:space="preserve">interwencyjnego </w:t>
      </w:r>
      <w:r w:rsidR="00AC5AD5">
        <w:rPr>
          <w:rFonts w:ascii="Segoe UI" w:hAnsi="Segoe UI" w:cs="Segoe UI"/>
          <w:sz w:val="20"/>
          <w:szCs w:val="20"/>
        </w:rPr>
        <w:br/>
      </w:r>
      <w:r w:rsidRPr="00131DE3">
        <w:rPr>
          <w:rFonts w:ascii="Segoe UI" w:hAnsi="Segoe UI" w:cs="Segoe UI"/>
          <w:sz w:val="20"/>
          <w:szCs w:val="20"/>
        </w:rPr>
        <w:t>i specjalistyczno – terapeutycznego</w:t>
      </w:r>
      <w:r>
        <w:rPr>
          <w:rFonts w:ascii="Segoe UI" w:hAnsi="Segoe UI" w:cs="Segoe UI"/>
          <w:sz w:val="20"/>
          <w:szCs w:val="20"/>
        </w:rPr>
        <w:t>,</w:t>
      </w:r>
    </w:p>
    <w:p w14:paraId="2D3EBC76" w14:textId="2B26606B" w:rsidR="00760FF0" w:rsidRDefault="00760FF0" w:rsidP="00280594">
      <w:pPr>
        <w:spacing w:after="0"/>
        <w:contextualSpacing/>
        <w:jc w:val="both"/>
        <w:rPr>
          <w:rFonts w:ascii="Segoe UI" w:hAnsi="Segoe UI" w:cs="Segoe UI"/>
          <w:bCs/>
          <w:sz w:val="20"/>
          <w:szCs w:val="20"/>
        </w:rPr>
      </w:pPr>
      <w:r w:rsidRPr="00D22A0B">
        <w:rPr>
          <w:rFonts w:ascii="Segoe UI" w:hAnsi="Segoe UI" w:cs="Segoe UI"/>
          <w:sz w:val="20"/>
          <w:szCs w:val="20"/>
        </w:rPr>
        <w:t>-</w:t>
      </w:r>
      <w:r w:rsidRPr="00D22A0B">
        <w:rPr>
          <w:rFonts w:ascii="Segoe UI" w:hAnsi="Segoe UI" w:cs="Segoe UI"/>
          <w:bCs/>
          <w:sz w:val="20"/>
          <w:szCs w:val="20"/>
        </w:rPr>
        <w:t xml:space="preserve"> pełnomocnictwa bądź upoważnienia imienne dla osób wskazanych do reprezentowania oferenta                   (ów) jeżeli oferta została podpisana przez osoby inne niż wskazane do reprezentacji w statucie </w:t>
      </w:r>
      <w:r w:rsidRPr="00D22A0B">
        <w:rPr>
          <w:rFonts w:ascii="Segoe UI" w:hAnsi="Segoe UI" w:cs="Segoe UI"/>
          <w:bCs/>
          <w:sz w:val="20"/>
          <w:szCs w:val="20"/>
        </w:rPr>
        <w:br/>
        <w:t>(z uwzględnieniem zasad określonych w statucie),</w:t>
      </w:r>
    </w:p>
    <w:p w14:paraId="7A4DBD03" w14:textId="18E45A56" w:rsidR="00131DE3" w:rsidRPr="00D22A0B" w:rsidRDefault="00131DE3" w:rsidP="00280594">
      <w:pPr>
        <w:spacing w:after="0" w:line="240" w:lineRule="auto"/>
        <w:contextualSpacing/>
        <w:jc w:val="both"/>
      </w:pPr>
      <w:r>
        <w:rPr>
          <w:rFonts w:ascii="Segoe UI" w:hAnsi="Segoe UI" w:cs="Segoe UI"/>
          <w:bCs/>
          <w:sz w:val="20"/>
          <w:szCs w:val="20"/>
        </w:rPr>
        <w:t xml:space="preserve">- </w:t>
      </w:r>
      <w:r>
        <w:rPr>
          <w:rFonts w:ascii="Segoe UI" w:hAnsi="Segoe UI" w:cs="Segoe UI"/>
          <w:sz w:val="20"/>
          <w:szCs w:val="20"/>
        </w:rPr>
        <w:t xml:space="preserve">zezwolenie Wojewody Zachodniopomorskiego na prowadzenie placówki opiekuńczo - wychowawczej </w:t>
      </w:r>
      <w:r w:rsidR="006B6078">
        <w:rPr>
          <w:rFonts w:ascii="Segoe UI" w:hAnsi="Segoe UI" w:cs="Segoe UI"/>
          <w:sz w:val="20"/>
          <w:szCs w:val="20"/>
        </w:rPr>
        <w:t xml:space="preserve">typu socjalizacyjnego, </w:t>
      </w:r>
      <w:r w:rsidR="006B6078" w:rsidRPr="00131DE3">
        <w:rPr>
          <w:rFonts w:ascii="Segoe UI" w:hAnsi="Segoe UI" w:cs="Segoe UI"/>
          <w:sz w:val="20"/>
          <w:szCs w:val="20"/>
        </w:rPr>
        <w:t>interwencyjnego i specjalistyczno – terapeutycznego</w:t>
      </w:r>
      <w:r w:rsidR="006B6078"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 xml:space="preserve">lub oświadczenie, że zezwolenie zostanie dołączone do dnia podpisania </w:t>
      </w:r>
      <w:r w:rsidRPr="00AC5AD5">
        <w:rPr>
          <w:rFonts w:ascii="Segoe UI" w:hAnsi="Segoe UI" w:cs="Segoe UI"/>
          <w:sz w:val="20"/>
          <w:szCs w:val="20"/>
        </w:rPr>
        <w:t xml:space="preserve">umowy (art. 106 ust. 4 pkt 2e </w:t>
      </w:r>
      <w:r w:rsidRPr="00AC5AD5">
        <w:rPr>
          <w:rFonts w:ascii="Segoe UI" w:hAnsi="Segoe UI" w:cs="Segoe UI"/>
          <w:color w:val="000000"/>
          <w:sz w:val="20"/>
          <w:szCs w:val="20"/>
        </w:rPr>
        <w:t>ustawy z dnia 9 czerwca 2011 roku o wspieraniu rodziny i systemie pieczy zastępczej (Dz. U. z 2020r.,</w:t>
      </w:r>
      <w:r>
        <w:rPr>
          <w:rFonts w:ascii="Segoe UI" w:hAnsi="Segoe UI" w:cs="Segoe UI"/>
          <w:color w:val="000000"/>
          <w:sz w:val="20"/>
          <w:szCs w:val="20"/>
        </w:rPr>
        <w:t xml:space="preserve"> poz. 821</w:t>
      </w:r>
      <w:r w:rsidR="000D3280">
        <w:rPr>
          <w:rFonts w:ascii="Segoe UI" w:hAnsi="Segoe UI" w:cs="Segoe UI"/>
          <w:color w:val="000000"/>
          <w:sz w:val="20"/>
          <w:szCs w:val="20"/>
        </w:rPr>
        <w:t xml:space="preserve"> z </w:t>
      </w:r>
      <w:proofErr w:type="spellStart"/>
      <w:r w:rsidR="000D3280">
        <w:rPr>
          <w:rFonts w:ascii="Segoe UI" w:hAnsi="Segoe UI" w:cs="Segoe UI"/>
          <w:color w:val="000000"/>
          <w:sz w:val="20"/>
          <w:szCs w:val="20"/>
        </w:rPr>
        <w:t>późn</w:t>
      </w:r>
      <w:proofErr w:type="spellEnd"/>
      <w:r w:rsidR="000D3280">
        <w:rPr>
          <w:rFonts w:ascii="Segoe UI" w:hAnsi="Segoe UI" w:cs="Segoe UI"/>
          <w:color w:val="000000"/>
          <w:sz w:val="20"/>
          <w:szCs w:val="20"/>
        </w:rPr>
        <w:t>. zm.</w:t>
      </w:r>
      <w:r>
        <w:rPr>
          <w:rFonts w:ascii="Segoe UI" w:hAnsi="Segoe UI" w:cs="Segoe UI"/>
          <w:sz w:val="20"/>
          <w:szCs w:val="20"/>
        </w:rPr>
        <w:t>),</w:t>
      </w:r>
    </w:p>
    <w:p w14:paraId="5AD0D168" w14:textId="77777777" w:rsidR="00760FF0" w:rsidRPr="00D22A0B" w:rsidRDefault="00760FF0" w:rsidP="00280594">
      <w:pPr>
        <w:spacing w:after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- oświadczenie o nie zaleganiu z opłatami za czynsz oraz informację o miesięcznym wymiarze opłat czynszowych - w przypadku ubiegania się o środki finansowe z przeznaczeniem na opłaty czynszowe za lokal,</w:t>
      </w:r>
    </w:p>
    <w:p w14:paraId="17FE7B1E" w14:textId="20600ADD" w:rsidR="00760FF0" w:rsidRPr="00131DE3" w:rsidRDefault="00760FF0" w:rsidP="00280594">
      <w:pPr>
        <w:spacing w:after="0"/>
        <w:contextualSpacing/>
        <w:jc w:val="both"/>
        <w:rPr>
          <w:rFonts w:ascii="Segoe UI" w:hAnsi="Segoe UI" w:cs="Segoe UI"/>
          <w:sz w:val="20"/>
          <w:szCs w:val="20"/>
        </w:rPr>
      </w:pPr>
      <w:r w:rsidRPr="00131DE3">
        <w:rPr>
          <w:rFonts w:ascii="Segoe UI" w:hAnsi="Segoe UI" w:cs="Segoe UI"/>
          <w:sz w:val="20"/>
          <w:szCs w:val="20"/>
        </w:rPr>
        <w:t xml:space="preserve">-inne załączniki niezbędne do oceny możliwości realizacji zadania: </w:t>
      </w:r>
    </w:p>
    <w:p w14:paraId="4479DB50" w14:textId="64A0D91E" w:rsidR="00131DE3" w:rsidRPr="00131DE3" w:rsidRDefault="00131DE3" w:rsidP="00AC5AD5">
      <w:pPr>
        <w:spacing w:after="0"/>
        <w:contextualSpacing/>
        <w:jc w:val="both"/>
        <w:rPr>
          <w:rFonts w:ascii="Segoe UI" w:hAnsi="Segoe UI" w:cs="Segoe UI"/>
          <w:sz w:val="20"/>
          <w:szCs w:val="20"/>
        </w:rPr>
      </w:pPr>
      <w:r w:rsidRPr="00131DE3">
        <w:rPr>
          <w:rFonts w:ascii="Segoe UI" w:hAnsi="Segoe UI" w:cs="Segoe UI"/>
          <w:sz w:val="20"/>
          <w:szCs w:val="20"/>
        </w:rPr>
        <w:t>- sprawo</w:t>
      </w:r>
      <w:r w:rsidR="000D3280">
        <w:rPr>
          <w:rFonts w:ascii="Segoe UI" w:hAnsi="Segoe UI" w:cs="Segoe UI"/>
          <w:sz w:val="20"/>
          <w:szCs w:val="20"/>
        </w:rPr>
        <w:t>zdanie merytoryczne i informację finansową</w:t>
      </w:r>
      <w:r w:rsidRPr="00131DE3">
        <w:rPr>
          <w:rFonts w:ascii="Segoe UI" w:hAnsi="Segoe UI" w:cs="Segoe UI"/>
          <w:sz w:val="20"/>
          <w:szCs w:val="20"/>
        </w:rPr>
        <w:t xml:space="preserve"> z działalności prowadzonej w 20</w:t>
      </w:r>
      <w:r>
        <w:rPr>
          <w:rFonts w:ascii="Segoe UI" w:hAnsi="Segoe UI" w:cs="Segoe UI"/>
          <w:sz w:val="20"/>
          <w:szCs w:val="20"/>
        </w:rPr>
        <w:t>20</w:t>
      </w:r>
      <w:r w:rsidRPr="00131DE3">
        <w:rPr>
          <w:rFonts w:ascii="Segoe UI" w:hAnsi="Segoe UI" w:cs="Segoe UI"/>
          <w:sz w:val="20"/>
          <w:szCs w:val="20"/>
        </w:rPr>
        <w:t xml:space="preserve"> roku lub  </w:t>
      </w:r>
      <w:r w:rsidR="00AC5AD5">
        <w:rPr>
          <w:rFonts w:ascii="Segoe UI" w:hAnsi="Segoe UI" w:cs="Segoe UI"/>
          <w:sz w:val="20"/>
          <w:szCs w:val="20"/>
        </w:rPr>
        <w:br/>
      </w:r>
      <w:r w:rsidRPr="00131DE3">
        <w:rPr>
          <w:rFonts w:ascii="Segoe UI" w:hAnsi="Segoe UI" w:cs="Segoe UI"/>
          <w:sz w:val="20"/>
          <w:szCs w:val="20"/>
        </w:rPr>
        <w:t xml:space="preserve">w przypadku dotychczasowej krótszej działalności – za okres tej działalności </w:t>
      </w:r>
      <w:r>
        <w:rPr>
          <w:rFonts w:ascii="Segoe UI" w:hAnsi="Segoe UI" w:cs="Segoe UI"/>
          <w:sz w:val="20"/>
          <w:szCs w:val="20"/>
        </w:rPr>
        <w:t>(</w:t>
      </w:r>
      <w:r w:rsidRPr="00131DE3">
        <w:rPr>
          <w:rFonts w:ascii="Segoe UI" w:hAnsi="Segoe UI" w:cs="Segoe UI"/>
          <w:sz w:val="20"/>
          <w:szCs w:val="20"/>
        </w:rPr>
        <w:t>w przypadku utworzenia nowego podmiotu w/w załącznik nie musi być dostarczany</w:t>
      </w:r>
      <w:r>
        <w:rPr>
          <w:rFonts w:ascii="Segoe UI" w:hAnsi="Segoe UI" w:cs="Segoe UI"/>
          <w:sz w:val="20"/>
          <w:szCs w:val="20"/>
        </w:rPr>
        <w:t>)</w:t>
      </w:r>
      <w:r w:rsidRPr="00131DE3">
        <w:rPr>
          <w:rFonts w:ascii="Segoe UI" w:hAnsi="Segoe UI" w:cs="Segoe UI"/>
          <w:sz w:val="20"/>
          <w:szCs w:val="20"/>
        </w:rPr>
        <w:t>;</w:t>
      </w:r>
    </w:p>
    <w:p w14:paraId="1F8D8AFE" w14:textId="6D3F9D38" w:rsidR="00131DE3" w:rsidRPr="00131DE3" w:rsidRDefault="00131DE3" w:rsidP="00AC5AD5">
      <w:pPr>
        <w:spacing w:after="0"/>
        <w:contextualSpacing/>
        <w:jc w:val="both"/>
        <w:rPr>
          <w:rFonts w:ascii="Segoe UI" w:hAnsi="Segoe UI" w:cs="Segoe UI"/>
          <w:sz w:val="20"/>
          <w:szCs w:val="20"/>
        </w:rPr>
      </w:pPr>
      <w:r w:rsidRPr="00131DE3">
        <w:rPr>
          <w:rFonts w:ascii="Segoe UI" w:hAnsi="Segoe UI" w:cs="Segoe UI"/>
          <w:sz w:val="20"/>
          <w:szCs w:val="20"/>
        </w:rPr>
        <w:t xml:space="preserve">- rekomendacje </w:t>
      </w:r>
      <w:r>
        <w:rPr>
          <w:rFonts w:ascii="Segoe UI" w:hAnsi="Segoe UI" w:cs="Segoe UI"/>
          <w:sz w:val="20"/>
          <w:szCs w:val="20"/>
        </w:rPr>
        <w:t>(</w:t>
      </w:r>
      <w:r w:rsidRPr="00131DE3">
        <w:rPr>
          <w:rFonts w:ascii="Segoe UI" w:hAnsi="Segoe UI" w:cs="Segoe UI"/>
          <w:sz w:val="20"/>
          <w:szCs w:val="20"/>
        </w:rPr>
        <w:t>niezależne opinie osób lub instytucji mogących potwierdzić wiarygodności działalności i osiągnięć oferenta, w przypadku posiadania</w:t>
      </w:r>
      <w:r>
        <w:rPr>
          <w:rFonts w:ascii="Segoe UI" w:hAnsi="Segoe UI" w:cs="Segoe UI"/>
          <w:sz w:val="20"/>
          <w:szCs w:val="20"/>
        </w:rPr>
        <w:t>)</w:t>
      </w:r>
      <w:r w:rsidRPr="00131DE3">
        <w:rPr>
          <w:rFonts w:ascii="Segoe UI" w:hAnsi="Segoe UI" w:cs="Segoe UI"/>
          <w:sz w:val="20"/>
          <w:szCs w:val="20"/>
        </w:rPr>
        <w:t>.</w:t>
      </w:r>
    </w:p>
    <w:p w14:paraId="18C5FCCD" w14:textId="77777777" w:rsidR="00760FF0" w:rsidRPr="00131DE3" w:rsidRDefault="00760FF0" w:rsidP="00280594">
      <w:pPr>
        <w:spacing w:after="0" w:line="240" w:lineRule="auto"/>
        <w:jc w:val="both"/>
        <w:rPr>
          <w:sz w:val="20"/>
          <w:szCs w:val="20"/>
        </w:rPr>
      </w:pPr>
      <w:r w:rsidRPr="00131DE3">
        <w:rPr>
          <w:rFonts w:ascii="Segoe UI" w:hAnsi="Segoe UI" w:cs="Segoe UI"/>
          <w:sz w:val="20"/>
          <w:szCs w:val="20"/>
        </w:rPr>
        <w:t>6. Komisja konkursowa może żądać od oferentów dodatkowych wyjaśnień dotyczących treści złożonych ofert.</w:t>
      </w:r>
    </w:p>
    <w:p w14:paraId="0FE1C53C" w14:textId="03AF51B8" w:rsidR="00760FF0" w:rsidRPr="00A84895" w:rsidRDefault="00760FF0" w:rsidP="00280594">
      <w:pPr>
        <w:spacing w:after="0" w:line="240" w:lineRule="auto"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7. W przypadku składania przez jedną organizację kilku ofert w tym samym terminie, wymagane załączniki mogą być dołączone tylko do jednej oferty, a w pozostałych należy wskazać informację </w:t>
      </w:r>
      <w:r w:rsidR="00AC5AD5">
        <w:rPr>
          <w:rFonts w:ascii="Segoe UI" w:hAnsi="Segoe UI" w:cs="Segoe UI"/>
          <w:sz w:val="20"/>
          <w:szCs w:val="20"/>
        </w:rPr>
        <w:br/>
      </w:r>
      <w:r w:rsidRPr="00D22A0B">
        <w:rPr>
          <w:rFonts w:ascii="Segoe UI" w:hAnsi="Segoe UI" w:cs="Segoe UI"/>
          <w:sz w:val="20"/>
          <w:szCs w:val="20"/>
        </w:rPr>
        <w:t>o ich załączeniu w określonej ofercie.</w:t>
      </w:r>
    </w:p>
    <w:p w14:paraId="4D85B6FF" w14:textId="5CBA59B2" w:rsidR="00760FF0" w:rsidRPr="00A84895" w:rsidRDefault="00760FF0" w:rsidP="00280594">
      <w:pPr>
        <w:pStyle w:val="Nagwek1"/>
        <w:tabs>
          <w:tab w:val="left" w:pos="426"/>
        </w:tabs>
        <w:spacing w:before="0" w:after="0" w:line="240" w:lineRule="auto"/>
        <w:jc w:val="both"/>
      </w:pPr>
      <w:r w:rsidRPr="00D22A0B">
        <w:rPr>
          <w:rFonts w:ascii="Segoe UI" w:hAnsi="Segoe UI" w:cs="Segoe UI"/>
          <w:sz w:val="20"/>
          <w:szCs w:val="20"/>
        </w:rPr>
        <w:t>VI. Termin dokonania wyboru oferty.</w:t>
      </w:r>
    </w:p>
    <w:p w14:paraId="1DCA2C88" w14:textId="232C760E" w:rsidR="00760FF0" w:rsidRPr="00D22A0B" w:rsidRDefault="00760FF0" w:rsidP="00280594">
      <w:pPr>
        <w:pStyle w:val="Tekstpodstawowy"/>
        <w:spacing w:after="0" w:line="240" w:lineRule="auto"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Wyboru ofert Dyrektor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w Koszalinie dokona niezwłocznie </w:t>
      </w:r>
      <w:r w:rsidRPr="00D22A0B">
        <w:rPr>
          <w:rFonts w:ascii="Segoe UI" w:hAnsi="Segoe UI" w:cs="Segoe UI"/>
          <w:sz w:val="20"/>
          <w:szCs w:val="20"/>
        </w:rPr>
        <w:br/>
        <w:t xml:space="preserve">w terminie nie przekraczającym </w:t>
      </w:r>
      <w:r w:rsidR="00AC5AD5">
        <w:rPr>
          <w:rFonts w:ascii="Segoe UI" w:hAnsi="Segoe UI" w:cs="Segoe UI"/>
          <w:sz w:val="20"/>
          <w:szCs w:val="20"/>
        </w:rPr>
        <w:t>14</w:t>
      </w:r>
      <w:r w:rsidRPr="00D22A0B">
        <w:rPr>
          <w:rFonts w:ascii="Segoe UI" w:hAnsi="Segoe UI" w:cs="Segoe UI"/>
          <w:sz w:val="20"/>
          <w:szCs w:val="20"/>
        </w:rPr>
        <w:t xml:space="preserve"> dni od dnia zakończenia przyjmowania ofert po przedstawieniu opinii przez Komisje Konkursowe. </w:t>
      </w:r>
      <w:r w:rsidRPr="00D22A0B">
        <w:rPr>
          <w:rFonts w:ascii="Segoe UI" w:hAnsi="Segoe UI" w:cs="Segoe UI"/>
          <w:sz w:val="20"/>
          <w:szCs w:val="20"/>
          <w:lang w:eastAsia="pl-PL"/>
        </w:rPr>
        <w:t>Ogłoszenie o wynikach konkursu zostanie opublikowane:</w:t>
      </w:r>
    </w:p>
    <w:p w14:paraId="701B135A" w14:textId="77777777" w:rsidR="00760FF0" w:rsidRPr="00D22A0B" w:rsidRDefault="00760FF0" w:rsidP="00280594">
      <w:pPr>
        <w:pStyle w:val="Tekstpodstawowy"/>
        <w:spacing w:after="0" w:line="240" w:lineRule="auto"/>
        <w:jc w:val="both"/>
      </w:pPr>
      <w:r w:rsidRPr="00D22A0B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D22A0B">
        <w:rPr>
          <w:rFonts w:ascii="Segoe UI" w:hAnsi="Segoe UI" w:cs="Segoe UI"/>
          <w:sz w:val="20"/>
          <w:szCs w:val="20"/>
          <w:lang w:eastAsia="pl-PL"/>
        </w:rPr>
        <w:t>na stronach internetowych Urzędu Miejskiego w Koszalinie:</w:t>
      </w:r>
    </w:p>
    <w:p w14:paraId="59C25B81" w14:textId="478041A1" w:rsidR="00760FF0" w:rsidRPr="00D22A0B" w:rsidRDefault="00760FF0" w:rsidP="00280594">
      <w:pPr>
        <w:pStyle w:val="Tekstpodstawowy"/>
        <w:spacing w:after="0" w:line="240" w:lineRule="auto"/>
        <w:jc w:val="both"/>
        <w:rPr>
          <w:rFonts w:ascii="Segoe UI" w:eastAsia="SymbolMT" w:hAnsi="Segoe UI" w:cs="Segoe UI"/>
          <w:sz w:val="20"/>
          <w:szCs w:val="20"/>
          <w:lang w:eastAsia="pl-PL"/>
        </w:rPr>
      </w:pPr>
      <w:r w:rsidRPr="00AC5AD5">
        <w:rPr>
          <w:rFonts w:ascii="Segoe UI" w:hAnsi="Segoe UI" w:cs="Segoe UI"/>
          <w:sz w:val="20"/>
          <w:szCs w:val="20"/>
          <w:lang w:eastAsia="pl-PL"/>
        </w:rPr>
        <w:t>www.bip.koszalin.pl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oraz </w:t>
      </w:r>
      <w:r w:rsidRPr="00AC5AD5">
        <w:rPr>
          <w:rFonts w:ascii="Segoe UI" w:hAnsi="Segoe UI" w:cs="Segoe UI"/>
          <w:sz w:val="20"/>
          <w:szCs w:val="20"/>
          <w:lang w:eastAsia="pl-PL"/>
        </w:rPr>
        <w:t>www.koszalin.pl</w:t>
      </w:r>
    </w:p>
    <w:p w14:paraId="1B045694" w14:textId="64987FF6" w:rsidR="00760FF0" w:rsidRPr="00AC5AD5" w:rsidRDefault="00760FF0" w:rsidP="00280594">
      <w:pPr>
        <w:pStyle w:val="Tekstpodstawowy"/>
        <w:spacing w:after="0" w:line="240" w:lineRule="auto"/>
        <w:jc w:val="both"/>
      </w:pPr>
      <w:r w:rsidRPr="00D22A0B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D22A0B">
        <w:rPr>
          <w:rFonts w:ascii="Segoe UI" w:hAnsi="Segoe UI" w:cs="Segoe UI"/>
          <w:sz w:val="20"/>
          <w:szCs w:val="20"/>
          <w:lang w:eastAsia="pl-PL"/>
        </w:rPr>
        <w:t>na tablicy ogłoszeń Urzędu Miejskiego w Koszalinie</w:t>
      </w:r>
    </w:p>
    <w:p w14:paraId="107A3247" w14:textId="77777777" w:rsidR="00760FF0" w:rsidRPr="00D22A0B" w:rsidRDefault="00760FF0" w:rsidP="00280594">
      <w:pPr>
        <w:pStyle w:val="Tekstpodstawowy"/>
        <w:spacing w:after="0" w:line="240" w:lineRule="auto"/>
        <w:jc w:val="both"/>
      </w:pPr>
      <w:r w:rsidRPr="00D22A0B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D22A0B">
        <w:rPr>
          <w:rFonts w:ascii="Segoe UI" w:hAnsi="Segoe UI" w:cs="Segoe UI"/>
          <w:sz w:val="20"/>
          <w:szCs w:val="20"/>
          <w:lang w:eastAsia="pl-PL"/>
        </w:rPr>
        <w:t>na stronach internetowych Centrum Usług Społecznych w Koszalinie:</w:t>
      </w:r>
    </w:p>
    <w:p w14:paraId="3AE77E59" w14:textId="77777777" w:rsidR="00760FF0" w:rsidRPr="00A92E97" w:rsidRDefault="001D3868" w:rsidP="00280594">
      <w:pPr>
        <w:pStyle w:val="Tekstpodstawowy"/>
        <w:spacing w:after="0" w:line="240" w:lineRule="auto"/>
        <w:jc w:val="both"/>
        <w:rPr>
          <w:color w:val="000000"/>
        </w:rPr>
      </w:pPr>
      <w:hyperlink r:id="rId8" w:history="1">
        <w:r w:rsidR="00760FF0" w:rsidRPr="000D3280">
          <w:rPr>
            <w:rStyle w:val="Hipercze"/>
            <w:rFonts w:ascii="Segoe UI" w:hAnsi="Segoe UI" w:cs="Segoe UI"/>
            <w:color w:val="000000"/>
            <w:sz w:val="20"/>
            <w:szCs w:val="20"/>
            <w:u w:val="none"/>
            <w:lang w:eastAsia="pl-PL"/>
          </w:rPr>
          <w:t>www.cus.koszalin.ibip.pl</w:t>
        </w:r>
      </w:hyperlink>
      <w:r w:rsidR="00760FF0" w:rsidRPr="000D3280">
        <w:rPr>
          <w:rFonts w:ascii="Segoe UI" w:hAnsi="Segoe UI" w:cs="Segoe UI"/>
          <w:color w:val="000000"/>
          <w:sz w:val="20"/>
          <w:szCs w:val="20"/>
          <w:lang w:eastAsia="pl-PL"/>
        </w:rPr>
        <w:t xml:space="preserve"> oraz</w:t>
      </w:r>
      <w:r w:rsidR="00760FF0" w:rsidRPr="00A92E97">
        <w:rPr>
          <w:rFonts w:ascii="Segoe UI" w:hAnsi="Segoe UI" w:cs="Segoe UI"/>
          <w:color w:val="000000"/>
          <w:sz w:val="20"/>
          <w:szCs w:val="20"/>
          <w:lang w:eastAsia="pl-PL"/>
        </w:rPr>
        <w:t xml:space="preserve"> </w:t>
      </w:r>
      <w:r w:rsidR="00760FF0" w:rsidRPr="00A92E97">
        <w:rPr>
          <w:rFonts w:ascii="Segoe UI" w:hAnsi="Segoe UI" w:cs="Segoe UI"/>
          <w:bCs/>
          <w:color w:val="000000"/>
          <w:sz w:val="20"/>
          <w:szCs w:val="20"/>
          <w:lang w:eastAsia="pl-PL"/>
        </w:rPr>
        <w:t>www.cuskoszalin.</w:t>
      </w:r>
      <w:r w:rsidR="00760FF0">
        <w:rPr>
          <w:rFonts w:ascii="Segoe UI" w:hAnsi="Segoe UI" w:cs="Segoe UI"/>
          <w:bCs/>
          <w:color w:val="000000"/>
          <w:sz w:val="20"/>
          <w:szCs w:val="20"/>
          <w:lang w:eastAsia="pl-PL"/>
        </w:rPr>
        <w:t>eu</w:t>
      </w:r>
    </w:p>
    <w:p w14:paraId="20F7236F" w14:textId="30E63E34" w:rsidR="00A84895" w:rsidRDefault="00760FF0" w:rsidP="00A84895">
      <w:pPr>
        <w:pStyle w:val="Tekstpodstawowy"/>
        <w:spacing w:after="0" w:line="240" w:lineRule="auto"/>
        <w:jc w:val="both"/>
        <w:rPr>
          <w:rFonts w:ascii="Segoe UI" w:hAnsi="Segoe UI" w:cs="Segoe UI"/>
          <w:sz w:val="20"/>
          <w:szCs w:val="20"/>
          <w:lang w:eastAsia="pl-PL"/>
        </w:rPr>
      </w:pPr>
      <w:r w:rsidRPr="00D22A0B">
        <w:rPr>
          <w:rFonts w:ascii="Segoe UI" w:eastAsia="SymbolMT" w:hAnsi="Segoe UI" w:cs="Segoe UI"/>
          <w:sz w:val="20"/>
          <w:szCs w:val="20"/>
          <w:lang w:eastAsia="pl-PL"/>
        </w:rPr>
        <w:t xml:space="preserve">- </w:t>
      </w:r>
      <w:r w:rsidRPr="00D22A0B">
        <w:rPr>
          <w:rFonts w:ascii="Segoe UI" w:hAnsi="Segoe UI" w:cs="Segoe UI"/>
          <w:sz w:val="20"/>
          <w:szCs w:val="20"/>
          <w:lang w:eastAsia="pl-PL"/>
        </w:rPr>
        <w:t>na tablicy ogłoszeń Centrum Usług Społecznych w Koszalinie.</w:t>
      </w:r>
    </w:p>
    <w:p w14:paraId="0BED215E" w14:textId="77777777" w:rsidR="00A84895" w:rsidRPr="00A84895" w:rsidRDefault="00A84895" w:rsidP="00A84895">
      <w:pPr>
        <w:pStyle w:val="Tekstpodstawowy"/>
        <w:spacing w:after="0" w:line="240" w:lineRule="auto"/>
        <w:jc w:val="both"/>
      </w:pPr>
    </w:p>
    <w:p w14:paraId="1CF6CBB7" w14:textId="753C9724" w:rsidR="00760FF0" w:rsidRPr="00131DE3" w:rsidRDefault="00760FF0" w:rsidP="005822FB">
      <w:pPr>
        <w:pStyle w:val="Nagwek1"/>
        <w:spacing w:before="0" w:after="0" w:line="240" w:lineRule="auto"/>
        <w:jc w:val="both"/>
      </w:pPr>
      <w:r w:rsidRPr="00D22A0B">
        <w:rPr>
          <w:rFonts w:ascii="Segoe UI" w:hAnsi="Segoe UI" w:cs="Segoe UI"/>
          <w:sz w:val="20"/>
          <w:szCs w:val="20"/>
        </w:rPr>
        <w:lastRenderedPageBreak/>
        <w:t xml:space="preserve">VII. Zrealizowane przez Gminę  Miasto Koszalin w </w:t>
      </w:r>
      <w:r w:rsidR="00131DE3">
        <w:rPr>
          <w:rFonts w:ascii="Segoe UI" w:hAnsi="Segoe UI" w:cs="Segoe UI"/>
          <w:sz w:val="20"/>
          <w:szCs w:val="20"/>
        </w:rPr>
        <w:t>latach 2020 i 2021</w:t>
      </w:r>
      <w:r w:rsidRPr="00D22A0B">
        <w:rPr>
          <w:rFonts w:ascii="Segoe UI" w:hAnsi="Segoe UI" w:cs="Segoe UI"/>
          <w:sz w:val="20"/>
          <w:szCs w:val="20"/>
        </w:rPr>
        <w:t xml:space="preserve"> zadania publiczne tego samego rodzaju  i związane z nimi koszty ze szczególnym uwzględnieniem wysokości dotacji przekazanych organizacjom pozarządowym i podmiotom wskazanych w art. 3 ust. 3 ustawy.</w:t>
      </w:r>
    </w:p>
    <w:p w14:paraId="4D2C19FE" w14:textId="77777777" w:rsidR="00131DE3" w:rsidRDefault="00131DE3" w:rsidP="00280594">
      <w:pPr>
        <w:suppressAutoHyphens w:val="0"/>
        <w:spacing w:after="0" w:line="240" w:lineRule="auto"/>
        <w:contextualSpacing/>
        <w:jc w:val="both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Wysokość dotacji przekazanych </w:t>
      </w:r>
      <w:r>
        <w:rPr>
          <w:rFonts w:ascii="Segoe UI" w:hAnsi="Segoe UI" w:cs="Segoe UI"/>
          <w:sz w:val="20"/>
          <w:szCs w:val="20"/>
        </w:rPr>
        <w:t>organizacjom pozarządowym i podmiotom wskazanym w art. 3 ust. 3 ustawy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na realizację zadań publicznych tego samego rodzaju:</w:t>
      </w:r>
    </w:p>
    <w:p w14:paraId="2FEE082E" w14:textId="302B8845" w:rsidR="00131DE3" w:rsidRPr="00131DE3" w:rsidRDefault="00131DE3" w:rsidP="00280594">
      <w:pPr>
        <w:suppressAutoHyphens w:val="0"/>
        <w:spacing w:after="0" w:line="240" w:lineRule="auto"/>
        <w:contextualSpacing/>
        <w:jc w:val="both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- w 2020 roku: </w:t>
      </w:r>
    </w:p>
    <w:p w14:paraId="59BC9D8F" w14:textId="1E629814" w:rsidR="00131DE3" w:rsidRDefault="00131DE3" w:rsidP="00280594">
      <w:pPr>
        <w:suppressAutoHyphens w:val="0"/>
        <w:spacing w:after="0" w:line="240" w:lineRule="auto"/>
        <w:contextualSpacing/>
        <w:jc w:val="both"/>
      </w:pPr>
      <w:r w:rsidRPr="00131DE3">
        <w:rPr>
          <w:rFonts w:ascii="Segoe UI" w:eastAsia="Times New Roman" w:hAnsi="Segoe UI" w:cs="Segoe UI"/>
          <w:sz w:val="20"/>
          <w:szCs w:val="20"/>
          <w:lang w:eastAsia="pl-PL"/>
        </w:rPr>
        <w:t>„</w:t>
      </w:r>
      <w:r w:rsidRPr="00131DE3">
        <w:rPr>
          <w:rFonts w:ascii="Segoe UI" w:hAnsi="Segoe UI" w:cs="Segoe UI"/>
          <w:sz w:val="20"/>
          <w:szCs w:val="20"/>
        </w:rPr>
        <w:t xml:space="preserve">Prowadzenie placówki opiekuńczo – wychowawczej typu socjalizacyjnego, interwencyjnego </w:t>
      </w:r>
      <w:r w:rsidR="00AC5AD5">
        <w:rPr>
          <w:rFonts w:ascii="Segoe UI" w:hAnsi="Segoe UI" w:cs="Segoe UI"/>
          <w:sz w:val="20"/>
          <w:szCs w:val="20"/>
        </w:rPr>
        <w:br/>
      </w:r>
      <w:r w:rsidRPr="00131DE3">
        <w:rPr>
          <w:rFonts w:ascii="Segoe UI" w:hAnsi="Segoe UI" w:cs="Segoe UI"/>
          <w:sz w:val="20"/>
          <w:szCs w:val="20"/>
        </w:rPr>
        <w:t>i specjalistyczno – terapeutycznego</w:t>
      </w:r>
      <w:r>
        <w:rPr>
          <w:rFonts w:ascii="Segoe UI" w:hAnsi="Segoe UI" w:cs="Segoe UI"/>
          <w:bCs/>
          <w:sz w:val="20"/>
          <w:szCs w:val="20"/>
        </w:rPr>
        <w:t xml:space="preserve">” </w:t>
      </w:r>
      <w:r w:rsidR="007C30FF">
        <w:rPr>
          <w:rFonts w:ascii="Segoe UI" w:eastAsia="Times New Roman" w:hAnsi="Segoe UI" w:cs="Segoe UI"/>
          <w:sz w:val="20"/>
          <w:szCs w:val="20"/>
          <w:lang w:eastAsia="pl-PL"/>
        </w:rPr>
        <w:t>–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7C30FF">
        <w:rPr>
          <w:rFonts w:ascii="Segoe UI" w:eastAsia="Times New Roman" w:hAnsi="Segoe UI" w:cs="Segoe UI"/>
          <w:sz w:val="20"/>
          <w:szCs w:val="20"/>
          <w:lang w:eastAsia="pl-PL"/>
        </w:rPr>
        <w:t>706 944,00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zł;</w:t>
      </w:r>
    </w:p>
    <w:p w14:paraId="33F5506A" w14:textId="299940F0" w:rsidR="00131DE3" w:rsidRDefault="00131DE3" w:rsidP="00280594">
      <w:pPr>
        <w:suppressAutoHyphens w:val="0"/>
        <w:spacing w:after="0" w:line="240" w:lineRule="auto"/>
        <w:contextualSpacing/>
        <w:jc w:val="both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>- w 202</w:t>
      </w:r>
      <w:r w:rsidR="007C30FF">
        <w:rPr>
          <w:rFonts w:ascii="Segoe UI" w:eastAsia="Times New Roman" w:hAnsi="Segoe UI" w:cs="Segoe UI"/>
          <w:sz w:val="20"/>
          <w:szCs w:val="20"/>
          <w:lang w:eastAsia="pl-PL"/>
        </w:rPr>
        <w:t>1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roku: </w:t>
      </w:r>
    </w:p>
    <w:p w14:paraId="42F1FC67" w14:textId="0508D490" w:rsidR="00760FF0" w:rsidRDefault="00131DE3" w:rsidP="00A84895">
      <w:pPr>
        <w:suppressAutoHyphens w:val="0"/>
        <w:spacing w:after="0" w:line="240" w:lineRule="auto"/>
        <w:contextualSpacing/>
        <w:jc w:val="both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>„</w:t>
      </w:r>
      <w:r w:rsidRPr="00131DE3">
        <w:rPr>
          <w:rFonts w:ascii="Segoe UI" w:hAnsi="Segoe UI" w:cs="Segoe UI"/>
          <w:sz w:val="20"/>
          <w:szCs w:val="20"/>
        </w:rPr>
        <w:t xml:space="preserve">Prowadzenie placówki opiekuńczo – wychowawczej typu socjalizacyjnego, interwencyjnego </w:t>
      </w:r>
      <w:r w:rsidR="00AC5AD5">
        <w:rPr>
          <w:rFonts w:ascii="Segoe UI" w:hAnsi="Segoe UI" w:cs="Segoe UI"/>
          <w:sz w:val="20"/>
          <w:szCs w:val="20"/>
        </w:rPr>
        <w:br/>
      </w:r>
      <w:r w:rsidRPr="00131DE3">
        <w:rPr>
          <w:rFonts w:ascii="Segoe UI" w:hAnsi="Segoe UI" w:cs="Segoe UI"/>
          <w:sz w:val="20"/>
          <w:szCs w:val="20"/>
        </w:rPr>
        <w:t>i specjalistyczno – terapeutycznego</w:t>
      </w:r>
      <w:r>
        <w:rPr>
          <w:rFonts w:ascii="Segoe UI" w:hAnsi="Segoe UI" w:cs="Segoe UI"/>
          <w:bCs/>
          <w:sz w:val="20"/>
          <w:szCs w:val="20"/>
        </w:rPr>
        <w:t xml:space="preserve">” </w:t>
      </w:r>
      <w:r w:rsidR="007C30FF">
        <w:rPr>
          <w:rFonts w:ascii="Segoe UI" w:eastAsia="Times New Roman" w:hAnsi="Segoe UI" w:cs="Segoe UI"/>
          <w:sz w:val="20"/>
          <w:szCs w:val="20"/>
          <w:lang w:eastAsia="pl-PL"/>
        </w:rPr>
        <w:t>–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7C30FF">
        <w:rPr>
          <w:rFonts w:ascii="Segoe UI" w:eastAsia="Times New Roman" w:hAnsi="Segoe UI" w:cs="Segoe UI"/>
          <w:sz w:val="20"/>
          <w:szCs w:val="20"/>
          <w:lang w:eastAsia="pl-PL"/>
        </w:rPr>
        <w:t xml:space="preserve">740 368,28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zł.</w:t>
      </w:r>
    </w:p>
    <w:p w14:paraId="3ECF4711" w14:textId="77777777" w:rsidR="00A84895" w:rsidRPr="00D22A0B" w:rsidRDefault="00A84895" w:rsidP="00A84895">
      <w:pPr>
        <w:suppressAutoHyphens w:val="0"/>
        <w:spacing w:after="0" w:line="240" w:lineRule="auto"/>
        <w:contextualSpacing/>
        <w:jc w:val="both"/>
      </w:pPr>
    </w:p>
    <w:p w14:paraId="633B0B44" w14:textId="740FE5FD" w:rsidR="00760FF0" w:rsidRPr="00A84895" w:rsidRDefault="00760FF0" w:rsidP="00280594">
      <w:pPr>
        <w:spacing w:after="0" w:line="240" w:lineRule="auto"/>
        <w:jc w:val="both"/>
      </w:pPr>
      <w:r w:rsidRPr="00D22A0B">
        <w:rPr>
          <w:rFonts w:ascii="Segoe UI" w:eastAsia="Times New Roman" w:hAnsi="Segoe UI" w:cs="Segoe UI"/>
          <w:b/>
          <w:sz w:val="20"/>
          <w:szCs w:val="20"/>
          <w:lang w:eastAsia="pl-PL"/>
        </w:rPr>
        <w:t>VIII. Informacja o naborze na członków komisji konkursowej – osób wskazanych przez organizacje pozarządowe lub podmioty o których mowa w art. 3 ust 3 ustawy o działalności pożytku publicznego i o wolontariacie do opiniowania ofert w przedmiotowym konkursie.</w:t>
      </w:r>
    </w:p>
    <w:p w14:paraId="6B2C1E12" w14:textId="0CB9E460" w:rsidR="00760FF0" w:rsidRPr="00D22A0B" w:rsidRDefault="00760FF0" w:rsidP="00280594">
      <w:pPr>
        <w:spacing w:after="0" w:line="240" w:lineRule="auto"/>
        <w:jc w:val="both"/>
      </w:pP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 xml:space="preserve">1. Warunkiem zgłoszenia członka  komisji jest złożenie wniosku stanowiącego załącznik nr 1 </w:t>
      </w:r>
      <w:r w:rsidR="007A63B7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>do ogłoszenia.</w:t>
      </w:r>
    </w:p>
    <w:p w14:paraId="168A87BC" w14:textId="0393442B" w:rsidR="00760FF0" w:rsidRPr="00D22A0B" w:rsidRDefault="00760FF0" w:rsidP="00280594">
      <w:pPr>
        <w:spacing w:after="0" w:line="240" w:lineRule="auto"/>
        <w:jc w:val="both"/>
      </w:pP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 xml:space="preserve">2. Wniosek powinien być złożony do </w:t>
      </w:r>
      <w:r w:rsidR="00AC5AD5">
        <w:rPr>
          <w:rFonts w:ascii="Segoe UI" w:eastAsia="Times New Roman" w:hAnsi="Segoe UI" w:cs="Segoe UI"/>
          <w:sz w:val="20"/>
          <w:szCs w:val="20"/>
          <w:lang w:eastAsia="pl-PL"/>
        </w:rPr>
        <w:t>godz. 15:00</w:t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 xml:space="preserve"> do dnia </w:t>
      </w:r>
      <w:r w:rsidR="00FE4408">
        <w:rPr>
          <w:rFonts w:ascii="Segoe UI" w:eastAsia="Times New Roman" w:hAnsi="Segoe UI" w:cs="Segoe UI"/>
          <w:sz w:val="20"/>
          <w:szCs w:val="20"/>
          <w:lang w:eastAsia="pl-PL"/>
        </w:rPr>
        <w:t>13 grudnia 2021</w:t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 xml:space="preserve"> r. (z zachowaniem </w:t>
      </w:r>
      <w:r w:rsidR="000D3280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>co najmniej 14 dni na składanie wniosków).</w:t>
      </w:r>
    </w:p>
    <w:p w14:paraId="5B86000D" w14:textId="4B5D1DB9" w:rsidR="00760FF0" w:rsidRPr="00D22A0B" w:rsidRDefault="00760FF0" w:rsidP="00280594">
      <w:pPr>
        <w:spacing w:after="0" w:line="240" w:lineRule="auto"/>
        <w:jc w:val="both"/>
      </w:pP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 xml:space="preserve">3. Wnioski mogą być składane faksem pod nr </w:t>
      </w:r>
      <w:r w:rsidR="003A19DF">
        <w:rPr>
          <w:rFonts w:ascii="Segoe UI" w:eastAsia="Times New Roman" w:hAnsi="Segoe UI" w:cs="Segoe UI"/>
          <w:sz w:val="20"/>
          <w:szCs w:val="20"/>
          <w:lang w:eastAsia="pl-PL"/>
        </w:rPr>
        <w:t>94</w:t>
      </w:r>
      <w:r w:rsidR="0047786B">
        <w:rPr>
          <w:rFonts w:ascii="Segoe UI" w:eastAsia="Times New Roman" w:hAnsi="Segoe UI" w:cs="Segoe UI"/>
          <w:sz w:val="20"/>
          <w:szCs w:val="20"/>
          <w:lang w:eastAsia="pl-PL"/>
        </w:rPr>
        <w:t> </w:t>
      </w:r>
      <w:r w:rsidR="003A19DF">
        <w:rPr>
          <w:rFonts w:ascii="Segoe UI" w:eastAsia="Times New Roman" w:hAnsi="Segoe UI" w:cs="Segoe UI"/>
          <w:sz w:val="20"/>
          <w:szCs w:val="20"/>
          <w:lang w:eastAsia="pl-PL"/>
        </w:rPr>
        <w:t>316</w:t>
      </w:r>
      <w:r w:rsidR="0047786B">
        <w:rPr>
          <w:rFonts w:ascii="Segoe UI" w:eastAsia="Times New Roman" w:hAnsi="Segoe UI" w:cs="Segoe UI"/>
          <w:sz w:val="20"/>
          <w:szCs w:val="20"/>
          <w:lang w:eastAsia="pl-PL"/>
        </w:rPr>
        <w:t>-0</w:t>
      </w:r>
      <w:r w:rsidR="003A19DF">
        <w:rPr>
          <w:rFonts w:ascii="Segoe UI" w:eastAsia="Times New Roman" w:hAnsi="Segoe UI" w:cs="Segoe UI"/>
          <w:sz w:val="20"/>
          <w:szCs w:val="20"/>
          <w:lang w:eastAsia="pl-PL"/>
        </w:rPr>
        <w:t>3-28</w:t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 xml:space="preserve">, przesyłane pocztą na adres </w:t>
      </w:r>
      <w:r w:rsidR="0047786B">
        <w:rPr>
          <w:rFonts w:ascii="Segoe UI" w:eastAsia="Times New Roman" w:hAnsi="Segoe UI" w:cs="Segoe UI"/>
          <w:sz w:val="20"/>
          <w:szCs w:val="20"/>
          <w:lang w:eastAsia="pl-PL"/>
        </w:rPr>
        <w:t>al. Monte Cassino 2, Koszalin</w:t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 xml:space="preserve">, składane osobiście w </w:t>
      </w:r>
      <w:r w:rsidR="0047786B">
        <w:rPr>
          <w:rFonts w:ascii="Segoe UI" w:eastAsia="Times New Roman" w:hAnsi="Segoe UI" w:cs="Segoe UI"/>
          <w:sz w:val="20"/>
          <w:szCs w:val="20"/>
          <w:lang w:eastAsia="pl-PL"/>
        </w:rPr>
        <w:t>pokoju 301</w:t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 xml:space="preserve"> lub wysłane mailem na adres </w:t>
      </w:r>
      <w:r w:rsidR="0047786B">
        <w:rPr>
          <w:rFonts w:ascii="Segoe UI" w:eastAsia="Times New Roman" w:hAnsi="Segoe UI" w:cs="Segoe UI"/>
          <w:sz w:val="20"/>
          <w:szCs w:val="20"/>
          <w:lang w:eastAsia="pl-PL"/>
        </w:rPr>
        <w:t>kontrola@cuskoszalin.eu</w:t>
      </w:r>
    </w:p>
    <w:p w14:paraId="3EBCDAE0" w14:textId="4B8A3CE3" w:rsidR="00760FF0" w:rsidRPr="00D22A0B" w:rsidRDefault="00760FF0" w:rsidP="00280594">
      <w:pPr>
        <w:spacing w:after="0" w:line="240" w:lineRule="auto"/>
        <w:jc w:val="both"/>
      </w:pP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 xml:space="preserve">4. O wpływie wniosków decyduje data wpływu do </w:t>
      </w:r>
      <w:r w:rsidR="0047786B">
        <w:rPr>
          <w:rFonts w:ascii="Segoe UI" w:eastAsia="Times New Roman" w:hAnsi="Segoe UI" w:cs="Segoe UI"/>
          <w:sz w:val="20"/>
          <w:szCs w:val="20"/>
          <w:lang w:eastAsia="pl-PL"/>
        </w:rPr>
        <w:t>Centrum.</w:t>
      </w:r>
    </w:p>
    <w:p w14:paraId="6E258948" w14:textId="77777777" w:rsidR="00760FF0" w:rsidRPr="00D22A0B" w:rsidRDefault="00760FF0" w:rsidP="00280594">
      <w:pPr>
        <w:spacing w:after="0" w:line="240" w:lineRule="auto"/>
        <w:jc w:val="both"/>
      </w:pP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>5. Osobom biorącym udział w pracach komisji nie przysługuje wynagrodzenie ani zwrot kosztów dojazdu do Centrum.</w:t>
      </w:r>
    </w:p>
    <w:p w14:paraId="31107B0E" w14:textId="77777777" w:rsidR="00760FF0" w:rsidRPr="00D22A0B" w:rsidRDefault="00760FF0" w:rsidP="00280594">
      <w:pPr>
        <w:pStyle w:val="CM7"/>
        <w:widowControl/>
        <w:autoSpaceDE/>
        <w:spacing w:line="240" w:lineRule="auto"/>
        <w:jc w:val="both"/>
        <w:rPr>
          <w:rFonts w:ascii="Segoe UI" w:hAnsi="Segoe UI" w:cs="Segoe UI"/>
          <w:sz w:val="20"/>
          <w:szCs w:val="20"/>
          <w:lang w:eastAsia="pl-PL"/>
        </w:rPr>
      </w:pPr>
    </w:p>
    <w:p w14:paraId="604D9124" w14:textId="77777777" w:rsidR="00760FF0" w:rsidRPr="00D22A0B" w:rsidRDefault="00760FF0" w:rsidP="00A84895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b/>
          <w:bCs/>
          <w:sz w:val="20"/>
          <w:szCs w:val="20"/>
        </w:rPr>
        <w:t>IX</w:t>
      </w:r>
      <w:r w:rsidRPr="00D22A0B">
        <w:rPr>
          <w:rFonts w:ascii="Segoe UI" w:hAnsi="Segoe UI" w:cs="Segoe UI"/>
          <w:sz w:val="20"/>
          <w:szCs w:val="20"/>
        </w:rPr>
        <w:t xml:space="preserve">. </w:t>
      </w:r>
      <w:r w:rsidRPr="00D22A0B">
        <w:rPr>
          <w:rFonts w:ascii="Segoe UI" w:hAnsi="Segoe UI" w:cs="Segoe UI"/>
          <w:b/>
          <w:bCs/>
          <w:sz w:val="20"/>
          <w:szCs w:val="20"/>
        </w:rPr>
        <w:t xml:space="preserve"> Postanowienia końcowe</w:t>
      </w:r>
      <w:r w:rsidRPr="00D22A0B">
        <w:rPr>
          <w:rFonts w:ascii="Segoe UI" w:hAnsi="Segoe UI" w:cs="Segoe UI"/>
          <w:sz w:val="20"/>
          <w:szCs w:val="20"/>
        </w:rPr>
        <w:t>.</w:t>
      </w:r>
    </w:p>
    <w:p w14:paraId="1AC5EFBE" w14:textId="77777777" w:rsidR="00760FF0" w:rsidRPr="00D22A0B" w:rsidRDefault="00760FF0" w:rsidP="00A84895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color w:val="000000"/>
          <w:sz w:val="20"/>
          <w:szCs w:val="20"/>
        </w:rPr>
        <w:t xml:space="preserve">1. Wyłoniony podmiot będzie zobowiązany </w:t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>do informowania, że zadanie publiczne jest współfinansowane lub finansowane ze środków otrzymanych od Zleceniodawcy. Informacja</w:t>
      </w:r>
      <w:r w:rsidRPr="00D22A0B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>na ten temat powinna się znaleźć we wszystkich materiałach, publikacjach, informacjach</w:t>
      </w:r>
      <w:r w:rsidRPr="00D22A0B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>dla mediów, ogłoszeniach oraz wystąpieniach publicznych dotyczących realizowanego</w:t>
      </w:r>
      <w:r w:rsidRPr="00D22A0B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>zadania publicznego.</w:t>
      </w:r>
    </w:p>
    <w:p w14:paraId="368B0173" w14:textId="77777777" w:rsidR="00760FF0" w:rsidRPr="00D22A0B" w:rsidRDefault="00760FF0" w:rsidP="00280594">
      <w:pPr>
        <w:autoSpaceDE w:val="0"/>
        <w:jc w:val="both"/>
      </w:pPr>
      <w:r w:rsidRPr="00D22A0B">
        <w:rPr>
          <w:rFonts w:ascii="Segoe UI" w:hAnsi="Segoe UI" w:cs="Segoe UI"/>
          <w:color w:val="000000"/>
          <w:sz w:val="20"/>
          <w:szCs w:val="20"/>
        </w:rPr>
        <w:t xml:space="preserve">Wyłoniony podmiot będzie ponadto zobowiązany do </w:t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t xml:space="preserve">umieszczania logo Zleceniodawcy </w:t>
      </w:r>
      <w:r w:rsidRPr="00D22A0B">
        <w:rPr>
          <w:rFonts w:ascii="Segoe UI" w:eastAsia="Times New Roman" w:hAnsi="Segoe UI" w:cs="Segoe UI"/>
          <w:sz w:val="20"/>
          <w:szCs w:val="20"/>
          <w:lang w:eastAsia="pl-PL"/>
        </w:rPr>
        <w:br/>
        <w:t>i informacji, że zadanie publiczne jest współfinansowane lub finansowane ze środków otrzymanych od Zleceniodawcy, na wszystkich materiałach, w szczególności promocyjnych, informacyjnych, szkoleniowych i edukacyjnych, dotyczących realizowanego zadania publicznego oraz zakupionych rzeczach, o ile ich wielkość i przeznaczenie tego nie uniemożliwia, proporcjonalnie do wielkości innych oznaczeń, w sposób zapewniający jego dobrą widoczność</w:t>
      </w:r>
    </w:p>
    <w:p w14:paraId="0DC35FD0" w14:textId="4DD20295" w:rsidR="00760FF0" w:rsidRPr="00D22A0B" w:rsidRDefault="00760FF0" w:rsidP="00280594">
      <w:pPr>
        <w:jc w:val="both"/>
      </w:pPr>
      <w:r w:rsidRPr="00D22A0B">
        <w:rPr>
          <w:rFonts w:ascii="Segoe UI" w:hAnsi="Segoe UI" w:cs="Segoe UI"/>
          <w:bCs/>
          <w:color w:val="000000"/>
          <w:spacing w:val="2"/>
          <w:sz w:val="20"/>
          <w:szCs w:val="20"/>
        </w:rPr>
        <w:t xml:space="preserve">2. Po rozstrzygnięciu otwartego konkursu ofert wyłoniony podmiot będzie zobowiązany </w:t>
      </w:r>
      <w:r w:rsidR="007A63B7">
        <w:rPr>
          <w:rFonts w:ascii="Segoe UI" w:hAnsi="Segoe UI" w:cs="Segoe UI"/>
          <w:bCs/>
          <w:color w:val="000000"/>
          <w:spacing w:val="2"/>
          <w:sz w:val="20"/>
          <w:szCs w:val="20"/>
        </w:rPr>
        <w:br/>
      </w:r>
      <w:r w:rsidRPr="00D22A0B">
        <w:rPr>
          <w:rFonts w:ascii="Segoe UI" w:hAnsi="Segoe UI" w:cs="Segoe UI"/>
          <w:bCs/>
          <w:color w:val="000000"/>
          <w:spacing w:val="2"/>
          <w:sz w:val="20"/>
          <w:szCs w:val="20"/>
        </w:rPr>
        <w:t xml:space="preserve">do dostarczenia do siedziby Zleceniodawcy informacji o numerze rachunku bankowego, na który zostanie przekazana przyznana dotacja. </w:t>
      </w:r>
    </w:p>
    <w:p w14:paraId="1B3F6989" w14:textId="77777777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color w:val="000000"/>
          <w:sz w:val="20"/>
          <w:szCs w:val="20"/>
        </w:rPr>
        <w:t xml:space="preserve">3. Dotowany podmiot, zobowiązany będzie </w:t>
      </w:r>
      <w:r w:rsidRPr="00D22A0B">
        <w:rPr>
          <w:rFonts w:ascii="Segoe UI" w:hAnsi="Segoe UI" w:cs="Segoe UI"/>
          <w:color w:val="000000"/>
          <w:spacing w:val="-9"/>
          <w:sz w:val="20"/>
          <w:szCs w:val="20"/>
        </w:rPr>
        <w:t>do:</w:t>
      </w:r>
    </w:p>
    <w:p w14:paraId="6AC05E5F" w14:textId="77777777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color w:val="000000"/>
          <w:sz w:val="20"/>
          <w:szCs w:val="20"/>
        </w:rPr>
        <w:t>a) wyodrębnienia w  ewidencji księgowej  środków otrzymanych na realizację zadania,</w:t>
      </w:r>
    </w:p>
    <w:p w14:paraId="70F145CA" w14:textId="77777777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color w:val="000000"/>
          <w:spacing w:val="3"/>
          <w:sz w:val="20"/>
          <w:szCs w:val="20"/>
        </w:rPr>
        <w:t xml:space="preserve">b) </w:t>
      </w:r>
      <w:r w:rsidRPr="00D22A0B">
        <w:rPr>
          <w:rFonts w:ascii="Segoe UI" w:hAnsi="Segoe UI" w:cs="Segoe UI"/>
          <w:color w:val="000000"/>
          <w:spacing w:val="7"/>
          <w:sz w:val="20"/>
          <w:szCs w:val="20"/>
        </w:rPr>
        <w:t xml:space="preserve">dostarczenia na wezwanie właściwej komórki organizacyjnej Centrum Usług Społecznych </w:t>
      </w:r>
      <w:r w:rsidRPr="00D22A0B">
        <w:rPr>
          <w:rFonts w:ascii="Segoe UI" w:hAnsi="Segoe UI" w:cs="Segoe UI"/>
          <w:color w:val="000000"/>
          <w:spacing w:val="7"/>
          <w:sz w:val="20"/>
          <w:szCs w:val="20"/>
        </w:rPr>
        <w:br/>
        <w:t xml:space="preserve">w Koszalinie </w:t>
      </w:r>
      <w:r w:rsidRPr="00D22A0B">
        <w:rPr>
          <w:rFonts w:ascii="Segoe UI" w:hAnsi="Segoe UI" w:cs="Segoe UI"/>
          <w:color w:val="000000"/>
          <w:spacing w:val="8"/>
          <w:sz w:val="20"/>
          <w:szCs w:val="20"/>
        </w:rPr>
        <w:t xml:space="preserve">oryginałów dokumentów (faktur, rachunków) oraz </w:t>
      </w:r>
      <w:r w:rsidRPr="00D22A0B">
        <w:rPr>
          <w:rFonts w:ascii="Segoe UI" w:hAnsi="Segoe UI" w:cs="Segoe UI"/>
          <w:color w:val="000000"/>
          <w:spacing w:val="-1"/>
          <w:sz w:val="20"/>
          <w:szCs w:val="20"/>
        </w:rPr>
        <w:t xml:space="preserve">dokumentacji  merytorycznej </w:t>
      </w:r>
      <w:r w:rsidRPr="00D22A0B">
        <w:rPr>
          <w:rFonts w:ascii="Segoe UI" w:hAnsi="Segoe UI" w:cs="Segoe UI"/>
          <w:color w:val="000000"/>
          <w:spacing w:val="-1"/>
          <w:sz w:val="20"/>
          <w:szCs w:val="20"/>
        </w:rPr>
        <w:br/>
        <w:t xml:space="preserve">w zakresie realizowanego zadania celem kontroli prawidłowości  wydatkowania </w:t>
      </w:r>
      <w:r w:rsidRPr="00D22A0B">
        <w:rPr>
          <w:rFonts w:ascii="Segoe UI" w:hAnsi="Segoe UI" w:cs="Segoe UI"/>
          <w:color w:val="000000"/>
          <w:spacing w:val="3"/>
          <w:sz w:val="20"/>
          <w:szCs w:val="20"/>
        </w:rPr>
        <w:t>dotacji  oraz  kontroli prowadzenia właściwej dokumentacji  z nią związanej.</w:t>
      </w:r>
    </w:p>
    <w:p w14:paraId="730F4A12" w14:textId="77777777" w:rsidR="00760FF0" w:rsidRPr="00D22A0B" w:rsidRDefault="00760FF0" w:rsidP="00280594">
      <w:pPr>
        <w:jc w:val="both"/>
        <w:rPr>
          <w:rFonts w:ascii="Segoe UI" w:hAnsi="Segoe UI" w:cs="Segoe UI"/>
          <w:color w:val="000000"/>
          <w:spacing w:val="-1"/>
          <w:sz w:val="4"/>
          <w:szCs w:val="4"/>
        </w:rPr>
      </w:pPr>
    </w:p>
    <w:p w14:paraId="7BBA745D" w14:textId="77777777" w:rsidR="00A84895" w:rsidRDefault="00760FF0" w:rsidP="00A84895">
      <w:pPr>
        <w:jc w:val="both"/>
      </w:pPr>
      <w:r w:rsidRPr="00D22A0B">
        <w:rPr>
          <w:rFonts w:ascii="Segoe UI" w:hAnsi="Segoe UI" w:cs="Segoe UI"/>
          <w:color w:val="000000"/>
          <w:spacing w:val="-1"/>
          <w:sz w:val="20"/>
          <w:szCs w:val="20"/>
        </w:rPr>
        <w:t>4.  Sprawdzenie dotacji</w:t>
      </w:r>
      <w:r w:rsidRPr="00D22A0B">
        <w:rPr>
          <w:rFonts w:ascii="Segoe UI" w:hAnsi="Segoe UI" w:cs="Segoe UI"/>
          <w:color w:val="000000"/>
          <w:sz w:val="20"/>
          <w:szCs w:val="20"/>
        </w:rPr>
        <w:t xml:space="preserve">, o której mowa wyżej nie ogranicza prawa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D22A0B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Pr="00D22A0B">
        <w:rPr>
          <w:rFonts w:ascii="Segoe UI" w:hAnsi="Segoe UI" w:cs="Segoe UI"/>
          <w:color w:val="000000"/>
          <w:sz w:val="20"/>
          <w:szCs w:val="20"/>
        </w:rPr>
        <w:br/>
        <w:t xml:space="preserve">w Koszalinie do kontroli </w:t>
      </w:r>
      <w:r w:rsidRPr="00D22A0B">
        <w:rPr>
          <w:rFonts w:ascii="Segoe UI" w:hAnsi="Segoe UI" w:cs="Segoe UI"/>
          <w:color w:val="000000"/>
          <w:spacing w:val="-1"/>
          <w:sz w:val="20"/>
          <w:szCs w:val="20"/>
        </w:rPr>
        <w:t xml:space="preserve">całości realizowanego zadania pod względem finansowym </w:t>
      </w:r>
      <w:r w:rsidRPr="00D22A0B">
        <w:rPr>
          <w:rFonts w:ascii="Segoe UI" w:hAnsi="Segoe UI" w:cs="Segoe UI"/>
          <w:color w:val="000000"/>
          <w:spacing w:val="-1"/>
          <w:sz w:val="20"/>
          <w:szCs w:val="20"/>
        </w:rPr>
        <w:br/>
        <w:t>i merytorycznym.</w:t>
      </w:r>
    </w:p>
    <w:p w14:paraId="4FFBAA8A" w14:textId="3B0EFFE8" w:rsidR="00760FF0" w:rsidRPr="00A84895" w:rsidRDefault="00760FF0" w:rsidP="00A84895">
      <w:pPr>
        <w:jc w:val="both"/>
      </w:pPr>
      <w:r w:rsidRPr="00D22A0B">
        <w:rPr>
          <w:rFonts w:ascii="Segoe UI" w:hAnsi="Segoe UI" w:cs="Segoe UI"/>
          <w:sz w:val="20"/>
          <w:szCs w:val="20"/>
        </w:rPr>
        <w:lastRenderedPageBreak/>
        <w:t xml:space="preserve">Informacji w sprawie konkursu ofert udzielają pracownicy </w:t>
      </w:r>
      <w:r w:rsidR="0047786B">
        <w:rPr>
          <w:rFonts w:ascii="Segoe UI" w:hAnsi="Segoe UI" w:cs="Segoe UI"/>
          <w:sz w:val="20"/>
          <w:szCs w:val="20"/>
        </w:rPr>
        <w:t>Centrum Usług Społecznych w Koszalinie</w:t>
      </w:r>
      <w:r w:rsidRPr="00D22A0B">
        <w:rPr>
          <w:rFonts w:ascii="Segoe UI" w:hAnsi="Segoe UI" w:cs="Segoe UI"/>
          <w:sz w:val="20"/>
          <w:szCs w:val="20"/>
        </w:rPr>
        <w:br/>
        <w:t xml:space="preserve">pokój nr </w:t>
      </w:r>
      <w:r w:rsidR="0047786B">
        <w:rPr>
          <w:rFonts w:ascii="Segoe UI" w:hAnsi="Segoe UI" w:cs="Segoe UI"/>
          <w:sz w:val="20"/>
          <w:szCs w:val="20"/>
        </w:rPr>
        <w:t>301</w:t>
      </w:r>
      <w:r w:rsidRPr="00D22A0B">
        <w:rPr>
          <w:rFonts w:ascii="Segoe UI" w:hAnsi="Segoe UI" w:cs="Segoe UI"/>
          <w:sz w:val="20"/>
          <w:szCs w:val="20"/>
        </w:rPr>
        <w:t xml:space="preserve"> nr tel</w:t>
      </w:r>
      <w:r w:rsidR="0047786B">
        <w:rPr>
          <w:rFonts w:ascii="Segoe UI" w:hAnsi="Segoe UI" w:cs="Segoe UI"/>
          <w:sz w:val="20"/>
          <w:szCs w:val="20"/>
        </w:rPr>
        <w:t>. 94 316-03-74.</w:t>
      </w:r>
    </w:p>
    <w:p w14:paraId="5EAFF0B3" w14:textId="44170B00" w:rsidR="00760FF0" w:rsidRPr="00A84895" w:rsidRDefault="00760FF0" w:rsidP="00A84895">
      <w:pPr>
        <w:spacing w:after="0" w:line="240" w:lineRule="auto"/>
        <w:contextualSpacing/>
        <w:jc w:val="both"/>
        <w:textAlignment w:val="baseline"/>
      </w:pPr>
      <w:r w:rsidRPr="00D22A0B">
        <w:rPr>
          <w:rFonts w:ascii="Segoe UI" w:hAnsi="Segoe UI" w:cs="Segoe UI"/>
          <w:b/>
          <w:iCs/>
          <w:sz w:val="20"/>
          <w:szCs w:val="20"/>
        </w:rPr>
        <w:t>KLAUZULA INFORMACYJNA DOTYCZĄCA PRZETWARZANIA DANYCH OSOBOWYCH</w:t>
      </w:r>
    </w:p>
    <w:p w14:paraId="1EB1DA79" w14:textId="05905BEE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Zgodnie z </w:t>
      </w:r>
      <w:r w:rsidRPr="00AC5AD5">
        <w:rPr>
          <w:rStyle w:val="WW-czeinternetowe"/>
          <w:rFonts w:ascii="Segoe UI" w:hAnsi="Segoe UI" w:cs="Segoe UI"/>
          <w:color w:val="000000" w:themeColor="text1"/>
          <w:sz w:val="20"/>
          <w:szCs w:val="20"/>
        </w:rPr>
        <w:t xml:space="preserve">art. 13 </w:t>
      </w:r>
      <w:r w:rsidRPr="00AC5AD5">
        <w:rPr>
          <w:rFonts w:ascii="Segoe UI" w:hAnsi="Segoe UI" w:cs="Segoe UI"/>
          <w:color w:val="000000" w:themeColor="text1"/>
          <w:sz w:val="20"/>
          <w:szCs w:val="20"/>
        </w:rPr>
        <w:t xml:space="preserve">Rozporządzenia </w:t>
      </w:r>
      <w:r w:rsidRPr="00D22A0B">
        <w:rPr>
          <w:rFonts w:ascii="Segoe UI" w:hAnsi="Segoe UI" w:cs="Segoe UI"/>
          <w:sz w:val="20"/>
          <w:szCs w:val="20"/>
        </w:rPr>
        <w:t xml:space="preserve">Parlamentu Europejskiego i Rady (UE) </w:t>
      </w:r>
      <w:hyperlink r:id="rId9" w:history="1">
        <w:r w:rsidRPr="00AC5AD5">
          <w:rPr>
            <w:rStyle w:val="WW-czeinternetowe"/>
            <w:rFonts w:ascii="Segoe UI" w:hAnsi="Segoe UI" w:cs="Segoe UI"/>
            <w:color w:val="000000" w:themeColor="text1"/>
            <w:sz w:val="20"/>
            <w:szCs w:val="20"/>
          </w:rPr>
          <w:t>2016/679</w:t>
        </w:r>
      </w:hyperlink>
      <w:r w:rsidRPr="00AC5AD5">
        <w:rPr>
          <w:rFonts w:ascii="Segoe UI" w:hAnsi="Segoe UI" w:cs="Segoe UI"/>
          <w:color w:val="000000" w:themeColor="text1"/>
          <w:sz w:val="20"/>
          <w:szCs w:val="20"/>
        </w:rPr>
        <w:t> </w:t>
      </w:r>
      <w:r w:rsidRPr="00D22A0B">
        <w:rPr>
          <w:rFonts w:ascii="Segoe UI" w:hAnsi="Segoe UI" w:cs="Segoe UI"/>
          <w:sz w:val="20"/>
          <w:szCs w:val="20"/>
        </w:rPr>
        <w:t>z 27 kwietnia 2016 r. w sprawie ochrony osób fizycznych w związku z przetwarzaniem danych osobowych i w sprawie swobodnego przepływu takich danych oraz uchylenia dyrektywy </w:t>
      </w:r>
      <w:hyperlink r:id="rId10" w:history="1">
        <w:r w:rsidRPr="00AC5AD5">
          <w:rPr>
            <w:rStyle w:val="WW-czeinternetowe"/>
            <w:rFonts w:ascii="Segoe UI" w:hAnsi="Segoe UI" w:cs="Segoe UI"/>
            <w:color w:val="000000" w:themeColor="text1"/>
            <w:sz w:val="20"/>
            <w:szCs w:val="20"/>
          </w:rPr>
          <w:t>95/46/WE</w:t>
        </w:r>
      </w:hyperlink>
      <w:r w:rsidRPr="00AC5AD5">
        <w:rPr>
          <w:rFonts w:ascii="Segoe UI" w:hAnsi="Segoe UI" w:cs="Segoe UI"/>
          <w:color w:val="000000" w:themeColor="text1"/>
          <w:sz w:val="20"/>
          <w:szCs w:val="20"/>
        </w:rPr>
        <w:t> (</w:t>
      </w:r>
      <w:r w:rsidRPr="00D22A0B">
        <w:rPr>
          <w:rFonts w:ascii="Segoe UI" w:hAnsi="Segoe UI" w:cs="Segoe UI"/>
          <w:sz w:val="20"/>
          <w:szCs w:val="20"/>
        </w:rPr>
        <w:t>RODO), informujemy, że:</w:t>
      </w:r>
    </w:p>
    <w:p w14:paraId="28170676" w14:textId="6175B18E" w:rsidR="00760FF0" w:rsidRPr="00D22A0B" w:rsidRDefault="00760FF0" w:rsidP="00280594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Administratorem Pani/Pana danych osobowych jest: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w</w:t>
      </w:r>
      <w:r w:rsidR="00AC5AD5">
        <w:rPr>
          <w:rFonts w:ascii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 xml:space="preserve">Koszalinie </w:t>
      </w:r>
      <w:r w:rsidR="00AC5AD5">
        <w:rPr>
          <w:rFonts w:ascii="Segoe UI" w:hAnsi="Segoe UI" w:cs="Segoe UI"/>
          <w:sz w:val="20"/>
          <w:szCs w:val="20"/>
        </w:rPr>
        <w:br/>
      </w:r>
      <w:r w:rsidRPr="00D22A0B">
        <w:rPr>
          <w:rFonts w:ascii="Segoe UI" w:hAnsi="Segoe UI" w:cs="Segoe UI"/>
          <w:sz w:val="20"/>
          <w:szCs w:val="20"/>
        </w:rPr>
        <w:t xml:space="preserve">z siedzibą przy al. Monte Cassino 2 w Koszalinie, reprezentowany przez Dyrektora; </w:t>
      </w:r>
      <w:r w:rsidRPr="00D22A0B">
        <w:rPr>
          <w:rFonts w:ascii="Segoe UI" w:hAnsi="Segoe UI" w:cs="Segoe UI"/>
          <w:sz w:val="20"/>
          <w:szCs w:val="20"/>
        </w:rPr>
        <w:br/>
        <w:t xml:space="preserve">adres e-mail: </w:t>
      </w:r>
      <w:r w:rsidRPr="00AC5AD5">
        <w:rPr>
          <w:rFonts w:ascii="Segoe UI" w:hAnsi="Segoe UI" w:cs="Segoe UI"/>
          <w:sz w:val="20"/>
          <w:szCs w:val="20"/>
        </w:rPr>
        <w:t>sekretariat@cuskoszalin</w:t>
      </w:r>
      <w:r w:rsidRPr="00AC5AD5">
        <w:rPr>
          <w:rFonts w:ascii="Segoe UI" w:hAnsi="Segoe UI" w:cs="Segoe UI"/>
          <w:color w:val="000000" w:themeColor="text1"/>
          <w:sz w:val="20"/>
          <w:szCs w:val="20"/>
        </w:rPr>
        <w:t>.</w:t>
      </w:r>
      <w:r w:rsidRPr="00AC5AD5">
        <w:rPr>
          <w:rStyle w:val="WW-czeinternetowe"/>
          <w:rFonts w:ascii="Segoe UI" w:hAnsi="Segoe UI" w:cs="Segoe UI"/>
          <w:color w:val="000000" w:themeColor="text1"/>
          <w:sz w:val="20"/>
          <w:szCs w:val="20"/>
          <w:u w:val="none"/>
        </w:rPr>
        <w:t>eu</w:t>
      </w:r>
      <w:r w:rsidRPr="00AC5AD5">
        <w:rPr>
          <w:rFonts w:ascii="Segoe UI" w:hAnsi="Segoe UI" w:cs="Segoe UI"/>
          <w:color w:val="000000" w:themeColor="text1"/>
          <w:sz w:val="20"/>
          <w:szCs w:val="20"/>
        </w:rPr>
        <w:t>;  tel</w:t>
      </w:r>
      <w:r w:rsidRPr="00D22A0B">
        <w:rPr>
          <w:rFonts w:ascii="Segoe UI" w:hAnsi="Segoe UI" w:cs="Segoe UI"/>
          <w:sz w:val="20"/>
          <w:szCs w:val="20"/>
        </w:rPr>
        <w:t xml:space="preserve">. 94 316 03 00. </w:t>
      </w:r>
    </w:p>
    <w:p w14:paraId="165FA0AE" w14:textId="77777777" w:rsidR="00760FF0" w:rsidRPr="00D22A0B" w:rsidRDefault="00760FF0" w:rsidP="00280594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Administrator prowadzi operacje przetwarzania Pani/Pana danych osobowych.</w:t>
      </w:r>
    </w:p>
    <w:p w14:paraId="6DA3F572" w14:textId="77777777" w:rsidR="00760FF0" w:rsidRPr="00D22A0B" w:rsidRDefault="00760FF0" w:rsidP="00280594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Przetwarzanie Pani/Pana danych osobowych będzie się odbywać na podstawie: art. 6 ust. 1 lit. c)  RODO w związku z</w:t>
      </w:r>
      <w:r w:rsidRPr="00D22A0B">
        <w:rPr>
          <w:rFonts w:ascii="Segoe UI" w:hAnsi="Segoe UI" w:cs="Segoe UI"/>
          <w:b/>
          <w:sz w:val="20"/>
          <w:szCs w:val="20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 xml:space="preserve">Ustawą z dnia </w:t>
      </w:r>
      <w:r w:rsidRPr="00D22A0B">
        <w:rPr>
          <w:rStyle w:val="FontStyle41"/>
          <w:rFonts w:ascii="Segoe UI" w:hAnsi="Segoe UI" w:cs="Segoe UI"/>
          <w:sz w:val="20"/>
          <w:szCs w:val="20"/>
        </w:rPr>
        <w:t xml:space="preserve">24 kwietnia 2003 roku o działalności pożytku publicznego </w:t>
      </w:r>
      <w:r w:rsidRPr="00D22A0B">
        <w:rPr>
          <w:rStyle w:val="FontStyle41"/>
          <w:rFonts w:ascii="Segoe UI" w:hAnsi="Segoe UI" w:cs="Segoe UI"/>
          <w:sz w:val="20"/>
          <w:szCs w:val="20"/>
        </w:rPr>
        <w:br/>
        <w:t xml:space="preserve">i o wolontariacie, </w:t>
      </w:r>
      <w:r w:rsidRPr="00D22A0B">
        <w:rPr>
          <w:rFonts w:ascii="Segoe UI" w:hAnsi="Segoe UI" w:cs="Segoe UI"/>
          <w:b/>
          <w:sz w:val="20"/>
          <w:szCs w:val="20"/>
        </w:rPr>
        <w:t>w celu związanym z przeprowadzeniem przedmiotowego otwartego konkursu ofert, oceną ofert i wyborem podmiotu, z którym zostanie podpisana umowa</w:t>
      </w:r>
      <w:r w:rsidRPr="00D22A0B">
        <w:rPr>
          <w:rFonts w:ascii="Segoe UI" w:hAnsi="Segoe UI" w:cs="Segoe UI"/>
          <w:sz w:val="20"/>
          <w:szCs w:val="20"/>
        </w:rPr>
        <w:t>.</w:t>
      </w:r>
    </w:p>
    <w:p w14:paraId="460C0622" w14:textId="77777777" w:rsidR="00760FF0" w:rsidRPr="00D22A0B" w:rsidRDefault="00760FF0" w:rsidP="00280594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Pani/Pana dane osobowe po zrealizowaniu celu, dla którego zostały zebrane, będą przetwarzane do celów realizacji zamówienia publicznego oraz celów archiwalnych i przechowywane przez okres wynikający z przepisów prawa i wewnętrznych regulacji dotyczących archiwizowania danych obowiązujących w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w Koszalinie. </w:t>
      </w:r>
    </w:p>
    <w:p w14:paraId="56541999" w14:textId="77777777" w:rsidR="00760FF0" w:rsidRPr="00D22A0B" w:rsidRDefault="00760FF0" w:rsidP="00280594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Obowiązek podania przez Panią/Pana danych osobowych bezpośrednio Pani/Pana dotyczących jest wymogiem ustawowym. Podanie danych jest niezbędne do realizacji w/w celów.</w:t>
      </w:r>
    </w:p>
    <w:p w14:paraId="7366D4DA" w14:textId="77777777" w:rsidR="00760FF0" w:rsidRPr="00D22A0B" w:rsidRDefault="00760FF0" w:rsidP="00280594">
      <w:pPr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Sposoby kontaktu z inspektorem ochrony danych w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w Koszalinie: </w:t>
      </w:r>
    </w:p>
    <w:p w14:paraId="4B0099F8" w14:textId="77777777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- adres korespondencyjny: al. Monte Cassino 2, 75-412 Koszalin</w:t>
      </w:r>
    </w:p>
    <w:p w14:paraId="711F92C9" w14:textId="77777777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sz w:val="20"/>
          <w:szCs w:val="20"/>
          <w:lang w:val="en-US"/>
        </w:rPr>
        <w:t xml:space="preserve">- </w:t>
      </w:r>
      <w:proofErr w:type="spellStart"/>
      <w:r w:rsidRPr="00D22A0B">
        <w:rPr>
          <w:rFonts w:ascii="Segoe UI" w:hAnsi="Segoe UI" w:cs="Segoe UI"/>
          <w:sz w:val="20"/>
          <w:szCs w:val="20"/>
          <w:lang w:val="en-US"/>
        </w:rPr>
        <w:t>adres</w:t>
      </w:r>
      <w:proofErr w:type="spellEnd"/>
      <w:r w:rsidRPr="00D22A0B">
        <w:rPr>
          <w:rFonts w:ascii="Segoe UI" w:hAnsi="Segoe UI" w:cs="Segoe UI"/>
          <w:sz w:val="20"/>
          <w:szCs w:val="20"/>
          <w:lang w:val="en-US"/>
        </w:rPr>
        <w:t xml:space="preserve"> e-mail: iod@cuskoszalin.</w:t>
      </w:r>
      <w:r>
        <w:rPr>
          <w:rFonts w:ascii="Segoe UI" w:hAnsi="Segoe UI" w:cs="Segoe UI"/>
          <w:sz w:val="20"/>
          <w:szCs w:val="20"/>
          <w:lang w:val="en-US"/>
        </w:rPr>
        <w:t>eu</w:t>
      </w:r>
      <w:r w:rsidRPr="00D22A0B">
        <w:rPr>
          <w:rFonts w:ascii="Segoe UI" w:hAnsi="Segoe UI" w:cs="Segoe UI"/>
          <w:sz w:val="20"/>
          <w:szCs w:val="20"/>
          <w:lang w:val="en-US"/>
        </w:rPr>
        <w:t xml:space="preserve"> </w:t>
      </w:r>
    </w:p>
    <w:p w14:paraId="634F2519" w14:textId="77777777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sz w:val="20"/>
          <w:szCs w:val="20"/>
          <w:lang w:val="en-US"/>
        </w:rPr>
        <w:t xml:space="preserve">8) </w:t>
      </w:r>
      <w:r w:rsidRPr="00D22A0B">
        <w:rPr>
          <w:rFonts w:ascii="Segoe UI" w:hAnsi="Segoe UI" w:cs="Segoe UI"/>
          <w:sz w:val="20"/>
          <w:szCs w:val="20"/>
        </w:rPr>
        <w:t>W przypadku, gdy przepisy szczególne nie stanowią inaczej posiada Pani/Pan prawo żądania  dostępu do treści swoich danych osobowych, ich sprostowania oraz ograniczenia przetwarzania.</w:t>
      </w:r>
      <w:r w:rsidRPr="00D22A0B">
        <w:rPr>
          <w:rFonts w:ascii="Segoe UI" w:hAnsi="Segoe UI" w:cs="Segoe UI"/>
          <w:i/>
          <w:sz w:val="20"/>
          <w:szCs w:val="20"/>
        </w:rPr>
        <w:t xml:space="preserve"> </w:t>
      </w:r>
    </w:p>
    <w:p w14:paraId="6E4F287D" w14:textId="77777777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sz w:val="20"/>
          <w:szCs w:val="20"/>
          <w:lang w:val="en-US"/>
        </w:rPr>
        <w:t xml:space="preserve">9) </w:t>
      </w:r>
      <w:r w:rsidRPr="00D22A0B">
        <w:rPr>
          <w:rFonts w:ascii="Segoe UI" w:hAnsi="Segoe UI" w:cs="Segoe UI"/>
          <w:sz w:val="20"/>
          <w:szCs w:val="20"/>
        </w:rPr>
        <w:t>Przysługuje Pani/Panu prawo wniesienia skargi do organu nadzorczego, tj. Prezesa Urzędu Ochrony Danych Osobowych, jeśli Pani/Pana zdaniem przetwarzanie Pani/Pana danych osobowych - narusza przepisy unijnego rozporządzenia RODO.</w:t>
      </w:r>
    </w:p>
    <w:p w14:paraId="6DD13FA4" w14:textId="77777777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sz w:val="20"/>
          <w:szCs w:val="20"/>
          <w:lang w:val="en-US"/>
        </w:rPr>
        <w:t xml:space="preserve">10) </w:t>
      </w:r>
      <w:r w:rsidRPr="00D22A0B">
        <w:rPr>
          <w:rFonts w:ascii="Segoe UI" w:hAnsi="Segoe UI" w:cs="Segoe UI"/>
          <w:sz w:val="20"/>
          <w:szCs w:val="20"/>
        </w:rPr>
        <w:t xml:space="preserve">Odbiorcami Pani/Pana danych osobowych będą członkowie komisji konkursowej. W przypadku podpisania umowy Pani/Pana dane osobowe mogą zostaną przekazane do Urzędu Miejskiego </w:t>
      </w:r>
      <w:r w:rsidRPr="00D22A0B">
        <w:rPr>
          <w:rFonts w:ascii="Segoe UI" w:hAnsi="Segoe UI" w:cs="Segoe UI"/>
          <w:sz w:val="20"/>
          <w:szCs w:val="20"/>
        </w:rPr>
        <w:br/>
        <w:t xml:space="preserve">w Koszalinie – Urząd Miejski w Koszalinie przetwarza dane w celu </w:t>
      </w:r>
      <w:r w:rsidRPr="00D22A0B">
        <w:rPr>
          <w:rFonts w:ascii="Segoe UI" w:hAnsi="Segoe UI" w:cs="Segoe UI"/>
          <w:color w:val="000000"/>
          <w:sz w:val="20"/>
          <w:szCs w:val="20"/>
        </w:rPr>
        <w:t>realizacji zadania publicznego</w:t>
      </w:r>
      <w:r w:rsidRPr="00D22A0B">
        <w:rPr>
          <w:rFonts w:ascii="Segoe UI" w:hAnsi="Segoe UI" w:cs="Segoe UI"/>
          <w:sz w:val="20"/>
          <w:szCs w:val="20"/>
        </w:rPr>
        <w:t>.</w:t>
      </w:r>
    </w:p>
    <w:p w14:paraId="0F8356B7" w14:textId="77777777" w:rsidR="00760FF0" w:rsidRPr="00D22A0B" w:rsidRDefault="00760FF0" w:rsidP="00280594">
      <w:pPr>
        <w:spacing w:after="0" w:line="240" w:lineRule="auto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11) Informujemy, iż Pani/Pana dane osobowe mogą być przekazywane:</w:t>
      </w:r>
    </w:p>
    <w:p w14:paraId="3CA25FC1" w14:textId="77777777" w:rsidR="00760FF0" w:rsidRPr="00D22A0B" w:rsidRDefault="00760FF0" w:rsidP="00280594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Podmiotom uprawnionym do uzyskania danych osobowych na podstawie odpowiednich przepisów prawa,</w:t>
      </w:r>
    </w:p>
    <w:p w14:paraId="3C404E93" w14:textId="77777777" w:rsidR="00760FF0" w:rsidRPr="00D22A0B" w:rsidRDefault="00760FF0" w:rsidP="00280594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Podmiotom, które przetwarzają dane osobowe na zlecenie administratora, na podstawie zawartej umowy powierzenia przetwarzania danych osobowych, m.in. firmy świadczące usługi w zakresie oprogramowania. </w:t>
      </w:r>
    </w:p>
    <w:p w14:paraId="0A13209E" w14:textId="77777777" w:rsidR="00760FF0" w:rsidRPr="00D22A0B" w:rsidRDefault="00760FF0" w:rsidP="00280594">
      <w:pPr>
        <w:tabs>
          <w:tab w:val="left" w:pos="426"/>
        </w:tabs>
        <w:spacing w:after="0" w:line="240" w:lineRule="auto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12) W trakcie przetwarzania Pani/Pana danych osobowych nie dochodzi do zautomatyzowanego podejmowania decyzji ani do profilowania.</w:t>
      </w:r>
    </w:p>
    <w:p w14:paraId="1AD6FE41" w14:textId="77777777" w:rsidR="00760FF0" w:rsidRPr="00D22A0B" w:rsidRDefault="00760FF0" w:rsidP="00280594">
      <w:pPr>
        <w:tabs>
          <w:tab w:val="left" w:pos="426"/>
        </w:tabs>
        <w:spacing w:after="0" w:line="240" w:lineRule="auto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13) Pani/Pana dane osobowe nie będą przekazywane do państw trzecich lub organizacji międzynarodowych.</w:t>
      </w:r>
    </w:p>
    <w:p w14:paraId="1949A134" w14:textId="77777777" w:rsidR="0047786B" w:rsidRDefault="0047786B" w:rsidP="00FE4408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62AA8CE9" w14:textId="658D9BE4" w:rsidR="0047786B" w:rsidRPr="00632ACF" w:rsidRDefault="00AC5AD5" w:rsidP="00280594">
      <w:pPr>
        <w:spacing w:after="0" w:line="240" w:lineRule="auto"/>
        <w:ind w:left="3540" w:firstLine="708"/>
        <w:contextualSpacing/>
        <w:jc w:val="both"/>
        <w:rPr>
          <w:rFonts w:ascii="Segoe UI" w:hAnsi="Segoe UI" w:cs="Segoe UI"/>
          <w:bCs/>
          <w:sz w:val="18"/>
          <w:szCs w:val="18"/>
        </w:rPr>
      </w:pPr>
      <w:r>
        <w:rPr>
          <w:rFonts w:ascii="Segoe UI" w:hAnsi="Segoe UI" w:cs="Segoe UI"/>
          <w:bCs/>
          <w:sz w:val="18"/>
          <w:szCs w:val="18"/>
        </w:rPr>
        <w:t xml:space="preserve">                                         </w:t>
      </w:r>
      <w:r w:rsidR="0047786B">
        <w:rPr>
          <w:rFonts w:ascii="Segoe UI" w:hAnsi="Segoe UI" w:cs="Segoe UI"/>
          <w:bCs/>
          <w:sz w:val="18"/>
          <w:szCs w:val="18"/>
        </w:rPr>
        <w:t xml:space="preserve"> </w:t>
      </w:r>
      <w:r w:rsidR="0047786B" w:rsidRPr="00632ACF">
        <w:rPr>
          <w:rFonts w:ascii="Segoe UI" w:hAnsi="Segoe UI" w:cs="Segoe UI"/>
          <w:bCs/>
          <w:sz w:val="18"/>
          <w:szCs w:val="18"/>
        </w:rPr>
        <w:t xml:space="preserve">Dyrektor </w:t>
      </w:r>
    </w:p>
    <w:p w14:paraId="43ECA91A" w14:textId="77777777" w:rsidR="0047786B" w:rsidRPr="00632ACF" w:rsidRDefault="0047786B" w:rsidP="00280594">
      <w:pPr>
        <w:spacing w:after="0" w:line="240" w:lineRule="auto"/>
        <w:ind w:left="5664"/>
        <w:contextualSpacing/>
        <w:jc w:val="both"/>
        <w:rPr>
          <w:rFonts w:ascii="Segoe UI" w:hAnsi="Segoe UI" w:cs="Segoe UI"/>
          <w:bCs/>
          <w:sz w:val="18"/>
          <w:szCs w:val="18"/>
        </w:rPr>
      </w:pPr>
      <w:r w:rsidRPr="00632ACF">
        <w:rPr>
          <w:rFonts w:ascii="Segoe UI" w:hAnsi="Segoe UI" w:cs="Segoe UI"/>
          <w:bCs/>
          <w:sz w:val="18"/>
          <w:szCs w:val="18"/>
        </w:rPr>
        <w:t xml:space="preserve">Centrum Usług Społecznych </w:t>
      </w:r>
    </w:p>
    <w:p w14:paraId="692017D8" w14:textId="77777777" w:rsidR="0047786B" w:rsidRDefault="0047786B" w:rsidP="00280594">
      <w:pPr>
        <w:spacing w:after="0" w:line="240" w:lineRule="auto"/>
        <w:ind w:left="5664"/>
        <w:contextualSpacing/>
        <w:jc w:val="both"/>
        <w:rPr>
          <w:rFonts w:ascii="Segoe UI" w:hAnsi="Segoe UI" w:cs="Segoe UI"/>
          <w:bCs/>
          <w:sz w:val="18"/>
          <w:szCs w:val="18"/>
        </w:rPr>
      </w:pPr>
      <w:r>
        <w:rPr>
          <w:rFonts w:ascii="Segoe UI" w:hAnsi="Segoe UI" w:cs="Segoe UI"/>
          <w:bCs/>
          <w:sz w:val="18"/>
          <w:szCs w:val="18"/>
        </w:rPr>
        <w:t xml:space="preserve">            </w:t>
      </w:r>
      <w:r w:rsidRPr="00632ACF">
        <w:rPr>
          <w:rFonts w:ascii="Segoe UI" w:hAnsi="Segoe UI" w:cs="Segoe UI"/>
          <w:bCs/>
          <w:sz w:val="18"/>
          <w:szCs w:val="18"/>
        </w:rPr>
        <w:t>w Koszalinie</w:t>
      </w:r>
    </w:p>
    <w:p w14:paraId="0F3FABAA" w14:textId="77777777" w:rsidR="0047786B" w:rsidRDefault="0047786B" w:rsidP="00280594">
      <w:pPr>
        <w:spacing w:after="0" w:line="240" w:lineRule="auto"/>
        <w:ind w:left="5664"/>
        <w:contextualSpacing/>
        <w:jc w:val="both"/>
        <w:rPr>
          <w:rFonts w:ascii="Segoe UI" w:hAnsi="Segoe UI" w:cs="Segoe UI"/>
          <w:bCs/>
          <w:sz w:val="18"/>
          <w:szCs w:val="18"/>
        </w:rPr>
      </w:pPr>
    </w:p>
    <w:p w14:paraId="18A94558" w14:textId="77777777" w:rsidR="0047786B" w:rsidRPr="00632ACF" w:rsidRDefault="0047786B" w:rsidP="00280594">
      <w:pPr>
        <w:spacing w:after="0" w:line="240" w:lineRule="auto"/>
        <w:ind w:left="5664"/>
        <w:contextualSpacing/>
        <w:jc w:val="both"/>
        <w:rPr>
          <w:rFonts w:ascii="Segoe UI" w:hAnsi="Segoe UI" w:cs="Segoe UI"/>
          <w:bCs/>
          <w:sz w:val="18"/>
          <w:szCs w:val="18"/>
        </w:rPr>
      </w:pPr>
    </w:p>
    <w:p w14:paraId="30D5F75E" w14:textId="77777777" w:rsidR="0047786B" w:rsidRDefault="0047786B" w:rsidP="00280594">
      <w:pPr>
        <w:spacing w:after="0" w:line="240" w:lineRule="auto"/>
        <w:ind w:left="5664"/>
        <w:contextualSpacing/>
        <w:jc w:val="both"/>
        <w:rPr>
          <w:rFonts w:ascii="Segoe UI" w:hAnsi="Segoe UI" w:cs="Segoe UI"/>
          <w:bCs/>
          <w:sz w:val="18"/>
          <w:szCs w:val="18"/>
        </w:rPr>
      </w:pPr>
      <w:r>
        <w:rPr>
          <w:rFonts w:ascii="Segoe UI" w:hAnsi="Segoe UI" w:cs="Segoe UI"/>
          <w:bCs/>
          <w:sz w:val="18"/>
          <w:szCs w:val="18"/>
        </w:rPr>
        <w:t xml:space="preserve">     </w:t>
      </w:r>
      <w:r w:rsidRPr="00632ACF">
        <w:rPr>
          <w:rFonts w:ascii="Segoe UI" w:hAnsi="Segoe UI" w:cs="Segoe UI"/>
          <w:bCs/>
          <w:sz w:val="18"/>
          <w:szCs w:val="18"/>
        </w:rPr>
        <w:t>Bogumiła Szczepanik</w:t>
      </w:r>
    </w:p>
    <w:p w14:paraId="1B7FA60B" w14:textId="77777777" w:rsidR="0047786B" w:rsidRDefault="0047786B" w:rsidP="00280594">
      <w:pPr>
        <w:spacing w:after="0" w:line="240" w:lineRule="auto"/>
        <w:contextualSpacing/>
        <w:jc w:val="both"/>
        <w:rPr>
          <w:rFonts w:ascii="Segoe UI" w:hAnsi="Segoe UI" w:cs="Segoe UI"/>
          <w:bCs/>
          <w:sz w:val="18"/>
          <w:szCs w:val="18"/>
        </w:rPr>
      </w:pPr>
    </w:p>
    <w:p w14:paraId="6C5945F0" w14:textId="77777777" w:rsidR="00FE52D8" w:rsidRDefault="00FE52D8" w:rsidP="00280594">
      <w:pPr>
        <w:spacing w:after="0" w:line="240" w:lineRule="auto"/>
        <w:contextualSpacing/>
        <w:jc w:val="both"/>
        <w:rPr>
          <w:rFonts w:ascii="Segoe UI" w:hAnsi="Segoe UI" w:cs="Segoe UI"/>
          <w:bCs/>
          <w:sz w:val="20"/>
          <w:szCs w:val="20"/>
        </w:rPr>
      </w:pPr>
    </w:p>
    <w:p w14:paraId="0B11C61F" w14:textId="5D82D2EE" w:rsidR="0047786B" w:rsidRPr="00632ACF" w:rsidRDefault="0047786B" w:rsidP="00280594">
      <w:pPr>
        <w:spacing w:after="0" w:line="240" w:lineRule="auto"/>
        <w:contextualSpacing/>
        <w:jc w:val="both"/>
        <w:rPr>
          <w:sz w:val="20"/>
          <w:szCs w:val="20"/>
        </w:rPr>
      </w:pPr>
      <w:r w:rsidRPr="0047786B">
        <w:rPr>
          <w:rFonts w:ascii="Segoe UI" w:hAnsi="Segoe UI" w:cs="Segoe UI"/>
          <w:bCs/>
          <w:sz w:val="20"/>
          <w:szCs w:val="20"/>
        </w:rPr>
        <w:t xml:space="preserve">Koszalin, dnia </w:t>
      </w:r>
      <w:r w:rsidR="00FE4408">
        <w:rPr>
          <w:rFonts w:ascii="Segoe UI" w:hAnsi="Segoe UI" w:cs="Segoe UI"/>
          <w:bCs/>
          <w:sz w:val="20"/>
          <w:szCs w:val="20"/>
        </w:rPr>
        <w:t>26 listopada 2021 roku</w:t>
      </w:r>
    </w:p>
    <w:p w14:paraId="31F27D74" w14:textId="2C04D7ED" w:rsidR="009C7897" w:rsidRDefault="009C7897" w:rsidP="00280594">
      <w:pPr>
        <w:jc w:val="both"/>
      </w:pPr>
    </w:p>
    <w:p w14:paraId="09B63A67" w14:textId="77777777" w:rsidR="000D3280" w:rsidRDefault="000D3280" w:rsidP="00280594">
      <w:pPr>
        <w:jc w:val="both"/>
      </w:pPr>
    </w:p>
    <w:p w14:paraId="2EEB477A" w14:textId="77777777" w:rsidR="000D3280" w:rsidRPr="000D3280" w:rsidRDefault="000D3280" w:rsidP="00280594">
      <w:pPr>
        <w:jc w:val="both"/>
        <w:rPr>
          <w:sz w:val="2"/>
          <w:szCs w:val="2"/>
        </w:rPr>
      </w:pPr>
    </w:p>
    <w:p w14:paraId="3B354A17" w14:textId="077E5B25" w:rsidR="007A63B7" w:rsidRPr="00D22A0B" w:rsidRDefault="007A63B7" w:rsidP="007A63B7">
      <w:pPr>
        <w:jc w:val="right"/>
      </w:pPr>
      <w:r>
        <w:rPr>
          <w:rFonts w:ascii="Segoe UI" w:hAnsi="Segoe UI" w:cs="Segoe UI"/>
          <w:b/>
          <w:sz w:val="16"/>
          <w:szCs w:val="16"/>
        </w:rPr>
        <w:t>Załącznik nr 1</w:t>
      </w:r>
      <w:r w:rsidRPr="00D22A0B">
        <w:rPr>
          <w:rFonts w:ascii="Segoe UI" w:hAnsi="Segoe UI" w:cs="Segoe UI"/>
          <w:b/>
          <w:sz w:val="16"/>
          <w:szCs w:val="16"/>
        </w:rPr>
        <w:t xml:space="preserve"> do ogłoszenia</w:t>
      </w:r>
    </w:p>
    <w:p w14:paraId="7C51A6AF" w14:textId="157B5B08" w:rsidR="007A63B7" w:rsidRPr="007A63B7" w:rsidRDefault="007A63B7" w:rsidP="007A63B7">
      <w:pPr>
        <w:pStyle w:val="Tekstpodstawowy"/>
        <w:pBdr>
          <w:bottom w:val="single" w:sz="6" w:space="1" w:color="auto"/>
        </w:pBdr>
        <w:jc w:val="right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>Wzór zgłoszenia przedstawicieli wskazanych przez organizacje</w:t>
      </w:r>
    </w:p>
    <w:p w14:paraId="4DA46297" w14:textId="062179B7" w:rsidR="001D1087" w:rsidRPr="00D22A0B" w:rsidRDefault="001D1087" w:rsidP="00280594">
      <w:pPr>
        <w:pStyle w:val="Tekstpodstawowy"/>
        <w:jc w:val="both"/>
      </w:pPr>
      <w:r w:rsidRPr="00D22A0B">
        <w:rPr>
          <w:rFonts w:ascii="Segoe UI" w:hAnsi="Segoe UI" w:cs="Segoe UI"/>
          <w:sz w:val="20"/>
          <w:szCs w:val="20"/>
          <w:lang w:eastAsia="pl-PL"/>
        </w:rPr>
        <w:t>……………………………………………………………….</w:t>
      </w:r>
    </w:p>
    <w:p w14:paraId="366718BE" w14:textId="77777777" w:rsidR="001D1087" w:rsidRPr="00D22A0B" w:rsidRDefault="001D1087" w:rsidP="00280594">
      <w:pPr>
        <w:pStyle w:val="Tekstpodstawowy"/>
        <w:jc w:val="both"/>
      </w:pPr>
      <w:r w:rsidRPr="00D22A0B">
        <w:rPr>
          <w:rFonts w:ascii="Segoe UI" w:hAnsi="Segoe UI" w:cs="Segoe UI"/>
          <w:sz w:val="20"/>
          <w:szCs w:val="20"/>
          <w:lang w:eastAsia="pl-PL"/>
        </w:rPr>
        <w:t>……………………………………………………………….</w:t>
      </w:r>
    </w:p>
    <w:p w14:paraId="2C2CFB5B" w14:textId="77777777" w:rsidR="001D1087" w:rsidRPr="00D22A0B" w:rsidRDefault="001D1087" w:rsidP="00280594">
      <w:pPr>
        <w:pStyle w:val="Tekstpodstawowy"/>
        <w:spacing w:after="0" w:line="240" w:lineRule="auto"/>
        <w:contextualSpacing/>
        <w:jc w:val="both"/>
        <w:rPr>
          <w:sz w:val="14"/>
          <w:szCs w:val="14"/>
        </w:rPr>
      </w:pPr>
      <w:r w:rsidRPr="00D22A0B">
        <w:rPr>
          <w:rFonts w:ascii="Segoe UI" w:hAnsi="Segoe UI" w:cs="Segoe UI"/>
          <w:sz w:val="14"/>
          <w:szCs w:val="14"/>
          <w:lang w:eastAsia="pl-PL"/>
        </w:rPr>
        <w:t xml:space="preserve">Nazwa, adres siedziby i dane kontaktowe </w:t>
      </w:r>
    </w:p>
    <w:p w14:paraId="54B38CBA" w14:textId="77777777" w:rsidR="001D1087" w:rsidRPr="00D22A0B" w:rsidRDefault="001D1087" w:rsidP="00280594">
      <w:pPr>
        <w:pStyle w:val="Tekstpodstawowy"/>
        <w:spacing w:after="0" w:line="240" w:lineRule="auto"/>
        <w:contextualSpacing/>
        <w:jc w:val="both"/>
        <w:rPr>
          <w:sz w:val="14"/>
          <w:szCs w:val="14"/>
        </w:rPr>
      </w:pPr>
      <w:r w:rsidRPr="00D22A0B">
        <w:rPr>
          <w:rFonts w:ascii="Segoe UI" w:hAnsi="Segoe UI" w:cs="Segoe UI"/>
          <w:sz w:val="14"/>
          <w:szCs w:val="14"/>
          <w:lang w:eastAsia="pl-PL"/>
        </w:rPr>
        <w:t xml:space="preserve">Organizacji Pozarządowej wskazującej </w:t>
      </w:r>
    </w:p>
    <w:p w14:paraId="072A9E08" w14:textId="77777777" w:rsidR="001D1087" w:rsidRPr="00D22A0B" w:rsidRDefault="001D1087" w:rsidP="00280594">
      <w:pPr>
        <w:pStyle w:val="Tekstpodstawowy"/>
        <w:spacing w:after="0" w:line="240" w:lineRule="auto"/>
        <w:contextualSpacing/>
        <w:jc w:val="both"/>
        <w:rPr>
          <w:sz w:val="14"/>
          <w:szCs w:val="14"/>
        </w:rPr>
      </w:pPr>
      <w:r w:rsidRPr="00D22A0B">
        <w:rPr>
          <w:rFonts w:ascii="Segoe UI" w:hAnsi="Segoe UI" w:cs="Segoe UI"/>
          <w:sz w:val="14"/>
          <w:szCs w:val="14"/>
          <w:lang w:eastAsia="pl-PL"/>
        </w:rPr>
        <w:t>osobę do prac w komisji konkursowej</w:t>
      </w:r>
    </w:p>
    <w:p w14:paraId="08FD3FF3" w14:textId="77777777" w:rsidR="001D1087" w:rsidRPr="00D22A0B" w:rsidRDefault="001D1087" w:rsidP="006765FE">
      <w:pPr>
        <w:pStyle w:val="Tekstpodstawowy"/>
        <w:spacing w:after="0" w:line="240" w:lineRule="auto"/>
        <w:jc w:val="right"/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 xml:space="preserve">Dyrektor </w:t>
      </w:r>
    </w:p>
    <w:p w14:paraId="768AF2BD" w14:textId="77777777" w:rsidR="001D1087" w:rsidRPr="00B05C37" w:rsidRDefault="001D1087" w:rsidP="006765FE">
      <w:pPr>
        <w:pStyle w:val="Tekstpodstawowy"/>
        <w:spacing w:after="0" w:line="240" w:lineRule="auto"/>
        <w:jc w:val="right"/>
        <w:rPr>
          <w:rFonts w:ascii="Segoe UI" w:hAnsi="Segoe UI" w:cs="Segoe UI"/>
          <w:b/>
          <w:bCs/>
          <w:sz w:val="20"/>
          <w:szCs w:val="20"/>
          <w:lang w:eastAsia="pl-PL"/>
        </w:rPr>
      </w:pPr>
      <w:r w:rsidRPr="00B05C37">
        <w:rPr>
          <w:rFonts w:ascii="Segoe UI" w:hAnsi="Segoe UI" w:cs="Segoe UI"/>
          <w:b/>
          <w:bCs/>
          <w:sz w:val="20"/>
          <w:szCs w:val="20"/>
          <w:lang w:eastAsia="pl-PL"/>
        </w:rPr>
        <w:t xml:space="preserve">Centrum Usług Społecznych </w:t>
      </w:r>
    </w:p>
    <w:p w14:paraId="4B8F35F8" w14:textId="77777777" w:rsidR="001D1087" w:rsidRPr="00D22A0B" w:rsidRDefault="001D1087" w:rsidP="006765FE">
      <w:pPr>
        <w:pStyle w:val="Tekstpodstawowy"/>
        <w:spacing w:after="0" w:line="240" w:lineRule="auto"/>
        <w:jc w:val="right"/>
        <w:rPr>
          <w:rFonts w:ascii="Segoe UI" w:hAnsi="Segoe UI" w:cs="Segoe UI"/>
          <w:b/>
          <w:sz w:val="20"/>
          <w:szCs w:val="20"/>
          <w:lang w:eastAsia="pl-PL"/>
        </w:rPr>
      </w:pPr>
      <w:r w:rsidRPr="00D22A0B">
        <w:rPr>
          <w:rFonts w:ascii="Segoe UI" w:hAnsi="Segoe UI" w:cs="Segoe UI"/>
          <w:b/>
          <w:sz w:val="20"/>
          <w:szCs w:val="20"/>
          <w:lang w:eastAsia="pl-PL"/>
        </w:rPr>
        <w:t xml:space="preserve">w Koszalinie </w:t>
      </w:r>
    </w:p>
    <w:p w14:paraId="501647EE" w14:textId="77777777" w:rsidR="001D1087" w:rsidRPr="007A63B7" w:rsidRDefault="001D1087" w:rsidP="00280594">
      <w:pPr>
        <w:pStyle w:val="Tekstpodstawowy"/>
        <w:jc w:val="both"/>
        <w:rPr>
          <w:sz w:val="8"/>
          <w:szCs w:val="8"/>
        </w:rPr>
      </w:pPr>
    </w:p>
    <w:p w14:paraId="01D25154" w14:textId="77777777" w:rsidR="001D1087" w:rsidRPr="00D22A0B" w:rsidRDefault="001D1087" w:rsidP="006765FE">
      <w:pPr>
        <w:spacing w:after="0" w:line="240" w:lineRule="auto"/>
        <w:jc w:val="center"/>
      </w:pPr>
      <w:r w:rsidRPr="00D22A0B">
        <w:rPr>
          <w:rFonts w:ascii="Segoe UI" w:hAnsi="Segoe UI" w:cs="Segoe UI"/>
          <w:b/>
          <w:bCs/>
          <w:sz w:val="20"/>
          <w:szCs w:val="20"/>
        </w:rPr>
        <w:t>FORMULARZ ZGŁOSZENIOWY</w:t>
      </w:r>
    </w:p>
    <w:p w14:paraId="7C86AB26" w14:textId="169FBA90" w:rsidR="001D1087" w:rsidRPr="00D22A0B" w:rsidRDefault="001D1087" w:rsidP="00280594">
      <w:pPr>
        <w:spacing w:after="0" w:line="240" w:lineRule="auto"/>
        <w:jc w:val="both"/>
      </w:pPr>
      <w:r w:rsidRPr="00D22A0B">
        <w:rPr>
          <w:rFonts w:ascii="Segoe UI" w:hAnsi="Segoe UI" w:cs="Segoe UI"/>
          <w:b/>
          <w:bCs/>
          <w:sz w:val="20"/>
          <w:szCs w:val="20"/>
        </w:rPr>
        <w:t xml:space="preserve">na członka komisji konkursowej opiniującej oferty w ramach 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otwartego konkursu ofert </w:t>
      </w:r>
      <w:r w:rsidR="000D3280">
        <w:rPr>
          <w:rStyle w:val="Pogrubienie"/>
          <w:rFonts w:ascii="Segoe UI" w:hAnsi="Segoe UI" w:cs="Segoe UI"/>
          <w:sz w:val="20"/>
          <w:szCs w:val="20"/>
        </w:rPr>
        <w:br/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na </w:t>
      </w:r>
      <w:r>
        <w:rPr>
          <w:rStyle w:val="Pogrubienie"/>
          <w:rFonts w:ascii="Segoe UI" w:hAnsi="Segoe UI" w:cs="Segoe UI"/>
          <w:sz w:val="20"/>
          <w:szCs w:val="20"/>
        </w:rPr>
        <w:t>„</w:t>
      </w:r>
      <w:r>
        <w:rPr>
          <w:rFonts w:ascii="Segoe UI" w:hAnsi="Segoe UI" w:cs="Segoe UI"/>
          <w:b/>
          <w:bCs/>
          <w:sz w:val="20"/>
          <w:szCs w:val="20"/>
        </w:rPr>
        <w:t xml:space="preserve">Prowadzenie placówki opiekuńczo – wychowawczej typu socjalizacyjnego, interwencyjnego </w:t>
      </w:r>
      <w:r w:rsidR="000D3280">
        <w:rPr>
          <w:rFonts w:ascii="Segoe UI" w:hAnsi="Segoe UI" w:cs="Segoe UI"/>
          <w:b/>
          <w:bCs/>
          <w:sz w:val="20"/>
          <w:szCs w:val="20"/>
        </w:rPr>
        <w:br/>
      </w:r>
      <w:r>
        <w:rPr>
          <w:rFonts w:ascii="Segoe UI" w:hAnsi="Segoe UI" w:cs="Segoe UI"/>
          <w:b/>
          <w:bCs/>
          <w:sz w:val="20"/>
          <w:szCs w:val="20"/>
        </w:rPr>
        <w:t xml:space="preserve">i </w:t>
      </w:r>
      <w:proofErr w:type="spellStart"/>
      <w:r>
        <w:rPr>
          <w:rFonts w:ascii="Segoe UI" w:hAnsi="Segoe UI" w:cs="Segoe UI"/>
          <w:b/>
          <w:bCs/>
          <w:sz w:val="20"/>
          <w:szCs w:val="20"/>
        </w:rPr>
        <w:t>specjalistyczno</w:t>
      </w:r>
      <w:proofErr w:type="spellEnd"/>
      <w:r>
        <w:rPr>
          <w:rFonts w:ascii="Segoe UI" w:hAnsi="Segoe UI" w:cs="Segoe UI"/>
          <w:b/>
          <w:bCs/>
          <w:sz w:val="20"/>
          <w:szCs w:val="20"/>
        </w:rPr>
        <w:t xml:space="preserve"> – terapeutycznego w okresie od dnia 01 stycznia 2022 roku do dnia 31 grudnia 2026 roku”</w:t>
      </w:r>
    </w:p>
    <w:p w14:paraId="5560D461" w14:textId="77777777" w:rsidR="001D1087" w:rsidRPr="00D22A0B" w:rsidRDefault="001D1087" w:rsidP="00280594">
      <w:pPr>
        <w:pStyle w:val="Akapitzlist"/>
        <w:ind w:left="0"/>
        <w:jc w:val="both"/>
      </w:pPr>
      <w:r w:rsidRPr="00D22A0B">
        <w:rPr>
          <w:rStyle w:val="Pogrubienie"/>
          <w:rFonts w:ascii="Segoe UI" w:hAnsi="Segoe UI" w:cs="Segoe UI"/>
          <w:b w:val="0"/>
          <w:sz w:val="20"/>
          <w:szCs w:val="20"/>
        </w:rPr>
        <w:t>Dane dotyczące osoby wskazanej przez organizację pozarządową albo podmiot wskazany w art. 3 ust. 3 ustawy o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bCs/>
          <w:sz w:val="20"/>
          <w:szCs w:val="20"/>
        </w:rPr>
        <w:t xml:space="preserve">działalności pożytku publicznego i o wolontariacie 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na pełnienie funkcji członka </w:t>
      </w:r>
      <w:r w:rsidRPr="00D22A0B">
        <w:rPr>
          <w:rFonts w:ascii="Segoe UI" w:hAnsi="Segoe UI" w:cs="Segoe UI"/>
          <w:sz w:val="20"/>
          <w:szCs w:val="20"/>
          <w:lang w:eastAsia="pl-PL"/>
        </w:rPr>
        <w:br/>
        <w:t>w składzie Komisji konkursowej w powyższym zakresie, na zasadach określonych w art. 15 ust 2d oraz ust. 2 f ustawy z dnia 24 kwietnia 2003r. o działalności pożytku publicznego i o wolontariacie</w:t>
      </w:r>
    </w:p>
    <w:p w14:paraId="7EC07CA7" w14:textId="77777777" w:rsidR="001D1087" w:rsidRPr="00D22A0B" w:rsidRDefault="001D1087" w:rsidP="00280594">
      <w:pPr>
        <w:pStyle w:val="Akapitzlist"/>
        <w:ind w:left="426"/>
        <w:jc w:val="both"/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9"/>
        <w:gridCol w:w="4131"/>
        <w:gridCol w:w="4819"/>
      </w:tblGrid>
      <w:tr w:rsidR="001D1087" w:rsidRPr="00D22A0B" w14:paraId="22E0A015" w14:textId="77777777" w:rsidTr="00E05972">
        <w:trPr>
          <w:trHeight w:val="398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97B16B1" w14:textId="77777777" w:rsidR="001D1087" w:rsidRPr="00D22A0B" w:rsidRDefault="001D1087" w:rsidP="00280594">
            <w:pPr>
              <w:pStyle w:val="Zawartotabeli"/>
              <w:jc w:val="both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1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222603D" w14:textId="77777777" w:rsidR="001D1087" w:rsidRPr="00D22A0B" w:rsidRDefault="001D1087" w:rsidP="00280594">
            <w:pPr>
              <w:pStyle w:val="Zawartotabeli"/>
              <w:jc w:val="both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Imię i nazwisko osoby zgłaszanej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D2D921" w14:textId="77777777" w:rsidR="001D1087" w:rsidRPr="00D22A0B" w:rsidRDefault="001D1087" w:rsidP="00280594">
            <w:pPr>
              <w:pStyle w:val="Zawartotabeli"/>
              <w:snapToGrid w:val="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D1087" w:rsidRPr="00D22A0B" w14:paraId="1CA47E17" w14:textId="77777777" w:rsidTr="00E05972">
        <w:trPr>
          <w:trHeight w:val="416"/>
        </w:trPr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E69F7FC" w14:textId="77777777" w:rsidR="001D1087" w:rsidRPr="00D22A0B" w:rsidRDefault="001D1087" w:rsidP="00280594">
            <w:pPr>
              <w:pStyle w:val="Zawartotabeli"/>
              <w:jc w:val="both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2</w:t>
            </w:r>
          </w:p>
        </w:tc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25B346B" w14:textId="77777777" w:rsidR="001D1087" w:rsidRPr="00D22A0B" w:rsidRDefault="001D1087" w:rsidP="00280594">
            <w:pPr>
              <w:pStyle w:val="Zawartotabeli"/>
              <w:jc w:val="both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Numer telefonu kontaktowego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F6DDB6" w14:textId="77777777" w:rsidR="001D1087" w:rsidRPr="00D22A0B" w:rsidRDefault="001D1087" w:rsidP="00280594">
            <w:pPr>
              <w:pStyle w:val="Zawartotabeli"/>
              <w:snapToGrid w:val="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6D85EC34" w14:textId="77777777" w:rsidR="001D1087" w:rsidRPr="00D22A0B" w:rsidRDefault="001D1087" w:rsidP="00280594">
      <w:pPr>
        <w:jc w:val="both"/>
        <w:rPr>
          <w:rFonts w:ascii="Segoe UI" w:hAnsi="Segoe UI" w:cs="Segoe UI"/>
          <w:b/>
          <w:bCs/>
          <w:sz w:val="2"/>
          <w:szCs w:val="2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63"/>
        <w:gridCol w:w="2976"/>
      </w:tblGrid>
      <w:tr w:rsidR="001D1087" w:rsidRPr="00D22A0B" w14:paraId="0718AFA6" w14:textId="77777777" w:rsidTr="00E05972"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5C37B67" w14:textId="77777777" w:rsidR="001D1087" w:rsidRPr="00D22A0B" w:rsidRDefault="001D1087" w:rsidP="00280594">
            <w:pPr>
              <w:pStyle w:val="Tekstpodstawowy"/>
              <w:spacing w:after="0" w:line="240" w:lineRule="auto"/>
              <w:contextualSpacing/>
              <w:jc w:val="both"/>
              <w:rPr>
                <w:sz w:val="20"/>
                <w:szCs w:val="20"/>
              </w:rPr>
            </w:pPr>
            <w:r w:rsidRPr="00D22A0B">
              <w:rPr>
                <w:rFonts w:ascii="Segoe UI" w:hAnsi="Segoe UI" w:cs="Segoe UI"/>
                <w:sz w:val="20"/>
                <w:szCs w:val="20"/>
              </w:rPr>
              <w:t xml:space="preserve">Czy organizacja pozarządowa / podmiot </w:t>
            </w:r>
            <w:r w:rsidRPr="00D22A0B">
              <w:rPr>
                <w:rFonts w:ascii="Segoe UI" w:hAnsi="Segoe UI" w:cs="Segoe UI"/>
                <w:sz w:val="20"/>
                <w:szCs w:val="20"/>
                <w:lang w:eastAsia="pl-PL"/>
              </w:rPr>
              <w:t xml:space="preserve">wskazujący osobę do prac w komisji konkursowej </w:t>
            </w:r>
            <w:r w:rsidRPr="00D22A0B">
              <w:rPr>
                <w:rFonts w:ascii="Segoe UI" w:hAnsi="Segoe UI" w:cs="Segoe UI"/>
                <w:sz w:val="20"/>
                <w:szCs w:val="20"/>
              </w:rPr>
              <w:t>bierze udział w przedmiotowym konkursie ofert ?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6209A3" w14:textId="77777777" w:rsidR="001D1087" w:rsidRPr="00D22A0B" w:rsidRDefault="001D1087" w:rsidP="00280594">
            <w:pPr>
              <w:pStyle w:val="Zawartotabeli"/>
              <w:jc w:val="both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TAK / NIE *</w:t>
            </w:r>
          </w:p>
        </w:tc>
      </w:tr>
    </w:tbl>
    <w:p w14:paraId="5917297A" w14:textId="77777777" w:rsidR="001D1087" w:rsidRPr="00D22A0B" w:rsidRDefault="001D1087" w:rsidP="00280594">
      <w:pPr>
        <w:widowControl w:val="0"/>
        <w:spacing w:after="0" w:line="240" w:lineRule="auto"/>
        <w:ind w:left="720"/>
        <w:jc w:val="both"/>
        <w:rPr>
          <w:sz w:val="16"/>
          <w:szCs w:val="16"/>
        </w:rPr>
      </w:pPr>
      <w:r w:rsidRPr="00D22A0B">
        <w:rPr>
          <w:rFonts w:ascii="Segoe UI" w:hAnsi="Segoe UI" w:cs="Segoe UI"/>
          <w:sz w:val="16"/>
          <w:szCs w:val="16"/>
        </w:rPr>
        <w:t xml:space="preserve">* </w:t>
      </w:r>
      <w:r w:rsidRPr="00D22A0B">
        <w:rPr>
          <w:rStyle w:val="Pogrubienie"/>
          <w:rFonts w:ascii="Segoe UI" w:hAnsi="Segoe UI" w:cs="Segoe UI"/>
          <w:b w:val="0"/>
          <w:i/>
          <w:sz w:val="16"/>
          <w:szCs w:val="16"/>
        </w:rPr>
        <w:t>niepotrzebne skreślić</w:t>
      </w:r>
    </w:p>
    <w:p w14:paraId="689F13AC" w14:textId="77777777" w:rsidR="001D1087" w:rsidRPr="00D22A0B" w:rsidRDefault="001D1087" w:rsidP="00280594">
      <w:pPr>
        <w:pStyle w:val="Tekstpodstawowy"/>
        <w:jc w:val="both"/>
        <w:rPr>
          <w:sz w:val="2"/>
          <w:szCs w:val="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50"/>
      </w:tblGrid>
      <w:tr w:rsidR="001D1087" w:rsidRPr="00D22A0B" w14:paraId="1873B944" w14:textId="77777777" w:rsidTr="00E05972">
        <w:trPr>
          <w:trHeight w:val="696"/>
        </w:trPr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9C28BF8" w14:textId="77777777" w:rsidR="001D1087" w:rsidRPr="00D22A0B" w:rsidRDefault="001D1087" w:rsidP="00280594">
            <w:pPr>
              <w:pStyle w:val="Zawartotabeli"/>
              <w:jc w:val="both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 xml:space="preserve">Pieczątka i podpis/y osoby / osób uprawnionych </w:t>
            </w:r>
            <w:r w:rsidRPr="00D22A0B">
              <w:rPr>
                <w:rFonts w:ascii="Segoe UI" w:hAnsi="Segoe UI" w:cs="Segoe UI"/>
                <w:sz w:val="20"/>
                <w:szCs w:val="20"/>
              </w:rPr>
              <w:br/>
              <w:t>do reprezentowania organizacji/podmiotu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8084CE" w14:textId="77777777" w:rsidR="001D1087" w:rsidRPr="00D22A0B" w:rsidRDefault="001D1087" w:rsidP="00280594">
            <w:pPr>
              <w:pStyle w:val="Zawartotabeli"/>
              <w:snapToGrid w:val="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D1087" w:rsidRPr="00D22A0B" w14:paraId="3648CEEF" w14:textId="77777777" w:rsidTr="00E05972">
        <w:trPr>
          <w:trHeight w:val="722"/>
        </w:trPr>
        <w:tc>
          <w:tcPr>
            <w:tcW w:w="4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A9724DF" w14:textId="77777777" w:rsidR="001D1087" w:rsidRPr="00D22A0B" w:rsidRDefault="001D1087" w:rsidP="00280594">
            <w:pPr>
              <w:pStyle w:val="Zawartotabeli"/>
              <w:jc w:val="both"/>
            </w:pPr>
            <w:r w:rsidRPr="00D22A0B">
              <w:rPr>
                <w:rFonts w:ascii="Segoe UI" w:hAnsi="Segoe UI" w:cs="Segoe UI"/>
                <w:sz w:val="20"/>
                <w:szCs w:val="20"/>
              </w:rPr>
              <w:t>Pieczęć organizacji / podmiotu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6E3736" w14:textId="77777777" w:rsidR="001D1087" w:rsidRPr="00D22A0B" w:rsidRDefault="001D1087" w:rsidP="00280594">
            <w:pPr>
              <w:pStyle w:val="Zawartotabeli"/>
              <w:snapToGrid w:val="0"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22378922" w14:textId="77777777" w:rsidR="001D1087" w:rsidRPr="00D22A0B" w:rsidRDefault="001D1087" w:rsidP="006765FE">
      <w:pPr>
        <w:pStyle w:val="Akapitzlist"/>
        <w:spacing w:line="276" w:lineRule="auto"/>
        <w:ind w:left="0"/>
        <w:jc w:val="center"/>
      </w:pPr>
    </w:p>
    <w:p w14:paraId="47949CD1" w14:textId="77777777" w:rsidR="001D1087" w:rsidRPr="00D22A0B" w:rsidRDefault="001D1087" w:rsidP="006765FE">
      <w:pPr>
        <w:pStyle w:val="Akapitzlist"/>
        <w:spacing w:line="276" w:lineRule="auto"/>
        <w:ind w:left="0"/>
        <w:jc w:val="center"/>
      </w:pPr>
      <w:r w:rsidRPr="00D22A0B">
        <w:rPr>
          <w:rFonts w:ascii="Segoe UI" w:hAnsi="Segoe UI" w:cs="Segoe UI"/>
          <w:b/>
          <w:sz w:val="20"/>
          <w:szCs w:val="20"/>
        </w:rPr>
        <w:t>Klauzula informacyjna</w:t>
      </w:r>
    </w:p>
    <w:p w14:paraId="2B50D1FF" w14:textId="2A9E1569" w:rsidR="001D1087" w:rsidRPr="00D22A0B" w:rsidRDefault="001D1087" w:rsidP="00280594">
      <w:pPr>
        <w:pStyle w:val="Standard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Zgodnie z art. 13 ust. 1 i ust. 2 Rozporządzenia Parlamentu Europejskiego i Rady (UE) 2016/679 dnia </w:t>
      </w:r>
      <w:r w:rsidR="006765FE">
        <w:rPr>
          <w:rFonts w:ascii="Segoe UI" w:hAnsi="Segoe UI" w:cs="Segoe UI"/>
          <w:sz w:val="20"/>
          <w:szCs w:val="20"/>
        </w:rPr>
        <w:br/>
      </w:r>
      <w:r w:rsidRPr="00D22A0B">
        <w:rPr>
          <w:rFonts w:ascii="Segoe UI" w:hAnsi="Segoe UI" w:cs="Segoe UI"/>
          <w:sz w:val="20"/>
          <w:szCs w:val="20"/>
        </w:rPr>
        <w:t xml:space="preserve">27 kwietnia 2016 w sprawie ochrony osób fizycznych  w związku z przetwarzaniem danych osobowych </w:t>
      </w:r>
      <w:r w:rsidRPr="00D22A0B">
        <w:rPr>
          <w:rFonts w:ascii="Segoe UI" w:hAnsi="Segoe UI" w:cs="Segoe UI"/>
          <w:sz w:val="20"/>
          <w:szCs w:val="20"/>
        </w:rPr>
        <w:br/>
        <w:t>i w sprawie swobodnego przepływu takich danych oraz uchylenia dyrektywy 95/46/WE(RODO) Administrator informuję, iż:</w:t>
      </w:r>
    </w:p>
    <w:p w14:paraId="5694F5D5" w14:textId="77777777" w:rsidR="001D1087" w:rsidRPr="00D22A0B" w:rsidRDefault="001D1087" w:rsidP="00280594">
      <w:pPr>
        <w:numPr>
          <w:ilvl w:val="3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Administratorem Pani/Pana danych osobowych jest</w:t>
      </w:r>
      <w:r w:rsidRPr="00D22A0B">
        <w:rPr>
          <w:rFonts w:ascii="Segoe UI" w:hAnsi="Segoe UI" w:cs="Segoe UI"/>
          <w:sz w:val="20"/>
          <w:szCs w:val="20"/>
          <w:lang w:eastAsia="pl-PL"/>
        </w:rPr>
        <w:t xml:space="preserve"> 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w Koszalinie </w:t>
      </w:r>
      <w:r w:rsidRPr="00D22A0B">
        <w:rPr>
          <w:rFonts w:ascii="Segoe UI" w:hAnsi="Segoe UI" w:cs="Segoe UI"/>
          <w:sz w:val="20"/>
          <w:szCs w:val="20"/>
        </w:rPr>
        <w:br/>
        <w:t xml:space="preserve">z siedzibą przy al. Monte Cassino 2 w Koszalinie, reprezentowany przez Dyrektora; adres e-mail: </w:t>
      </w:r>
      <w:hyperlink r:id="rId11" w:history="1">
        <w:r w:rsidRPr="007A63B7">
          <w:rPr>
            <w:rStyle w:val="Hipercze"/>
            <w:rFonts w:ascii="Segoe UI" w:hAnsi="Segoe UI" w:cs="Segoe UI"/>
            <w:color w:val="000000" w:themeColor="text1"/>
            <w:sz w:val="20"/>
            <w:szCs w:val="20"/>
            <w:u w:val="none"/>
          </w:rPr>
          <w:t>sekretariat@cuskoszalin.</w:t>
        </w:r>
      </w:hyperlink>
      <w:r w:rsidRPr="007A63B7">
        <w:rPr>
          <w:rStyle w:val="WW-czeinternetowe"/>
          <w:rFonts w:ascii="Segoe UI" w:hAnsi="Segoe UI" w:cs="Segoe UI"/>
          <w:color w:val="000000" w:themeColor="text1"/>
          <w:sz w:val="20"/>
          <w:szCs w:val="20"/>
          <w:u w:val="none"/>
        </w:rPr>
        <w:t>eu</w:t>
      </w:r>
      <w:r w:rsidRPr="00D22A0B">
        <w:rPr>
          <w:rFonts w:ascii="Segoe UI" w:hAnsi="Segoe UI" w:cs="Segoe UI"/>
          <w:sz w:val="20"/>
          <w:szCs w:val="20"/>
        </w:rPr>
        <w:t xml:space="preserve">;  tel. 94 316 03 00. </w:t>
      </w:r>
    </w:p>
    <w:p w14:paraId="2BA7D02F" w14:textId="77777777" w:rsidR="001D1087" w:rsidRPr="00D22A0B" w:rsidRDefault="001D1087" w:rsidP="00280594">
      <w:pPr>
        <w:numPr>
          <w:ilvl w:val="3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Podstawą prawną przetwarzania Pani/Pana danych jest art. 6 ust. 1 lit. a) – dobrowolna, jednoznaczna, świadoma i konkretna zgoda osoby, której dane dotyczą.</w:t>
      </w:r>
    </w:p>
    <w:p w14:paraId="5FEA72D0" w14:textId="7EF8D205" w:rsidR="001D1087" w:rsidRPr="00D22A0B" w:rsidRDefault="001D1087" w:rsidP="00280594">
      <w:pPr>
        <w:numPr>
          <w:ilvl w:val="3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Pani/Pana</w:t>
      </w:r>
      <w:r w:rsidRPr="00D22A0B">
        <w:rPr>
          <w:rFonts w:ascii="Segoe UI" w:eastAsia="Garamond" w:hAnsi="Segoe UI" w:cs="Segoe UI"/>
          <w:sz w:val="20"/>
          <w:szCs w:val="20"/>
        </w:rPr>
        <w:t xml:space="preserve"> dane osobowe będą przetwarzane wyłącznie </w:t>
      </w:r>
      <w:r w:rsidRPr="00D22A0B">
        <w:rPr>
          <w:rFonts w:ascii="Segoe UI" w:eastAsia="Garamond" w:hAnsi="Segoe UI" w:cs="Segoe UI"/>
          <w:b/>
          <w:sz w:val="20"/>
          <w:szCs w:val="20"/>
        </w:rPr>
        <w:t xml:space="preserve">w celu przeprowadzenia naboru </w:t>
      </w:r>
      <w:r w:rsidR="006765FE">
        <w:rPr>
          <w:rFonts w:ascii="Segoe UI" w:eastAsia="Garamond" w:hAnsi="Segoe UI" w:cs="Segoe UI"/>
          <w:b/>
          <w:sz w:val="20"/>
          <w:szCs w:val="20"/>
        </w:rPr>
        <w:br/>
      </w:r>
      <w:r w:rsidRPr="00D22A0B">
        <w:rPr>
          <w:rFonts w:ascii="Segoe UI" w:eastAsia="Garamond" w:hAnsi="Segoe UI" w:cs="Segoe UI"/>
          <w:b/>
          <w:sz w:val="20"/>
          <w:szCs w:val="20"/>
        </w:rPr>
        <w:t>do komisji konkursowej,</w:t>
      </w:r>
      <w:r w:rsidRPr="00D22A0B">
        <w:rPr>
          <w:rFonts w:ascii="Segoe UI" w:eastAsia="Garamond" w:hAnsi="Segoe UI" w:cs="Segoe UI"/>
          <w:sz w:val="20"/>
          <w:szCs w:val="20"/>
        </w:rPr>
        <w:t xml:space="preserve"> o której mowa w zgłoszeniu, oceny ofert i wyboru podmiotu, z którym zostanie podpisana umowa. </w:t>
      </w:r>
    </w:p>
    <w:p w14:paraId="40438A4D" w14:textId="77777777" w:rsidR="001D1087" w:rsidRPr="00D22A0B" w:rsidRDefault="001D1087" w:rsidP="00280594">
      <w:pPr>
        <w:numPr>
          <w:ilvl w:val="3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Podanie danych osobowych jest dobrowolne i jest warunkiem niezbędnym do powołania Pani/Pana na członka komisji konkursowej.</w:t>
      </w:r>
    </w:p>
    <w:p w14:paraId="7A1D85A9" w14:textId="77777777" w:rsidR="001D1087" w:rsidRPr="00D22A0B" w:rsidRDefault="001D1087" w:rsidP="00280594">
      <w:pPr>
        <w:numPr>
          <w:ilvl w:val="3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lastRenderedPageBreak/>
        <w:t xml:space="preserve">Wyrażenie zgody na przetwarzanie danych osobowych jest dobrowolne lecz konsekwencją </w:t>
      </w:r>
      <w:r w:rsidRPr="00D22A0B">
        <w:rPr>
          <w:rFonts w:ascii="Segoe UI" w:eastAsia="Garamond" w:hAnsi="Segoe UI" w:cs="Segoe UI"/>
          <w:sz w:val="20"/>
          <w:szCs w:val="20"/>
        </w:rPr>
        <w:t xml:space="preserve">niepodania danych </w:t>
      </w:r>
      <w:r w:rsidRPr="00D22A0B">
        <w:rPr>
          <w:rFonts w:ascii="Segoe UI" w:hAnsi="Segoe UI" w:cs="Segoe UI"/>
          <w:sz w:val="20"/>
          <w:szCs w:val="20"/>
        </w:rPr>
        <w:t>lub braku zgody na ich przetwarzanie</w:t>
      </w:r>
      <w:r w:rsidRPr="00D22A0B">
        <w:rPr>
          <w:rFonts w:ascii="Segoe UI" w:eastAsia="Garamond" w:hAnsi="Segoe UI" w:cs="Segoe UI"/>
          <w:sz w:val="20"/>
          <w:szCs w:val="20"/>
        </w:rPr>
        <w:t xml:space="preserve"> będzie uniemożliwienie rozpatrzenia Pani/Pana kandydatury i przyjęcia </w:t>
      </w:r>
      <w:r w:rsidRPr="00D22A0B">
        <w:rPr>
          <w:rFonts w:ascii="Segoe UI" w:hAnsi="Segoe UI" w:cs="Segoe UI"/>
          <w:sz w:val="20"/>
          <w:szCs w:val="20"/>
        </w:rPr>
        <w:t>na członka komisji konkursowej</w:t>
      </w:r>
      <w:r w:rsidRPr="00D22A0B">
        <w:rPr>
          <w:rFonts w:ascii="Segoe UI" w:eastAsia="Garamond" w:hAnsi="Segoe UI" w:cs="Segoe UI"/>
          <w:sz w:val="20"/>
          <w:szCs w:val="20"/>
        </w:rPr>
        <w:t>.</w:t>
      </w:r>
    </w:p>
    <w:p w14:paraId="599D8E7E" w14:textId="77777777" w:rsidR="001D1087" w:rsidRPr="00D22A0B" w:rsidRDefault="001D1087" w:rsidP="00280594">
      <w:pPr>
        <w:numPr>
          <w:ilvl w:val="3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Pani/Pana dane osobowe po zrealizowaniu celu, dla którego zostały zebrane, będą przetwarzane do celów archiwalnych i przechowywane przez okres wynikający z przepisów prawa i wewnętrznych regulacji dotyczących archiwizowania danych obowiązujących w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br/>
        <w:t xml:space="preserve">w Koszalinie. </w:t>
      </w:r>
    </w:p>
    <w:p w14:paraId="0C705969" w14:textId="77777777" w:rsidR="001D1087" w:rsidRPr="00D22A0B" w:rsidRDefault="001D1087" w:rsidP="00280594">
      <w:pPr>
        <w:numPr>
          <w:ilvl w:val="3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Administrator nie przekazuje Pani/Pana danych do państwa trzeciego ani do organizacji międzynarodowych.</w:t>
      </w:r>
    </w:p>
    <w:p w14:paraId="4D22B842" w14:textId="77777777" w:rsidR="001D1087" w:rsidRPr="00D22A0B" w:rsidRDefault="001D1087" w:rsidP="00280594">
      <w:pPr>
        <w:numPr>
          <w:ilvl w:val="3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eastAsia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 xml:space="preserve">W przypadku, gdy przepisy szczególne nie stanowią inaczej posiada Pani/Pan prawo żądania dostępu do treści swoich danych osobowych, ich sprostowania oraz usunięcia lub ograniczenia przetwarzania. Prawo do żądania usunięcia danych przysługuje w zakresie, w jakim Pani/Pana dane osobowe są przetwarzane na podstawie wyrażonej zgody. Przysługuje Pani/Panu prawo do cofnięcia </w:t>
      </w:r>
      <w:r w:rsidRPr="00D22A0B">
        <w:rPr>
          <w:rFonts w:ascii="Segoe UI" w:hAnsi="Segoe UI" w:cs="Segoe UI"/>
          <w:bCs/>
          <w:sz w:val="20"/>
          <w:szCs w:val="20"/>
        </w:rPr>
        <w:t xml:space="preserve">wyrażonej zgody w dowolnym momencie; powyższe nie wpływa na zgodność z prawem przetwarzania, którego dokonano na podstawie wyrażonej przez Panią/Pana zgody przed jej cofnięciem. </w:t>
      </w:r>
    </w:p>
    <w:p w14:paraId="48038EC6" w14:textId="77777777" w:rsidR="001D1087" w:rsidRPr="00D22A0B" w:rsidRDefault="001D1087" w:rsidP="00280594">
      <w:pPr>
        <w:numPr>
          <w:ilvl w:val="3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Przysługuje Pani/Panu prawo wniesienia skargi do organu nadzorczego, tj. Prezesa Urzędu Ochrony Danych Osobowych, jeśli Pani/Pana zdaniem przetwarzanie Pani/Pana danych osobowych - narusza przepisy unijnego rozporządzenia RODO.</w:t>
      </w:r>
    </w:p>
    <w:p w14:paraId="4B8910C1" w14:textId="77777777" w:rsidR="001D1087" w:rsidRPr="00D22A0B" w:rsidRDefault="001D1087" w:rsidP="00280594">
      <w:pPr>
        <w:numPr>
          <w:ilvl w:val="3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Informujemy, iż Pani/Pana dane osobowe mogą być przekazywane:</w:t>
      </w:r>
    </w:p>
    <w:p w14:paraId="6454993F" w14:textId="77777777" w:rsidR="001D1087" w:rsidRPr="00D22A0B" w:rsidRDefault="001D1087" w:rsidP="006765FE">
      <w:pPr>
        <w:numPr>
          <w:ilvl w:val="0"/>
          <w:numId w:val="11"/>
        </w:numPr>
        <w:tabs>
          <w:tab w:val="clear" w:pos="0"/>
        </w:tabs>
        <w:spacing w:after="0" w:line="240" w:lineRule="auto"/>
        <w:ind w:left="567" w:hanging="141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Podmiotom uprawnionym do uzyskania danych osobowych na podstawie odpowiednich przepisów prawa.</w:t>
      </w:r>
    </w:p>
    <w:p w14:paraId="1C87FDA0" w14:textId="77777777" w:rsidR="001D1087" w:rsidRPr="00D22A0B" w:rsidRDefault="001D1087" w:rsidP="006765FE">
      <w:pPr>
        <w:numPr>
          <w:ilvl w:val="0"/>
          <w:numId w:val="11"/>
        </w:numPr>
        <w:tabs>
          <w:tab w:val="clear" w:pos="0"/>
        </w:tabs>
        <w:spacing w:after="0" w:line="240" w:lineRule="auto"/>
        <w:ind w:left="567" w:hanging="141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Podmiotom, które przetwarzają dane osobowe na zlecenie administratora, na podstawie zawartej umowy powierzenia przetwarzania danych osobowych, m.in. firmy świadczące usługi </w:t>
      </w:r>
      <w:r w:rsidRPr="00D22A0B">
        <w:rPr>
          <w:rFonts w:ascii="Segoe UI" w:hAnsi="Segoe UI" w:cs="Segoe UI"/>
          <w:sz w:val="20"/>
          <w:szCs w:val="20"/>
        </w:rPr>
        <w:br/>
        <w:t xml:space="preserve">w zakresie oprogramowania. </w:t>
      </w:r>
    </w:p>
    <w:p w14:paraId="2819A0A5" w14:textId="0E12BC7D" w:rsidR="001D1087" w:rsidRPr="00D22A0B" w:rsidRDefault="001D1087" w:rsidP="006765FE">
      <w:pPr>
        <w:pStyle w:val="Akapitzlist"/>
        <w:numPr>
          <w:ilvl w:val="3"/>
          <w:numId w:val="8"/>
        </w:numPr>
        <w:ind w:left="426" w:hanging="426"/>
        <w:jc w:val="both"/>
      </w:pPr>
      <w:r w:rsidRPr="006765FE">
        <w:rPr>
          <w:rFonts w:ascii="Segoe UI" w:hAnsi="Segoe UI" w:cs="Segoe UI"/>
          <w:sz w:val="20"/>
          <w:szCs w:val="20"/>
        </w:rPr>
        <w:t>W trakcie przetwarzania Pani/Pana danych osobowych nie dochodzi do zautomatyzowanego podejmowania decyzji ani do profilowania.</w:t>
      </w:r>
    </w:p>
    <w:p w14:paraId="7A349249" w14:textId="77777777" w:rsidR="001D1087" w:rsidRPr="00D22A0B" w:rsidRDefault="001D1087" w:rsidP="00280594">
      <w:pPr>
        <w:numPr>
          <w:ilvl w:val="3"/>
          <w:numId w:val="8"/>
        </w:numPr>
        <w:tabs>
          <w:tab w:val="left" w:pos="426"/>
        </w:tabs>
        <w:spacing w:after="0" w:line="240" w:lineRule="auto"/>
        <w:ind w:left="0" w:firstLine="0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Sposoby kontaktu z Inspektorem Ochrony Danych w </w:t>
      </w:r>
      <w:r w:rsidRPr="00D22A0B">
        <w:rPr>
          <w:rFonts w:ascii="Segoe UI" w:hAnsi="Segoe UI" w:cs="Segoe UI"/>
          <w:sz w:val="20"/>
          <w:szCs w:val="20"/>
          <w:lang w:eastAsia="pl-PL"/>
        </w:rPr>
        <w:t>Centrum Usług Społecznych</w:t>
      </w:r>
      <w:r w:rsidRPr="00D22A0B">
        <w:rPr>
          <w:rFonts w:ascii="Segoe UI" w:hAnsi="Segoe UI" w:cs="Segoe UI"/>
          <w:sz w:val="20"/>
          <w:szCs w:val="20"/>
        </w:rPr>
        <w:t xml:space="preserve"> w Koszalinie: </w:t>
      </w:r>
    </w:p>
    <w:p w14:paraId="4DDCEB23" w14:textId="77777777" w:rsidR="001D1087" w:rsidRPr="00D22A0B" w:rsidRDefault="001D1087" w:rsidP="00280594">
      <w:pPr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 xml:space="preserve">- adres korespondencyjny: al. Monte Cassino 2, 75-412 Koszalin - </w:t>
      </w:r>
      <w:proofErr w:type="spellStart"/>
      <w:r w:rsidRPr="00D22A0B">
        <w:rPr>
          <w:rFonts w:ascii="Segoe UI" w:hAnsi="Segoe UI" w:cs="Segoe UI"/>
          <w:sz w:val="20"/>
          <w:szCs w:val="20"/>
          <w:lang w:val="en-US"/>
        </w:rPr>
        <w:t>adres</w:t>
      </w:r>
      <w:proofErr w:type="spellEnd"/>
      <w:r w:rsidRPr="00D22A0B">
        <w:rPr>
          <w:rFonts w:ascii="Segoe UI" w:hAnsi="Segoe UI" w:cs="Segoe UI"/>
          <w:sz w:val="20"/>
          <w:szCs w:val="20"/>
          <w:lang w:val="en-US"/>
        </w:rPr>
        <w:t xml:space="preserve"> e-mail: iod@cuskoszalin.</w:t>
      </w:r>
      <w:r>
        <w:rPr>
          <w:rFonts w:ascii="Segoe UI" w:hAnsi="Segoe UI" w:cs="Segoe UI"/>
          <w:sz w:val="20"/>
          <w:szCs w:val="20"/>
          <w:lang w:val="en-US"/>
        </w:rPr>
        <w:t>eu</w:t>
      </w:r>
      <w:r w:rsidRPr="00D22A0B">
        <w:rPr>
          <w:rFonts w:ascii="Segoe UI" w:hAnsi="Segoe UI" w:cs="Segoe UI"/>
          <w:sz w:val="20"/>
          <w:szCs w:val="20"/>
          <w:lang w:val="en-US"/>
        </w:rPr>
        <w:t xml:space="preserve"> </w:t>
      </w:r>
    </w:p>
    <w:p w14:paraId="2F3577DB" w14:textId="77777777" w:rsidR="001D1087" w:rsidRPr="001D1087" w:rsidRDefault="001D1087" w:rsidP="00280594">
      <w:pPr>
        <w:pStyle w:val="Akapitzlist"/>
        <w:ind w:left="426"/>
        <w:jc w:val="both"/>
        <w:rPr>
          <w:rFonts w:ascii="Segoe UI" w:hAnsi="Segoe UI" w:cs="Segoe UI"/>
          <w:sz w:val="8"/>
          <w:szCs w:val="8"/>
        </w:rPr>
      </w:pPr>
    </w:p>
    <w:p w14:paraId="3143D3BE" w14:textId="77777777" w:rsidR="001D1087" w:rsidRPr="00D22A0B" w:rsidRDefault="001D1087" w:rsidP="006765FE">
      <w:pPr>
        <w:pStyle w:val="Akapitzlist"/>
        <w:ind w:left="0"/>
        <w:jc w:val="center"/>
      </w:pPr>
      <w:r w:rsidRPr="00D22A0B">
        <w:rPr>
          <w:rStyle w:val="Pogrubienie"/>
          <w:rFonts w:ascii="Segoe UI" w:hAnsi="Segoe UI" w:cs="Segoe UI"/>
          <w:sz w:val="20"/>
          <w:szCs w:val="20"/>
        </w:rPr>
        <w:t>Deklaracje osoby wskazanej przez organizację pozarządową</w:t>
      </w:r>
    </w:p>
    <w:p w14:paraId="121EE8EF" w14:textId="08C4DE5D" w:rsidR="001D1087" w:rsidRPr="00D22A0B" w:rsidRDefault="001D1087" w:rsidP="00280594">
      <w:pPr>
        <w:tabs>
          <w:tab w:val="left" w:pos="426"/>
        </w:tabs>
        <w:spacing w:after="0" w:line="240" w:lineRule="auto"/>
        <w:contextualSpacing/>
        <w:jc w:val="both"/>
      </w:pPr>
      <w:r w:rsidRPr="00D22A0B">
        <w:rPr>
          <w:rFonts w:ascii="Segoe UI" w:hAnsi="Segoe UI" w:cs="Segoe UI"/>
          <w:sz w:val="20"/>
          <w:szCs w:val="20"/>
        </w:rPr>
        <w:t>Wyrażam zgodę na przetwarzanie moich danych osobowych zawartych w niniejszym formularzu zgłoszeniowym, na potrzeby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</w:t>
      </w:r>
      <w:r w:rsidRPr="00D22A0B">
        <w:rPr>
          <w:rFonts w:ascii="Segoe UI" w:hAnsi="Segoe UI" w:cs="Segoe UI"/>
          <w:sz w:val="20"/>
          <w:szCs w:val="20"/>
        </w:rPr>
        <w:t xml:space="preserve">powołania na członka komisji konkursowej, </w:t>
      </w:r>
      <w:r w:rsidRPr="00D22A0B">
        <w:rPr>
          <w:rFonts w:ascii="Segoe UI" w:eastAsia="Garamond" w:hAnsi="Segoe UI" w:cs="Segoe UI"/>
          <w:sz w:val="20"/>
          <w:szCs w:val="20"/>
        </w:rPr>
        <w:t>w celu opiniowania złożonych ofert.</w:t>
      </w: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Dane członków komisji stanowią informację publiczną w zakresie: imię, nazwisko, organizacja rekomendująca. </w:t>
      </w:r>
      <w:r w:rsidRPr="00D22A0B">
        <w:rPr>
          <w:rFonts w:ascii="Segoe UI" w:hAnsi="Segoe UI" w:cs="Segoe UI"/>
          <w:sz w:val="20"/>
          <w:szCs w:val="20"/>
        </w:rPr>
        <w:t xml:space="preserve">Podaję dane osobowe dobrowolnie i oświadczam, że są one zgodne </w:t>
      </w:r>
      <w:r w:rsidR="000D3280">
        <w:rPr>
          <w:rFonts w:ascii="Segoe UI" w:hAnsi="Segoe UI" w:cs="Segoe UI"/>
          <w:sz w:val="20"/>
          <w:szCs w:val="20"/>
        </w:rPr>
        <w:br/>
      </w:r>
      <w:r w:rsidRPr="00D22A0B">
        <w:rPr>
          <w:rFonts w:ascii="Segoe UI" w:hAnsi="Segoe UI" w:cs="Segoe UI"/>
          <w:sz w:val="20"/>
          <w:szCs w:val="20"/>
        </w:rPr>
        <w:t>z prawdą oraz, że zapoznałam(em) się z treścią klauzuli informacyjnej Administratora danych osobowych ujętej w formularzu zgłoszeniowym.</w:t>
      </w:r>
    </w:p>
    <w:p w14:paraId="41D331EA" w14:textId="77777777" w:rsidR="001D1087" w:rsidRDefault="001D1087" w:rsidP="00280594">
      <w:pPr>
        <w:jc w:val="both"/>
      </w:pPr>
      <w:r w:rsidRPr="00D22A0B">
        <w:rPr>
          <w:rStyle w:val="Pogrubienie"/>
          <w:rFonts w:ascii="Segoe UI" w:eastAsia="Segoe UI" w:hAnsi="Segoe UI" w:cs="Segoe UI"/>
          <w:b w:val="0"/>
          <w:bCs w:val="0"/>
          <w:sz w:val="20"/>
          <w:szCs w:val="20"/>
        </w:rPr>
        <w:t xml:space="preserve">     </w:t>
      </w:r>
    </w:p>
    <w:p w14:paraId="74BD21D1" w14:textId="24D366E2" w:rsidR="001D1087" w:rsidRDefault="001D1087" w:rsidP="007A63B7">
      <w:pPr>
        <w:spacing w:after="0" w:line="240" w:lineRule="auto"/>
        <w:jc w:val="both"/>
      </w:pPr>
      <w:r>
        <w:rPr>
          <w:rStyle w:val="Pogrubienie"/>
          <w:rFonts w:ascii="Segoe UI" w:hAnsi="Segoe UI" w:cs="Segoe UI"/>
          <w:sz w:val="16"/>
          <w:szCs w:val="16"/>
        </w:rPr>
        <w:tab/>
      </w:r>
      <w:r w:rsidR="006765FE">
        <w:rPr>
          <w:rStyle w:val="Pogrubienie"/>
          <w:rFonts w:ascii="Segoe UI" w:hAnsi="Segoe UI" w:cs="Segoe UI"/>
          <w:sz w:val="16"/>
          <w:szCs w:val="16"/>
        </w:rPr>
        <w:t xml:space="preserve">      </w:t>
      </w:r>
      <w:r w:rsidRPr="00D22A0B">
        <w:rPr>
          <w:rStyle w:val="Pogrubienie"/>
          <w:rFonts w:ascii="Segoe UI" w:hAnsi="Segoe UI" w:cs="Segoe UI"/>
          <w:sz w:val="16"/>
          <w:szCs w:val="16"/>
        </w:rPr>
        <w:t>…………………………………</w:t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 xml:space="preserve">  </w:t>
      </w:r>
      <w:r w:rsidRPr="00D22A0B">
        <w:rPr>
          <w:rStyle w:val="Pogrubienie"/>
          <w:rFonts w:ascii="Segoe UI" w:hAnsi="Segoe UI" w:cs="Segoe UI"/>
          <w:sz w:val="16"/>
          <w:szCs w:val="16"/>
        </w:rPr>
        <w:t>…………………………………</w:t>
      </w:r>
    </w:p>
    <w:p w14:paraId="47C4F717" w14:textId="75E57936" w:rsidR="001D1087" w:rsidRPr="001D1087" w:rsidRDefault="001D1087" w:rsidP="007A63B7">
      <w:pPr>
        <w:spacing w:after="0" w:line="240" w:lineRule="auto"/>
        <w:jc w:val="both"/>
      </w:pPr>
      <w:r>
        <w:tab/>
      </w:r>
      <w:r w:rsidR="006765FE">
        <w:t xml:space="preserve">         </w:t>
      </w:r>
      <w:r w:rsidRPr="00D22A0B">
        <w:rPr>
          <w:rStyle w:val="Pogrubienie"/>
          <w:rFonts w:ascii="Segoe UI" w:hAnsi="Segoe UI" w:cs="Segoe UI"/>
          <w:sz w:val="16"/>
          <w:szCs w:val="16"/>
        </w:rPr>
        <w:t>(miejscowość, data)</w:t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 xml:space="preserve">       </w:t>
      </w:r>
      <w:r w:rsidR="006765FE">
        <w:rPr>
          <w:rStyle w:val="Pogrubienie"/>
          <w:rFonts w:ascii="Segoe UI" w:hAnsi="Segoe UI" w:cs="Segoe UI"/>
          <w:sz w:val="16"/>
          <w:szCs w:val="16"/>
        </w:rPr>
        <w:t xml:space="preserve">                 </w:t>
      </w:r>
      <w:r>
        <w:rPr>
          <w:rStyle w:val="Pogrubienie"/>
          <w:rFonts w:ascii="Segoe UI" w:hAnsi="Segoe UI" w:cs="Segoe UI"/>
          <w:sz w:val="16"/>
          <w:szCs w:val="16"/>
        </w:rPr>
        <w:t xml:space="preserve"> </w:t>
      </w:r>
      <w:r w:rsidRPr="00D22A0B">
        <w:rPr>
          <w:rStyle w:val="Pogrubienie"/>
          <w:rFonts w:ascii="Segoe UI" w:hAnsi="Segoe UI" w:cs="Segoe UI"/>
          <w:sz w:val="16"/>
          <w:szCs w:val="16"/>
        </w:rPr>
        <w:t xml:space="preserve">(podpis osoby wskazanej przez </w:t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ab/>
        <w:t xml:space="preserve">                </w:t>
      </w:r>
      <w:r w:rsidRPr="00D22A0B">
        <w:rPr>
          <w:rStyle w:val="Pogrubienie"/>
          <w:rFonts w:ascii="Segoe UI" w:hAnsi="Segoe UI" w:cs="Segoe UI"/>
          <w:sz w:val="16"/>
          <w:szCs w:val="16"/>
        </w:rPr>
        <w:t>organizację pozarządową)</w:t>
      </w:r>
    </w:p>
    <w:p w14:paraId="6A7681BF" w14:textId="57A29C40" w:rsidR="001D1087" w:rsidRDefault="001D1087" w:rsidP="007A63B7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Deklaruję chęć uczestnictwa w naborze </w:t>
      </w:r>
      <w:r w:rsidRPr="00D22A0B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na członków komisji konkursowej </w:t>
      </w:r>
      <w:r w:rsidRPr="00D22A0B">
        <w:rPr>
          <w:rStyle w:val="Pogrubienie"/>
          <w:rFonts w:ascii="Segoe UI" w:hAnsi="Segoe UI" w:cs="Segoe UI"/>
          <w:sz w:val="20"/>
          <w:szCs w:val="20"/>
        </w:rPr>
        <w:t>na zasadach nieodpłatności. Jednocześnie oświadczam, że zapoznałem/</w:t>
      </w:r>
      <w:proofErr w:type="spellStart"/>
      <w:r w:rsidRPr="00D22A0B">
        <w:rPr>
          <w:rStyle w:val="Pogrubienie"/>
          <w:rFonts w:ascii="Segoe UI" w:hAnsi="Segoe UI" w:cs="Segoe UI"/>
          <w:sz w:val="20"/>
          <w:szCs w:val="20"/>
        </w:rPr>
        <w:t>am</w:t>
      </w:r>
      <w:proofErr w:type="spellEnd"/>
      <w:r w:rsidRPr="00D22A0B">
        <w:rPr>
          <w:rStyle w:val="Pogrubienie"/>
          <w:rFonts w:ascii="Segoe UI" w:hAnsi="Segoe UI" w:cs="Segoe UI"/>
          <w:sz w:val="20"/>
          <w:szCs w:val="20"/>
        </w:rPr>
        <w:t xml:space="preserve"> się z ogłoszeniem otwartego konkursu ofert na ………………………………………………………..</w:t>
      </w:r>
      <w:r w:rsidRPr="00D22A0B">
        <w:rPr>
          <w:rFonts w:ascii="Segoe UI" w:hAnsi="Segoe UI" w:cs="Segoe UI"/>
          <w:sz w:val="20"/>
          <w:szCs w:val="20"/>
        </w:rPr>
        <w:t>.</w:t>
      </w:r>
    </w:p>
    <w:p w14:paraId="14512CAD" w14:textId="77777777" w:rsidR="007A63B7" w:rsidRPr="00D22A0B" w:rsidRDefault="007A63B7" w:rsidP="00280594">
      <w:pPr>
        <w:jc w:val="both"/>
      </w:pPr>
    </w:p>
    <w:p w14:paraId="5F5C5BEB" w14:textId="22E9470A" w:rsidR="001D1087" w:rsidRPr="00D22A0B" w:rsidRDefault="006765FE" w:rsidP="007A63B7">
      <w:pPr>
        <w:spacing w:after="0" w:line="240" w:lineRule="auto"/>
        <w:jc w:val="both"/>
        <w:rPr>
          <w:sz w:val="16"/>
          <w:szCs w:val="16"/>
        </w:rPr>
      </w:pPr>
      <w:r>
        <w:rPr>
          <w:rStyle w:val="Pogrubienie"/>
          <w:rFonts w:ascii="Segoe UI" w:hAnsi="Segoe UI" w:cs="Segoe UI"/>
          <w:sz w:val="16"/>
          <w:szCs w:val="16"/>
        </w:rPr>
        <w:t xml:space="preserve">                        </w:t>
      </w:r>
      <w:r w:rsidR="001D1087" w:rsidRPr="00D22A0B">
        <w:rPr>
          <w:rStyle w:val="Pogrubienie"/>
          <w:rFonts w:ascii="Segoe UI" w:hAnsi="Segoe UI" w:cs="Segoe UI"/>
          <w:sz w:val="16"/>
          <w:szCs w:val="16"/>
        </w:rPr>
        <w:t>…………………………………</w:t>
      </w:r>
      <w:r w:rsidR="001D1087"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="001D1087"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="001D1087"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="001D1087"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="001D1087" w:rsidRPr="00D22A0B">
        <w:rPr>
          <w:rStyle w:val="Pogrubienie"/>
          <w:rFonts w:ascii="Segoe UI" w:hAnsi="Segoe UI" w:cs="Segoe UI"/>
          <w:sz w:val="16"/>
          <w:szCs w:val="16"/>
        </w:rPr>
        <w:tab/>
        <w:t>…………………………………</w:t>
      </w:r>
    </w:p>
    <w:p w14:paraId="752D17FC" w14:textId="77777777" w:rsidR="006765FE" w:rsidRDefault="001D1087" w:rsidP="007A63B7">
      <w:pPr>
        <w:spacing w:after="0" w:line="240" w:lineRule="auto"/>
        <w:jc w:val="both"/>
        <w:rPr>
          <w:rStyle w:val="Pogrubienie"/>
          <w:rFonts w:ascii="Segoe UI" w:hAnsi="Segoe UI" w:cs="Segoe UI"/>
          <w:sz w:val="16"/>
          <w:szCs w:val="16"/>
        </w:rPr>
      </w:pPr>
      <w:r>
        <w:rPr>
          <w:rStyle w:val="Pogrubienie"/>
          <w:rFonts w:ascii="Segoe UI" w:hAnsi="Segoe UI" w:cs="Segoe UI"/>
          <w:sz w:val="16"/>
          <w:szCs w:val="16"/>
        </w:rPr>
        <w:tab/>
        <w:t xml:space="preserve">            </w:t>
      </w:r>
      <w:r w:rsidRPr="00D22A0B">
        <w:rPr>
          <w:rStyle w:val="Pogrubienie"/>
          <w:rFonts w:ascii="Segoe UI" w:hAnsi="Segoe UI" w:cs="Segoe UI"/>
          <w:sz w:val="16"/>
          <w:szCs w:val="16"/>
        </w:rPr>
        <w:t>(miejscowość, data)</w:t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 w:rsidRPr="00D22A0B">
        <w:rPr>
          <w:rStyle w:val="Pogrubienie"/>
          <w:rFonts w:ascii="Segoe UI" w:hAnsi="Segoe UI" w:cs="Segoe UI"/>
          <w:sz w:val="16"/>
          <w:szCs w:val="16"/>
        </w:rPr>
        <w:tab/>
      </w:r>
      <w:r>
        <w:rPr>
          <w:rStyle w:val="Pogrubienie"/>
          <w:rFonts w:ascii="Segoe UI" w:hAnsi="Segoe UI" w:cs="Segoe UI"/>
          <w:sz w:val="16"/>
          <w:szCs w:val="16"/>
        </w:rPr>
        <w:t xml:space="preserve">      </w:t>
      </w:r>
      <w:r w:rsidR="006765FE">
        <w:rPr>
          <w:rStyle w:val="Pogrubienie"/>
          <w:rFonts w:ascii="Segoe UI" w:hAnsi="Segoe UI" w:cs="Segoe UI"/>
          <w:sz w:val="16"/>
          <w:szCs w:val="16"/>
        </w:rPr>
        <w:t xml:space="preserve">                    </w:t>
      </w:r>
      <w:r w:rsidRPr="00D22A0B">
        <w:rPr>
          <w:rStyle w:val="Pogrubienie"/>
          <w:rFonts w:ascii="Segoe UI" w:hAnsi="Segoe UI" w:cs="Segoe UI"/>
          <w:sz w:val="16"/>
          <w:szCs w:val="16"/>
        </w:rPr>
        <w:t xml:space="preserve">(podpis osoby wskazanej przez </w:t>
      </w:r>
    </w:p>
    <w:p w14:paraId="753F36E9" w14:textId="5D2F8A73" w:rsidR="001D1087" w:rsidRPr="00D22A0B" w:rsidRDefault="006765FE" w:rsidP="007A63B7">
      <w:pPr>
        <w:spacing w:after="0" w:line="240" w:lineRule="auto"/>
        <w:jc w:val="both"/>
        <w:rPr>
          <w:sz w:val="16"/>
          <w:szCs w:val="16"/>
        </w:rPr>
      </w:pPr>
      <w:r>
        <w:rPr>
          <w:rStyle w:val="Pogrubienie"/>
          <w:rFonts w:ascii="Segoe UI" w:hAnsi="Segoe UI" w:cs="Segoe UI"/>
          <w:sz w:val="16"/>
          <w:szCs w:val="16"/>
        </w:rPr>
        <w:t xml:space="preserve">                                                                                                                                             </w:t>
      </w:r>
      <w:r w:rsidR="001D1087" w:rsidRPr="00D22A0B">
        <w:rPr>
          <w:rStyle w:val="Pogrubienie"/>
          <w:rFonts w:ascii="Segoe UI" w:hAnsi="Segoe UI" w:cs="Segoe UI"/>
          <w:sz w:val="16"/>
          <w:szCs w:val="16"/>
        </w:rPr>
        <w:t>organizację pozarządową)</w:t>
      </w:r>
    </w:p>
    <w:p w14:paraId="3FCA0BA2" w14:textId="54C94ABF" w:rsidR="00DC1956" w:rsidRDefault="001D1087" w:rsidP="00280594">
      <w:pPr>
        <w:jc w:val="both"/>
        <w:rPr>
          <w:rStyle w:val="Pogrubienie"/>
          <w:rFonts w:ascii="Segoe UI" w:hAnsi="Segoe UI" w:cs="Segoe UI"/>
          <w:sz w:val="16"/>
          <w:szCs w:val="16"/>
        </w:rPr>
      </w:pPr>
      <w:r w:rsidRPr="00D22A0B">
        <w:rPr>
          <w:rStyle w:val="Pogrubienie"/>
          <w:rFonts w:ascii="Segoe UI" w:hAnsi="Segoe UI" w:cs="Segoe UI"/>
          <w:sz w:val="16"/>
          <w:szCs w:val="16"/>
        </w:rPr>
        <w:t>Zgłoszenia na członków komisji konkursowej złożone po terminie oraz zgłoszenia nie spełniające wymogów określonych w ogłoszeniu o naborze, nie podlegają rozpatrzeniu.</w:t>
      </w:r>
    </w:p>
    <w:p w14:paraId="4519ACC0" w14:textId="77777777" w:rsidR="000727E5" w:rsidRDefault="000727E5" w:rsidP="00280594">
      <w:pPr>
        <w:jc w:val="both"/>
        <w:rPr>
          <w:rStyle w:val="Pogrubienie"/>
          <w:rFonts w:ascii="Segoe UI" w:hAnsi="Segoe UI" w:cs="Segoe UI"/>
          <w:sz w:val="16"/>
          <w:szCs w:val="16"/>
        </w:rPr>
      </w:pPr>
    </w:p>
    <w:p w14:paraId="5C6D8707" w14:textId="77777777" w:rsidR="000727E5" w:rsidRDefault="000727E5" w:rsidP="00280594">
      <w:pPr>
        <w:jc w:val="both"/>
        <w:rPr>
          <w:rStyle w:val="Pogrubienie"/>
          <w:rFonts w:ascii="Segoe UI" w:hAnsi="Segoe UI" w:cs="Segoe UI"/>
          <w:sz w:val="16"/>
          <w:szCs w:val="16"/>
        </w:rPr>
      </w:pPr>
    </w:p>
    <w:p w14:paraId="2A404862" w14:textId="77777777" w:rsidR="000727E5" w:rsidRDefault="000727E5" w:rsidP="00280594">
      <w:pPr>
        <w:jc w:val="both"/>
        <w:rPr>
          <w:rStyle w:val="Pogrubienie"/>
          <w:rFonts w:ascii="Segoe UI" w:hAnsi="Segoe UI" w:cs="Segoe UI"/>
          <w:sz w:val="16"/>
          <w:szCs w:val="16"/>
        </w:rPr>
      </w:pPr>
    </w:p>
    <w:p w14:paraId="321CA937" w14:textId="06148636" w:rsidR="000727E5" w:rsidRPr="00FE52D8" w:rsidRDefault="000727E5" w:rsidP="000727E5">
      <w:pPr>
        <w:jc w:val="right"/>
        <w:rPr>
          <w:rFonts w:ascii="Segoe UI" w:hAnsi="Segoe UI" w:cs="Segoe UI"/>
        </w:rPr>
      </w:pPr>
      <w:r w:rsidRPr="00FE52D8">
        <w:rPr>
          <w:rFonts w:ascii="Segoe UI" w:hAnsi="Segoe UI" w:cs="Segoe UI"/>
          <w:b/>
          <w:sz w:val="16"/>
          <w:szCs w:val="16"/>
        </w:rPr>
        <w:lastRenderedPageBreak/>
        <w:t>Załącznik nr 2 do ogłoszenia</w:t>
      </w:r>
    </w:p>
    <w:p w14:paraId="109474E1" w14:textId="36FB2A74" w:rsidR="000727E5" w:rsidRPr="00FE52D8" w:rsidRDefault="000727E5" w:rsidP="000727E5">
      <w:pPr>
        <w:pStyle w:val="Tekstpodstawowy"/>
        <w:pBdr>
          <w:bottom w:val="single" w:sz="6" w:space="1" w:color="auto"/>
        </w:pBdr>
        <w:jc w:val="right"/>
        <w:rPr>
          <w:rFonts w:ascii="Segoe UI" w:hAnsi="Segoe UI" w:cs="Segoe UI"/>
          <w:b/>
          <w:sz w:val="20"/>
          <w:szCs w:val="20"/>
          <w:lang w:eastAsia="pl-PL"/>
        </w:rPr>
      </w:pPr>
      <w:r w:rsidRPr="00FE52D8">
        <w:rPr>
          <w:rFonts w:ascii="Segoe UI" w:hAnsi="Segoe UI" w:cs="Segoe UI"/>
          <w:b/>
          <w:sz w:val="20"/>
          <w:szCs w:val="20"/>
          <w:lang w:eastAsia="pl-PL"/>
        </w:rPr>
        <w:t xml:space="preserve">Wzór </w:t>
      </w:r>
      <w:r w:rsidR="00851EC4" w:rsidRPr="00FE52D8">
        <w:rPr>
          <w:rFonts w:ascii="Segoe UI" w:hAnsi="Segoe UI" w:cs="Segoe UI"/>
          <w:b/>
          <w:sz w:val="20"/>
          <w:szCs w:val="20"/>
          <w:lang w:eastAsia="pl-PL"/>
        </w:rPr>
        <w:t>oświadczenia</w:t>
      </w:r>
    </w:p>
    <w:p w14:paraId="5C988146" w14:textId="77777777" w:rsidR="00851EC4" w:rsidRPr="00FE52D8" w:rsidRDefault="00851EC4" w:rsidP="00851EC4">
      <w:pPr>
        <w:adjustRightInd w:val="0"/>
        <w:spacing w:after="0" w:line="240" w:lineRule="auto"/>
        <w:jc w:val="center"/>
        <w:rPr>
          <w:rFonts w:ascii="Segoe UI" w:eastAsia="Times New Roman" w:hAnsi="Segoe UI" w:cs="Segoe UI"/>
          <w:color w:val="000000"/>
          <w:spacing w:val="-5"/>
          <w:sz w:val="4"/>
          <w:szCs w:val="4"/>
          <w:lang w:eastAsia="pl-PL"/>
        </w:rPr>
      </w:pPr>
    </w:p>
    <w:p w14:paraId="61A4522A" w14:textId="77777777" w:rsidR="00851EC4" w:rsidRPr="00FE52D8" w:rsidRDefault="00851EC4" w:rsidP="00851EC4">
      <w:pPr>
        <w:adjustRightInd w:val="0"/>
        <w:spacing w:after="0" w:line="240" w:lineRule="auto"/>
        <w:jc w:val="center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</w:p>
    <w:p w14:paraId="4A246D7B" w14:textId="77777777" w:rsidR="00851EC4" w:rsidRPr="00FE52D8" w:rsidRDefault="00851EC4" w:rsidP="00851EC4">
      <w:pPr>
        <w:adjustRightInd w:val="0"/>
        <w:spacing w:after="0" w:line="240" w:lineRule="auto"/>
        <w:jc w:val="center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FE52D8">
        <w:rPr>
          <w:rFonts w:ascii="Segoe UI" w:eastAsia="Times New Roman" w:hAnsi="Segoe UI" w:cs="Segoe UI"/>
          <w:b/>
          <w:bCs/>
          <w:color w:val="000000"/>
          <w:spacing w:val="-5"/>
          <w:sz w:val="20"/>
          <w:szCs w:val="20"/>
          <w:lang w:eastAsia="pl-PL"/>
        </w:rPr>
        <w:t>OŚWIADCZENIE  </w:t>
      </w:r>
    </w:p>
    <w:p w14:paraId="7288EAF6" w14:textId="77777777" w:rsidR="00851EC4" w:rsidRPr="00FE52D8" w:rsidRDefault="00851EC4" w:rsidP="00851EC4">
      <w:pPr>
        <w:adjustRightInd w:val="0"/>
        <w:spacing w:after="0" w:line="240" w:lineRule="auto"/>
        <w:jc w:val="both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FE52D8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 </w:t>
      </w:r>
    </w:p>
    <w:p w14:paraId="09AAD30F" w14:textId="77777777" w:rsidR="00851EC4" w:rsidRPr="00FE52D8" w:rsidRDefault="00851EC4" w:rsidP="00851EC4">
      <w:pPr>
        <w:adjustRightInd w:val="0"/>
        <w:spacing w:after="0" w:line="240" w:lineRule="auto"/>
        <w:jc w:val="center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FE52D8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(pełna nazwa i adres Zleceniobiorcy) </w:t>
      </w:r>
    </w:p>
    <w:p w14:paraId="796FAB4E" w14:textId="77777777" w:rsidR="00851EC4" w:rsidRPr="00FE52D8" w:rsidRDefault="00851EC4" w:rsidP="00FE52D8">
      <w:pPr>
        <w:adjustRightInd w:val="0"/>
        <w:spacing w:after="0" w:line="240" w:lineRule="auto"/>
        <w:contextualSpacing/>
        <w:jc w:val="both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FE52D8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jest:* </w:t>
      </w:r>
    </w:p>
    <w:p w14:paraId="4C0BCCC4" w14:textId="77777777" w:rsidR="00851EC4" w:rsidRPr="00FE52D8" w:rsidRDefault="00851EC4" w:rsidP="00FE52D8">
      <w:pPr>
        <w:pStyle w:val="Akapitzlist"/>
        <w:numPr>
          <w:ilvl w:val="0"/>
          <w:numId w:val="15"/>
        </w:numPr>
        <w:suppressAutoHyphens w:val="0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FE52D8">
        <w:rPr>
          <w:rFonts w:ascii="Segoe UI" w:eastAsia="Times New Roman" w:hAnsi="Segoe UI" w:cs="Segoe UI"/>
          <w:b/>
          <w:bCs/>
          <w:color w:val="000000"/>
          <w:szCs w:val="20"/>
          <w:lang w:eastAsia="pl-PL"/>
        </w:rPr>
        <w:t>czynnym;</w:t>
      </w:r>
      <w:r w:rsidRPr="00FE52D8">
        <w:rPr>
          <w:rFonts w:ascii="Segoe UI" w:eastAsia="Times New Roman" w:hAnsi="Segoe UI" w:cs="Segoe UI"/>
          <w:color w:val="000000"/>
          <w:szCs w:val="20"/>
          <w:lang w:eastAsia="pl-PL"/>
        </w:rPr>
        <w:t> </w:t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7BBB57BC" w14:textId="77777777" w:rsidR="00851EC4" w:rsidRPr="00FE52D8" w:rsidRDefault="00851EC4" w:rsidP="00851EC4">
      <w:pPr>
        <w:pStyle w:val="Akapitzlist"/>
        <w:numPr>
          <w:ilvl w:val="0"/>
          <w:numId w:val="1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FE52D8">
        <w:rPr>
          <w:rFonts w:ascii="Segoe UI" w:eastAsia="Times New Roman" w:hAnsi="Segoe UI" w:cs="Segoe UI"/>
          <w:b/>
          <w:bCs/>
          <w:color w:val="000000"/>
          <w:szCs w:val="20"/>
          <w:lang w:eastAsia="pl-PL"/>
        </w:rPr>
        <w:t>zwolnionym;</w:t>
      </w:r>
      <w:r w:rsidRPr="00FE52D8">
        <w:rPr>
          <w:rFonts w:ascii="Segoe UI" w:eastAsia="Times New Roman" w:hAnsi="Segoe UI" w:cs="Segoe UI"/>
          <w:color w:val="000000"/>
          <w:szCs w:val="20"/>
          <w:lang w:eastAsia="pl-PL"/>
        </w:rPr>
        <w:t> </w:t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5E48596F" w14:textId="77777777" w:rsidR="00851EC4" w:rsidRPr="00FE52D8" w:rsidRDefault="00851EC4" w:rsidP="00851EC4">
      <w:pPr>
        <w:pStyle w:val="Akapitzlist"/>
        <w:numPr>
          <w:ilvl w:val="0"/>
          <w:numId w:val="1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FE52D8">
        <w:rPr>
          <w:rFonts w:ascii="Segoe UI" w:eastAsia="Times New Roman" w:hAnsi="Segoe UI" w:cs="Segoe UI"/>
          <w:b/>
          <w:bCs/>
          <w:color w:val="000000"/>
          <w:szCs w:val="20"/>
          <w:lang w:eastAsia="pl-PL"/>
        </w:rPr>
        <w:t>nie jest</w:t>
      </w:r>
      <w:r w:rsidRPr="00FE52D8">
        <w:rPr>
          <w:rFonts w:ascii="Segoe UI" w:eastAsia="Times New Roman" w:hAnsi="Segoe UI" w:cs="Segoe UI"/>
          <w:color w:val="000000"/>
          <w:szCs w:val="20"/>
          <w:lang w:eastAsia="pl-PL"/>
        </w:rPr>
        <w:t> </w:t>
      </w:r>
    </w:p>
    <w:p w14:paraId="6FE11897" w14:textId="5E8DF0A1" w:rsidR="00851EC4" w:rsidRPr="00FE52D8" w:rsidRDefault="00851EC4" w:rsidP="00851EC4">
      <w:pPr>
        <w:pStyle w:val="Akapitzlist"/>
        <w:suppressAutoHyphens w:val="0"/>
        <w:spacing w:before="100" w:beforeAutospacing="1" w:after="100" w:afterAutospacing="1"/>
        <w:ind w:left="1440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FE52D8">
        <w:rPr>
          <w:rFonts w:ascii="Segoe UI" w:eastAsia="Times New Roman" w:hAnsi="Segoe UI" w:cs="Segoe UI"/>
          <w:color w:val="000000"/>
          <w:szCs w:val="20"/>
          <w:lang w:eastAsia="pl-PL"/>
        </w:rPr>
        <w:t>podatnikiem podatku od towarów i usług i posiada numer identyfikacji podatkowej (NIP): </w:t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FE52D8">
        <w:rPr>
          <w:rFonts w:ascii="Segoe UI" w:eastAsia="Times New Roman" w:hAnsi="Segoe UI" w:cs="Segoe UI"/>
          <w:color w:val="000000"/>
          <w:szCs w:val="20"/>
          <w:lang w:eastAsia="pl-PL"/>
        </w:rPr>
        <w:t>___ ___ ___ ___ ___ ___ ___ ___ ___ ___  </w:t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FE52D8">
        <w:rPr>
          <w:rFonts w:ascii="Segoe UI" w:eastAsia="Times New Roman" w:hAnsi="Segoe UI" w:cs="Segoe UI"/>
          <w:i/>
          <w:iCs/>
          <w:color w:val="000000"/>
          <w:sz w:val="18"/>
          <w:szCs w:val="18"/>
          <w:lang w:eastAsia="pl-PL"/>
        </w:rPr>
        <w:t>(W przypadku zaznaczenia odpowiedzi „zwolnionym” lub „nie jest” nie ma konieczności wypełniania dalszej części oświadczenia. W tym przypadku ze środków pochodzących z dotacji będą pokrywane koszty kwalifikowane ponoszone w kwotach brutto tj. łącznie z podatkiem VAT naliczonym). </w:t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</w:p>
    <w:p w14:paraId="5D21D403" w14:textId="29794282" w:rsidR="00851EC4" w:rsidRPr="00FE52D8" w:rsidRDefault="00851EC4" w:rsidP="00851EC4">
      <w:pPr>
        <w:pStyle w:val="Akapitzlist"/>
        <w:suppressAutoHyphens w:val="0"/>
        <w:spacing w:before="100" w:beforeAutospacing="1" w:after="100" w:afterAutospacing="1"/>
        <w:ind w:left="1440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FE52D8">
        <w:rPr>
          <w:rFonts w:ascii="Segoe UI" w:eastAsia="Times New Roman" w:hAnsi="Segoe UI" w:cs="Segoe UI"/>
          <w:color w:val="000000"/>
          <w:szCs w:val="20"/>
          <w:lang w:eastAsia="pl-PL"/>
        </w:rPr>
        <w:t>Czy realizacja zadania generować będzie przychody opodatkowane podatkiem VAT po stronie Zleceniobiorcy:* </w:t>
      </w:r>
    </w:p>
    <w:p w14:paraId="75CF55B9" w14:textId="77777777" w:rsidR="00851EC4" w:rsidRPr="00FE52D8" w:rsidRDefault="00851EC4" w:rsidP="00851EC4">
      <w:pPr>
        <w:pStyle w:val="Akapitzlist"/>
        <w:numPr>
          <w:ilvl w:val="0"/>
          <w:numId w:val="1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FE52D8">
        <w:rPr>
          <w:rFonts w:ascii="Segoe UI" w:eastAsia="Times New Roman" w:hAnsi="Segoe UI" w:cs="Segoe UI"/>
          <w:color w:val="000000"/>
          <w:szCs w:val="20"/>
          <w:lang w:eastAsia="pl-PL"/>
        </w:rPr>
        <w:t>tak; </w:t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2E1883DB" w14:textId="09D7096F" w:rsidR="00851EC4" w:rsidRPr="00FE52D8" w:rsidRDefault="00851EC4" w:rsidP="00FE52D8">
      <w:pPr>
        <w:pStyle w:val="Akapitzlist"/>
        <w:numPr>
          <w:ilvl w:val="0"/>
          <w:numId w:val="1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FE52D8">
        <w:rPr>
          <w:rFonts w:ascii="Segoe UI" w:eastAsia="Times New Roman" w:hAnsi="Segoe UI" w:cs="Segoe UI"/>
          <w:color w:val="000000"/>
          <w:szCs w:val="20"/>
          <w:lang w:eastAsia="pl-PL"/>
        </w:rPr>
        <w:t>nie </w:t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FE52D8">
        <w:rPr>
          <w:rFonts w:ascii="Segoe UI" w:eastAsia="Times New Roman" w:hAnsi="Segoe UI" w:cs="Segoe UI"/>
          <w:i/>
          <w:iCs/>
          <w:color w:val="000000"/>
          <w:sz w:val="18"/>
          <w:szCs w:val="18"/>
          <w:lang w:eastAsia="pl-PL"/>
        </w:rPr>
        <w:t>(Przez przychód opodatkowany podatkiem VAT rozumieć należy każdą korzyść finansową uzyskaną z tytułu realizacji zadania, m.in. opłaty od adresatów zadania, wymianę bezgotówkową (barter), od której Zleceniobiorca zobowiązany jest naliczyć podatek VAT należny). </w:t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FE52D8">
        <w:rPr>
          <w:rFonts w:ascii="Segoe UI" w:eastAsia="Times New Roman" w:hAnsi="Segoe UI" w:cs="Segoe UI"/>
          <w:color w:val="000000"/>
          <w:szCs w:val="20"/>
          <w:lang w:eastAsia="pl-PL"/>
        </w:rPr>
        <w:t>Niniejszym oświadczam, że:* </w:t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7D8746E4" w14:textId="77777777" w:rsidR="00851EC4" w:rsidRPr="00FE52D8" w:rsidRDefault="00851EC4" w:rsidP="00851EC4">
      <w:pPr>
        <w:pStyle w:val="Akapitzlist"/>
        <w:numPr>
          <w:ilvl w:val="0"/>
          <w:numId w:val="1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FE52D8">
        <w:rPr>
          <w:rFonts w:ascii="Segoe UI" w:eastAsia="Times New Roman" w:hAnsi="Segoe UI" w:cs="Segoe UI"/>
          <w:color w:val="000000"/>
          <w:szCs w:val="20"/>
          <w:lang w:eastAsia="pl-PL"/>
        </w:rPr>
        <w:t>podatek od towarów i usług jest kosztem realizacji zadania publicznego i nie będzie podlegał w żadnej części odliczeniu, dlatego przyznaną dotację rozliczę według poniesionych kosztów kwalifikowanych brutto tj. wraz z podatkiem VAT naliczonym;</w:t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FE52D8">
        <w:rPr>
          <w:rFonts w:ascii="Segoe UI" w:eastAsia="Times New Roman" w:hAnsi="Segoe UI" w:cs="Segoe UI"/>
          <w:i/>
          <w:iCs/>
          <w:color w:val="000000"/>
          <w:sz w:val="18"/>
          <w:szCs w:val="18"/>
          <w:lang w:eastAsia="pl-PL"/>
        </w:rPr>
        <w:t>(Należy zaznaczyć w przypadku, gdy realizacja zadania nie będzie generować przychodów opodatkowanych podatkiem VAT po stronie Zleceniobiorcy). </w:t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t xml:space="preserve"> </w:t>
      </w:r>
    </w:p>
    <w:p w14:paraId="23FF1582" w14:textId="77777777" w:rsidR="00851EC4" w:rsidRPr="00FE52D8" w:rsidRDefault="00851EC4" w:rsidP="00851EC4">
      <w:pPr>
        <w:pStyle w:val="Akapitzlist"/>
        <w:suppressAutoHyphens w:val="0"/>
        <w:spacing w:before="100" w:beforeAutospacing="1" w:after="100" w:afterAutospacing="1"/>
        <w:ind w:left="1440"/>
        <w:rPr>
          <w:rFonts w:ascii="Segoe UI" w:eastAsia="Times New Roman" w:hAnsi="Segoe UI" w:cs="Segoe UI"/>
          <w:color w:val="000000"/>
          <w:szCs w:val="24"/>
          <w:lang w:eastAsia="pl-PL"/>
        </w:rPr>
      </w:pPr>
    </w:p>
    <w:p w14:paraId="49B78CF7" w14:textId="01DBCB5F" w:rsidR="00851EC4" w:rsidRPr="00FE52D8" w:rsidRDefault="00851EC4" w:rsidP="00851EC4">
      <w:pPr>
        <w:pStyle w:val="Akapitzlist"/>
        <w:numPr>
          <w:ilvl w:val="0"/>
          <w:numId w:val="15"/>
        </w:numPr>
        <w:suppressAutoHyphens w:val="0"/>
        <w:spacing w:before="100" w:beforeAutospacing="1" w:after="100" w:afterAutospacing="1"/>
        <w:rPr>
          <w:rFonts w:ascii="Segoe UI" w:eastAsia="Times New Roman" w:hAnsi="Segoe UI" w:cs="Segoe UI"/>
          <w:color w:val="000000"/>
          <w:szCs w:val="24"/>
          <w:lang w:eastAsia="pl-PL"/>
        </w:rPr>
      </w:pPr>
      <w:r w:rsidRPr="00FE52D8">
        <w:rPr>
          <w:rFonts w:ascii="Segoe UI" w:eastAsia="Times New Roman" w:hAnsi="Segoe UI" w:cs="Segoe UI"/>
          <w:color w:val="000000"/>
          <w:szCs w:val="20"/>
          <w:lang w:eastAsia="pl-PL"/>
        </w:rPr>
        <w:t>podatek od towarów i usług związany z zakupami ponoszonymi w celu realizacji zadania publicznego jest możliwy do odliczenia (w całości lub w części), dlatego przyznaną dotację rozliczę według poniesionych kosztów kwalifikowanych netto tj. bez podatku VAT naliczonego. </w:t>
      </w:r>
      <w:r w:rsidRPr="00FE52D8">
        <w:rPr>
          <w:rFonts w:ascii="Segoe UI" w:eastAsia="Times New Roman" w:hAnsi="Segoe UI" w:cs="Segoe UI"/>
          <w:color w:val="000000"/>
          <w:szCs w:val="24"/>
          <w:lang w:eastAsia="pl-PL"/>
        </w:rPr>
        <w:br/>
      </w:r>
      <w:r w:rsidRPr="00FE52D8">
        <w:rPr>
          <w:rFonts w:ascii="Segoe UI" w:eastAsia="Times New Roman" w:hAnsi="Segoe UI" w:cs="Segoe UI"/>
          <w:i/>
          <w:iCs/>
          <w:color w:val="000000"/>
          <w:sz w:val="18"/>
          <w:szCs w:val="18"/>
          <w:lang w:eastAsia="pl-PL"/>
        </w:rPr>
        <w:t>(Należy zaznaczyć w przypadku, gdy realizacja zadania generować będzie przychody opodatkowane podatkiem VAT po stronie Zleceniobiorcy). </w:t>
      </w:r>
    </w:p>
    <w:p w14:paraId="0BE8ED14" w14:textId="77777777" w:rsidR="00851EC4" w:rsidRPr="00FE52D8" w:rsidRDefault="00851EC4" w:rsidP="00851EC4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21A7CE8D" w14:textId="77777777" w:rsidR="00851EC4" w:rsidRPr="00FE52D8" w:rsidRDefault="00851EC4" w:rsidP="00962FB8">
      <w:pPr>
        <w:spacing w:after="0" w:line="240" w:lineRule="auto"/>
        <w:jc w:val="right"/>
        <w:rPr>
          <w:rFonts w:ascii="Segoe UI" w:eastAsia="Times New Roman" w:hAnsi="Segoe UI" w:cs="Segoe UI"/>
          <w:color w:val="000000"/>
          <w:sz w:val="24"/>
          <w:szCs w:val="24"/>
          <w:lang w:eastAsia="pl-PL"/>
        </w:rPr>
      </w:pPr>
      <w:r w:rsidRPr="00FE52D8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  </w:t>
      </w:r>
    </w:p>
    <w:p w14:paraId="3DABC380" w14:textId="77777777" w:rsidR="00851EC4" w:rsidRPr="00FE52D8" w:rsidRDefault="00851EC4" w:rsidP="00962FB8">
      <w:pPr>
        <w:spacing w:after="0" w:line="240" w:lineRule="auto"/>
        <w:jc w:val="right"/>
        <w:rPr>
          <w:rFonts w:ascii="Segoe UI" w:eastAsia="Times New Roman" w:hAnsi="Segoe UI" w:cs="Segoe UI"/>
          <w:color w:val="000000"/>
          <w:sz w:val="24"/>
          <w:szCs w:val="24"/>
          <w:lang w:eastAsia="pl-PL"/>
        </w:rPr>
      </w:pPr>
      <w:r w:rsidRPr="00FE52D8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podpis Zleceniobiorcy lub osoby uprawnionej  </w:t>
      </w:r>
    </w:p>
    <w:p w14:paraId="0177DBE5" w14:textId="77777777" w:rsidR="00851EC4" w:rsidRPr="00FE52D8" w:rsidRDefault="00851EC4" w:rsidP="00962FB8">
      <w:pPr>
        <w:spacing w:after="0" w:line="240" w:lineRule="auto"/>
        <w:jc w:val="right"/>
        <w:rPr>
          <w:rFonts w:ascii="Segoe UI" w:eastAsia="Times New Roman" w:hAnsi="Segoe UI" w:cs="Segoe UI"/>
          <w:color w:val="000000"/>
          <w:sz w:val="24"/>
          <w:szCs w:val="24"/>
          <w:lang w:eastAsia="pl-PL"/>
        </w:rPr>
      </w:pPr>
      <w:r w:rsidRPr="00FE52D8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do reprezentowania Zleceniobiorcy </w:t>
      </w:r>
    </w:p>
    <w:p w14:paraId="2234B99B" w14:textId="77777777" w:rsidR="00851EC4" w:rsidRPr="00FE52D8" w:rsidRDefault="00851EC4" w:rsidP="00851EC4">
      <w:pPr>
        <w:spacing w:after="0" w:line="240" w:lineRule="auto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</w:p>
    <w:p w14:paraId="01181C38" w14:textId="10FCF3E0" w:rsidR="00851EC4" w:rsidRPr="00FE52D8" w:rsidRDefault="00851EC4" w:rsidP="00851EC4">
      <w:pPr>
        <w:spacing w:after="0" w:line="240" w:lineRule="auto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FE52D8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miejscowość, data........................................................</w:t>
      </w:r>
    </w:p>
    <w:p w14:paraId="050529AE" w14:textId="49B49FC9" w:rsidR="000727E5" w:rsidRPr="00FE52D8" w:rsidRDefault="00851EC4" w:rsidP="00FE52D8">
      <w:pPr>
        <w:spacing w:after="0" w:line="240" w:lineRule="auto"/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</w:pPr>
      <w:r w:rsidRPr="00FE52D8">
        <w:rPr>
          <w:rFonts w:ascii="Segoe UI" w:eastAsia="Times New Roman" w:hAnsi="Segoe UI" w:cs="Segoe UI"/>
          <w:color w:val="000000"/>
          <w:spacing w:val="-5"/>
          <w:sz w:val="20"/>
          <w:szCs w:val="20"/>
          <w:lang w:eastAsia="pl-PL"/>
        </w:rPr>
        <w:t>* należy wybrać właściwą opcję </w:t>
      </w:r>
    </w:p>
    <w:sectPr w:rsidR="000727E5" w:rsidRPr="00FE52D8" w:rsidSect="00FE52D8">
      <w:pgSz w:w="11906" w:h="16838"/>
      <w:pgMar w:top="1247" w:right="1418" w:bottom="1191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C1B93BF" w15:done="0"/>
  <w15:commentEx w15:paraId="2E5B410F" w15:done="0"/>
  <w15:commentEx w15:paraId="6E7590E2" w15:done="0"/>
  <w15:commentEx w15:paraId="518EED5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7F8BB" w16cex:dateUtc="2021-10-18T11:44:00Z"/>
  <w16cex:commentExtensible w16cex:durableId="2522448C" w16cex:dateUtc="2021-10-26T07:10:00Z"/>
  <w16cex:commentExtensible w16cex:durableId="25226A91" w16cex:dateUtc="2021-10-26T09:52:00Z"/>
  <w16cex:commentExtensible w16cex:durableId="25180224" w16cex:dateUtc="2021-10-18T11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1B93BF" w16cid:durableId="2517F8BB"/>
  <w16cid:commentId w16cid:paraId="2E5B410F" w16cid:durableId="2522448C"/>
  <w16cid:commentId w16cid:paraId="6E7590E2" w16cid:durableId="25226A91"/>
  <w16cid:commentId w16cid:paraId="518EED54" w16cid:durableId="2518022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6E0761" w14:textId="77777777" w:rsidR="00FE52D8" w:rsidRDefault="00FE52D8" w:rsidP="00FE52D8">
      <w:pPr>
        <w:spacing w:after="0" w:line="240" w:lineRule="auto"/>
      </w:pPr>
      <w:r>
        <w:separator/>
      </w:r>
    </w:p>
  </w:endnote>
  <w:endnote w:type="continuationSeparator" w:id="0">
    <w:p w14:paraId="4DAC4EE9" w14:textId="77777777" w:rsidR="00FE52D8" w:rsidRDefault="00FE52D8" w:rsidP="00FE5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MT">
    <w:altName w:val="Microsoft JhengHei"/>
    <w:charset w:val="88"/>
    <w:family w:val="auto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06DD50" w14:textId="77777777" w:rsidR="00FE52D8" w:rsidRDefault="00FE52D8" w:rsidP="00FE52D8">
      <w:pPr>
        <w:spacing w:after="0" w:line="240" w:lineRule="auto"/>
      </w:pPr>
      <w:r>
        <w:separator/>
      </w:r>
    </w:p>
  </w:footnote>
  <w:footnote w:type="continuationSeparator" w:id="0">
    <w:p w14:paraId="036B7B36" w14:textId="77777777" w:rsidR="00FE52D8" w:rsidRDefault="00FE52D8" w:rsidP="00FE52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27"/>
        </w:tabs>
        <w:ind w:left="720" w:hanging="360"/>
      </w:pPr>
      <w:rPr>
        <w:rFonts w:ascii="Segoe UI" w:hAnsi="Segoe UI" w:cs="Segoe UI" w:hint="default"/>
        <w:sz w:val="20"/>
        <w:szCs w:val="20"/>
      </w:r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  <w:bCs/>
        <w:sz w:val="24"/>
        <w:szCs w:val="24"/>
      </w:rPr>
    </w:lvl>
  </w:abstractNum>
  <w:abstractNum w:abstractNumId="4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u w:val="none"/>
      </w:rPr>
    </w:lvl>
  </w:abstractNum>
  <w:abstractNum w:abstractNumId="5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</w:abstractNum>
  <w:abstractNum w:abstractNumId="6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Segoe UI" w:hAnsi="Segoe UI" w:cs="Segoe UI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8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Segoe UI" w:eastAsia="Calibri" w:hAnsi="Segoe UI" w:cs="Segoe UI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ascii="Segoe UI" w:hAnsi="Segoe UI" w:cs="Times New Roman"/>
        <w:b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>
        <w:rFonts w:cs="Times New Roman"/>
      </w:rPr>
    </w:lvl>
  </w:abstractNum>
  <w:abstractNum w:abstractNumId="9">
    <w:nsid w:val="186521B8"/>
    <w:multiLevelType w:val="multilevel"/>
    <w:tmpl w:val="884EB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A1297D"/>
    <w:multiLevelType w:val="multilevel"/>
    <w:tmpl w:val="A07AF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B81753"/>
    <w:multiLevelType w:val="multilevel"/>
    <w:tmpl w:val="910E5274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/>
        <w:b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3637260C"/>
    <w:multiLevelType w:val="hybridMultilevel"/>
    <w:tmpl w:val="CAB8B0B2"/>
    <w:lvl w:ilvl="0" w:tplc="3C2CF0FE">
      <w:start w:val="2"/>
      <w:numFmt w:val="upperRoman"/>
      <w:lvlText w:val="%1."/>
      <w:lvlJc w:val="left"/>
      <w:pPr>
        <w:ind w:left="1146" w:hanging="720"/>
      </w:pPr>
      <w:rPr>
        <w:rFonts w:ascii="Segoe UI" w:hAnsi="Segoe UI" w:cs="Segoe UI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F6D5114"/>
    <w:multiLevelType w:val="hybridMultilevel"/>
    <w:tmpl w:val="35380C32"/>
    <w:lvl w:ilvl="0" w:tplc="C09CB000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9FC647D"/>
    <w:multiLevelType w:val="hybridMultilevel"/>
    <w:tmpl w:val="BDFCE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8"/>
  </w:num>
  <w:num w:numId="9">
    <w:abstractNumId w:val="12"/>
  </w:num>
  <w:num w:numId="10">
    <w:abstractNumId w:val="11"/>
  </w:num>
  <w:num w:numId="11">
    <w:abstractNumId w:val="5"/>
  </w:num>
  <w:num w:numId="12">
    <w:abstractNumId w:val="14"/>
  </w:num>
  <w:num w:numId="13">
    <w:abstractNumId w:val="10"/>
  </w:num>
  <w:num w:numId="14">
    <w:abstractNumId w:val="9"/>
  </w:num>
  <w:num w:numId="15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udyta Stubińska">
    <w15:presenceInfo w15:providerId="AD" w15:userId="S-1-5-21-429324346-3032638048-752927971-147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FF0"/>
    <w:rsid w:val="00053620"/>
    <w:rsid w:val="000727E5"/>
    <w:rsid w:val="00096115"/>
    <w:rsid w:val="000C3EA6"/>
    <w:rsid w:val="000D3280"/>
    <w:rsid w:val="00131DE3"/>
    <w:rsid w:val="001B5360"/>
    <w:rsid w:val="001D1087"/>
    <w:rsid w:val="001D3868"/>
    <w:rsid w:val="002042C8"/>
    <w:rsid w:val="00280594"/>
    <w:rsid w:val="00330C66"/>
    <w:rsid w:val="003345CF"/>
    <w:rsid w:val="003A19DF"/>
    <w:rsid w:val="0047308D"/>
    <w:rsid w:val="0047786B"/>
    <w:rsid w:val="00541528"/>
    <w:rsid w:val="005822FB"/>
    <w:rsid w:val="00654D1A"/>
    <w:rsid w:val="006765FE"/>
    <w:rsid w:val="006B6078"/>
    <w:rsid w:val="006E4A6C"/>
    <w:rsid w:val="007153AB"/>
    <w:rsid w:val="00760FF0"/>
    <w:rsid w:val="00790C2A"/>
    <w:rsid w:val="007A63B7"/>
    <w:rsid w:val="007C30FF"/>
    <w:rsid w:val="007C7408"/>
    <w:rsid w:val="00851EC4"/>
    <w:rsid w:val="00892491"/>
    <w:rsid w:val="008A2C30"/>
    <w:rsid w:val="00916915"/>
    <w:rsid w:val="009251A0"/>
    <w:rsid w:val="00962FB8"/>
    <w:rsid w:val="0098600D"/>
    <w:rsid w:val="009C7897"/>
    <w:rsid w:val="00A57F6C"/>
    <w:rsid w:val="00A84895"/>
    <w:rsid w:val="00AA241D"/>
    <w:rsid w:val="00AC5AD5"/>
    <w:rsid w:val="00BE20FB"/>
    <w:rsid w:val="00C57475"/>
    <w:rsid w:val="00CE7F55"/>
    <w:rsid w:val="00DA4F63"/>
    <w:rsid w:val="00DC1956"/>
    <w:rsid w:val="00FA216D"/>
    <w:rsid w:val="00FB4BB8"/>
    <w:rsid w:val="00FC3C33"/>
    <w:rsid w:val="00FE42D4"/>
    <w:rsid w:val="00FE4408"/>
    <w:rsid w:val="00FE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4E5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FF0"/>
    <w:pPr>
      <w:suppressAutoHyphens/>
      <w:spacing w:line="254" w:lineRule="auto"/>
    </w:pPr>
    <w:rPr>
      <w:rFonts w:ascii="Calibri" w:eastAsia="Calibri" w:hAnsi="Calibri" w:cs="Calibri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760FF0"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760FF0"/>
    <w:pPr>
      <w:keepNext/>
      <w:numPr>
        <w:ilvl w:val="1"/>
        <w:numId w:val="1"/>
      </w:numPr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60FF0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760FF0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customStyle="1" w:styleId="FontStyle41">
    <w:name w:val="Font Style41"/>
    <w:rsid w:val="00760FF0"/>
    <w:rPr>
      <w:rFonts w:ascii="Verdana" w:hAnsi="Verdana" w:cs="Verdana"/>
      <w:sz w:val="18"/>
      <w:szCs w:val="18"/>
    </w:rPr>
  </w:style>
  <w:style w:type="character" w:styleId="Hipercze">
    <w:name w:val="Hyperlink"/>
    <w:rsid w:val="00760FF0"/>
    <w:rPr>
      <w:color w:val="0563C1"/>
      <w:u w:val="single"/>
    </w:rPr>
  </w:style>
  <w:style w:type="character" w:customStyle="1" w:styleId="FontStyle47">
    <w:name w:val="Font Style47"/>
    <w:qFormat/>
    <w:rsid w:val="00760FF0"/>
    <w:rPr>
      <w:rFonts w:ascii="Verdana" w:hAnsi="Verdana" w:cs="Verdana"/>
      <w:i/>
      <w:iCs/>
      <w:spacing w:val="-20"/>
      <w:sz w:val="22"/>
      <w:szCs w:val="22"/>
    </w:rPr>
  </w:style>
  <w:style w:type="character" w:customStyle="1" w:styleId="WW-czeinternetowe">
    <w:name w:val="WW-Łącze internetowe"/>
    <w:rsid w:val="00760FF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60FF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60FF0"/>
    <w:rPr>
      <w:rFonts w:ascii="Calibri" w:eastAsia="Calibri" w:hAnsi="Calibri" w:cs="Calibri"/>
      <w:lang w:eastAsia="zh-CN"/>
    </w:rPr>
  </w:style>
  <w:style w:type="paragraph" w:customStyle="1" w:styleId="Tekstpodstawowy22">
    <w:name w:val="Tekst podstawowy 22"/>
    <w:basedOn w:val="Normalny"/>
    <w:rsid w:val="00760FF0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Tekstpodstawowywcity32">
    <w:name w:val="Tekst podstawowy wcięty 32"/>
    <w:basedOn w:val="Normalny"/>
    <w:rsid w:val="00760FF0"/>
    <w:pPr>
      <w:spacing w:after="120"/>
      <w:ind w:left="283"/>
    </w:pPr>
    <w:rPr>
      <w:sz w:val="16"/>
      <w:szCs w:val="16"/>
    </w:rPr>
  </w:style>
  <w:style w:type="paragraph" w:customStyle="1" w:styleId="CM7">
    <w:name w:val="CM7"/>
    <w:basedOn w:val="Normalny"/>
    <w:next w:val="Normalny"/>
    <w:rsid w:val="00760FF0"/>
    <w:pPr>
      <w:widowControl w:val="0"/>
      <w:autoSpaceDE w:val="0"/>
      <w:spacing w:after="0" w:line="253" w:lineRule="atLeast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Normalny"/>
    <w:rsid w:val="00760FF0"/>
    <w:pPr>
      <w:widowControl w:val="0"/>
      <w:autoSpaceDE w:val="0"/>
      <w:spacing w:after="0" w:line="240" w:lineRule="exact"/>
      <w:jc w:val="both"/>
    </w:pPr>
    <w:rPr>
      <w:rFonts w:ascii="Verdana" w:eastAsia="Times New Roman" w:hAnsi="Verdana" w:cs="Verdana"/>
      <w:sz w:val="24"/>
      <w:szCs w:val="24"/>
    </w:rPr>
  </w:style>
  <w:style w:type="paragraph" w:customStyle="1" w:styleId="NormalnyWeb1">
    <w:name w:val="Normalny (Web)1"/>
    <w:basedOn w:val="Normalny"/>
    <w:qFormat/>
    <w:rsid w:val="00760FF0"/>
    <w:pPr>
      <w:spacing w:before="100" w:after="119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2C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2C3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2C30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2C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2C30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Akapitzlist">
    <w:name w:val="List Paragraph"/>
    <w:basedOn w:val="Normalny"/>
    <w:qFormat/>
    <w:rsid w:val="001B5360"/>
    <w:pPr>
      <w:widowControl w:val="0"/>
      <w:spacing w:after="0" w:line="240" w:lineRule="auto"/>
      <w:ind w:left="720"/>
      <w:contextualSpacing/>
    </w:pPr>
    <w:rPr>
      <w:rFonts w:ascii="Liberation Serif" w:eastAsia="SimSun" w:hAnsi="Liberation Serif" w:cs="Mangal"/>
      <w:sz w:val="24"/>
      <w:szCs w:val="21"/>
      <w:lang w:bidi="hi-IN"/>
    </w:rPr>
  </w:style>
  <w:style w:type="paragraph" w:customStyle="1" w:styleId="Standard">
    <w:name w:val="Standard"/>
    <w:qFormat/>
    <w:rsid w:val="00FA216D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styleId="Pogrubienie">
    <w:name w:val="Strong"/>
    <w:uiPriority w:val="22"/>
    <w:qFormat/>
    <w:rsid w:val="001D1087"/>
    <w:rPr>
      <w:rFonts w:ascii="Tahoma" w:hAnsi="Tahoma" w:cs="Tahoma"/>
      <w:b/>
      <w:bCs/>
      <w:sz w:val="11"/>
      <w:szCs w:val="11"/>
    </w:rPr>
  </w:style>
  <w:style w:type="paragraph" w:customStyle="1" w:styleId="Zawartotabeli">
    <w:name w:val="Zawartość tabeli"/>
    <w:basedOn w:val="Normalny"/>
    <w:rsid w:val="001D1087"/>
    <w:pPr>
      <w:widowControl w:val="0"/>
      <w:suppressLineNumber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bidi="hi-IN"/>
    </w:rPr>
  </w:style>
  <w:style w:type="character" w:customStyle="1" w:styleId="WW8Num1z0">
    <w:name w:val="WW8Num1z0"/>
    <w:rsid w:val="007A63B7"/>
  </w:style>
  <w:style w:type="paragraph" w:styleId="Tekstdymka">
    <w:name w:val="Balloon Text"/>
    <w:basedOn w:val="Normalny"/>
    <w:link w:val="TekstdymkaZnak"/>
    <w:uiPriority w:val="99"/>
    <w:semiHidden/>
    <w:unhideWhenUsed/>
    <w:rsid w:val="00FE4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408"/>
    <w:rPr>
      <w:rFonts w:ascii="Tahoma" w:eastAsia="Calibri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FE4408"/>
  </w:style>
  <w:style w:type="paragraph" w:styleId="Nagwek">
    <w:name w:val="header"/>
    <w:basedOn w:val="Normalny"/>
    <w:link w:val="NagwekZnak"/>
    <w:uiPriority w:val="99"/>
    <w:unhideWhenUsed/>
    <w:rsid w:val="00FE52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52D8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E52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52D8"/>
    <w:rPr>
      <w:rFonts w:ascii="Calibri" w:eastAsia="Calibri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FF0"/>
    <w:pPr>
      <w:suppressAutoHyphens/>
      <w:spacing w:line="254" w:lineRule="auto"/>
    </w:pPr>
    <w:rPr>
      <w:rFonts w:ascii="Calibri" w:eastAsia="Calibri" w:hAnsi="Calibri" w:cs="Calibri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760FF0"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760FF0"/>
    <w:pPr>
      <w:keepNext/>
      <w:numPr>
        <w:ilvl w:val="1"/>
        <w:numId w:val="1"/>
      </w:numPr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60FF0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760FF0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customStyle="1" w:styleId="FontStyle41">
    <w:name w:val="Font Style41"/>
    <w:rsid w:val="00760FF0"/>
    <w:rPr>
      <w:rFonts w:ascii="Verdana" w:hAnsi="Verdana" w:cs="Verdana"/>
      <w:sz w:val="18"/>
      <w:szCs w:val="18"/>
    </w:rPr>
  </w:style>
  <w:style w:type="character" w:styleId="Hipercze">
    <w:name w:val="Hyperlink"/>
    <w:rsid w:val="00760FF0"/>
    <w:rPr>
      <w:color w:val="0563C1"/>
      <w:u w:val="single"/>
    </w:rPr>
  </w:style>
  <w:style w:type="character" w:customStyle="1" w:styleId="FontStyle47">
    <w:name w:val="Font Style47"/>
    <w:qFormat/>
    <w:rsid w:val="00760FF0"/>
    <w:rPr>
      <w:rFonts w:ascii="Verdana" w:hAnsi="Verdana" w:cs="Verdana"/>
      <w:i/>
      <w:iCs/>
      <w:spacing w:val="-20"/>
      <w:sz w:val="22"/>
      <w:szCs w:val="22"/>
    </w:rPr>
  </w:style>
  <w:style w:type="character" w:customStyle="1" w:styleId="WW-czeinternetowe">
    <w:name w:val="WW-Łącze internetowe"/>
    <w:rsid w:val="00760FF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60FF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60FF0"/>
    <w:rPr>
      <w:rFonts w:ascii="Calibri" w:eastAsia="Calibri" w:hAnsi="Calibri" w:cs="Calibri"/>
      <w:lang w:eastAsia="zh-CN"/>
    </w:rPr>
  </w:style>
  <w:style w:type="paragraph" w:customStyle="1" w:styleId="Tekstpodstawowy22">
    <w:name w:val="Tekst podstawowy 22"/>
    <w:basedOn w:val="Normalny"/>
    <w:rsid w:val="00760FF0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Tekstpodstawowywcity32">
    <w:name w:val="Tekst podstawowy wcięty 32"/>
    <w:basedOn w:val="Normalny"/>
    <w:rsid w:val="00760FF0"/>
    <w:pPr>
      <w:spacing w:after="120"/>
      <w:ind w:left="283"/>
    </w:pPr>
    <w:rPr>
      <w:sz w:val="16"/>
      <w:szCs w:val="16"/>
    </w:rPr>
  </w:style>
  <w:style w:type="paragraph" w:customStyle="1" w:styleId="CM7">
    <w:name w:val="CM7"/>
    <w:basedOn w:val="Normalny"/>
    <w:next w:val="Normalny"/>
    <w:rsid w:val="00760FF0"/>
    <w:pPr>
      <w:widowControl w:val="0"/>
      <w:autoSpaceDE w:val="0"/>
      <w:spacing w:after="0" w:line="253" w:lineRule="atLeast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Normalny"/>
    <w:rsid w:val="00760FF0"/>
    <w:pPr>
      <w:widowControl w:val="0"/>
      <w:autoSpaceDE w:val="0"/>
      <w:spacing w:after="0" w:line="240" w:lineRule="exact"/>
      <w:jc w:val="both"/>
    </w:pPr>
    <w:rPr>
      <w:rFonts w:ascii="Verdana" w:eastAsia="Times New Roman" w:hAnsi="Verdana" w:cs="Verdana"/>
      <w:sz w:val="24"/>
      <w:szCs w:val="24"/>
    </w:rPr>
  </w:style>
  <w:style w:type="paragraph" w:customStyle="1" w:styleId="NormalnyWeb1">
    <w:name w:val="Normalny (Web)1"/>
    <w:basedOn w:val="Normalny"/>
    <w:qFormat/>
    <w:rsid w:val="00760FF0"/>
    <w:pPr>
      <w:spacing w:before="100" w:after="119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2C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2C3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2C30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2C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2C30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Akapitzlist">
    <w:name w:val="List Paragraph"/>
    <w:basedOn w:val="Normalny"/>
    <w:qFormat/>
    <w:rsid w:val="001B5360"/>
    <w:pPr>
      <w:widowControl w:val="0"/>
      <w:spacing w:after="0" w:line="240" w:lineRule="auto"/>
      <w:ind w:left="720"/>
      <w:contextualSpacing/>
    </w:pPr>
    <w:rPr>
      <w:rFonts w:ascii="Liberation Serif" w:eastAsia="SimSun" w:hAnsi="Liberation Serif" w:cs="Mangal"/>
      <w:sz w:val="24"/>
      <w:szCs w:val="21"/>
      <w:lang w:bidi="hi-IN"/>
    </w:rPr>
  </w:style>
  <w:style w:type="paragraph" w:customStyle="1" w:styleId="Standard">
    <w:name w:val="Standard"/>
    <w:qFormat/>
    <w:rsid w:val="00FA216D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styleId="Pogrubienie">
    <w:name w:val="Strong"/>
    <w:uiPriority w:val="22"/>
    <w:qFormat/>
    <w:rsid w:val="001D1087"/>
    <w:rPr>
      <w:rFonts w:ascii="Tahoma" w:hAnsi="Tahoma" w:cs="Tahoma"/>
      <w:b/>
      <w:bCs/>
      <w:sz w:val="11"/>
      <w:szCs w:val="11"/>
    </w:rPr>
  </w:style>
  <w:style w:type="paragraph" w:customStyle="1" w:styleId="Zawartotabeli">
    <w:name w:val="Zawartość tabeli"/>
    <w:basedOn w:val="Normalny"/>
    <w:rsid w:val="001D1087"/>
    <w:pPr>
      <w:widowControl w:val="0"/>
      <w:suppressLineNumber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bidi="hi-IN"/>
    </w:rPr>
  </w:style>
  <w:style w:type="character" w:customStyle="1" w:styleId="WW8Num1z0">
    <w:name w:val="WW8Num1z0"/>
    <w:rsid w:val="007A63B7"/>
  </w:style>
  <w:style w:type="paragraph" w:styleId="Tekstdymka">
    <w:name w:val="Balloon Text"/>
    <w:basedOn w:val="Normalny"/>
    <w:link w:val="TekstdymkaZnak"/>
    <w:uiPriority w:val="99"/>
    <w:semiHidden/>
    <w:unhideWhenUsed/>
    <w:rsid w:val="00FE4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408"/>
    <w:rPr>
      <w:rFonts w:ascii="Tahoma" w:eastAsia="Calibri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FE4408"/>
  </w:style>
  <w:style w:type="paragraph" w:styleId="Nagwek">
    <w:name w:val="header"/>
    <w:basedOn w:val="Normalny"/>
    <w:link w:val="NagwekZnak"/>
    <w:uiPriority w:val="99"/>
    <w:unhideWhenUsed/>
    <w:rsid w:val="00FE52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52D8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E52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52D8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s.koszalin.ibip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1/relationships/commentsExtended" Target="commentsExtended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ekretariat@cuskoszalin." TargetMode="Externa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yperlink" Target="https://sip.legalis.pl/document-view.seam?documentId=mfrxilrvgaytgnbsge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m2tsnrrguyts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11</Pages>
  <Words>5223</Words>
  <Characters>31339</Characters>
  <Application>Microsoft Office Word</Application>
  <DocSecurity>0</DocSecurity>
  <Lines>261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Stubińska</dc:creator>
  <cp:lastModifiedBy>Monika Cieślińska</cp:lastModifiedBy>
  <cp:revision>27</cp:revision>
  <cp:lastPrinted>2021-11-25T13:10:00Z</cp:lastPrinted>
  <dcterms:created xsi:type="dcterms:W3CDTF">2021-10-18T09:34:00Z</dcterms:created>
  <dcterms:modified xsi:type="dcterms:W3CDTF">2021-11-25T13:11:00Z</dcterms:modified>
</cp:coreProperties>
</file>