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16ACA" w14:textId="77777777" w:rsidR="001346B7" w:rsidRPr="00D22A0B" w:rsidRDefault="001346B7" w:rsidP="004867A3">
      <w:pPr>
        <w:spacing w:after="0" w:line="360" w:lineRule="auto"/>
        <w:contextualSpacing/>
        <w:rPr>
          <w:rFonts w:ascii="Segoe UI" w:hAnsi="Segoe UI" w:cs="Segoe UI"/>
          <w:b/>
          <w:sz w:val="20"/>
          <w:szCs w:val="20"/>
          <w:u w:val="single"/>
          <w:lang w:eastAsia="pl-PL"/>
        </w:rPr>
      </w:pPr>
      <w:bookmarkStart w:id="0" w:name="_GoBack"/>
      <w:bookmarkEnd w:id="0"/>
    </w:p>
    <w:p w14:paraId="1C7A9AEE" w14:textId="6701A453" w:rsidR="001346B7" w:rsidRPr="00D22A0B" w:rsidRDefault="001346B7" w:rsidP="001346B7">
      <w:pPr>
        <w:spacing w:after="0" w:line="360" w:lineRule="auto"/>
        <w:contextualSpacing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 xml:space="preserve">Zarządzenie Nr </w:t>
      </w:r>
      <w:r w:rsidR="005C2207">
        <w:rPr>
          <w:rFonts w:ascii="Segoe UI" w:hAnsi="Segoe UI" w:cs="Segoe UI"/>
          <w:b/>
          <w:sz w:val="20"/>
          <w:szCs w:val="20"/>
        </w:rPr>
        <w:t>113</w:t>
      </w:r>
      <w:r w:rsidRPr="00D22A0B">
        <w:rPr>
          <w:rFonts w:ascii="Segoe UI" w:hAnsi="Segoe UI" w:cs="Segoe UI"/>
          <w:b/>
          <w:sz w:val="20"/>
          <w:szCs w:val="20"/>
        </w:rPr>
        <w:t>/</w:t>
      </w:r>
      <w:r w:rsidR="002162D0">
        <w:rPr>
          <w:rFonts w:ascii="Segoe UI" w:hAnsi="Segoe UI" w:cs="Segoe UI"/>
          <w:b/>
          <w:sz w:val="20"/>
          <w:szCs w:val="20"/>
        </w:rPr>
        <w:t>2021</w:t>
      </w:r>
      <w:r w:rsidRPr="00D22A0B">
        <w:rPr>
          <w:rFonts w:ascii="Segoe UI" w:hAnsi="Segoe UI" w:cs="Segoe UI"/>
          <w:b/>
          <w:sz w:val="20"/>
          <w:szCs w:val="20"/>
        </w:rPr>
        <w:t xml:space="preserve">    </w:t>
      </w:r>
    </w:p>
    <w:p w14:paraId="2696643E" w14:textId="77777777" w:rsidR="001346B7" w:rsidRPr="00D22A0B" w:rsidRDefault="001346B7" w:rsidP="001346B7">
      <w:pPr>
        <w:spacing w:after="0" w:line="360" w:lineRule="auto"/>
        <w:contextualSpacing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>Dyrektora Centrum Usług Społecznych w Koszalinie</w:t>
      </w:r>
    </w:p>
    <w:p w14:paraId="729078CF" w14:textId="77777777" w:rsidR="001346B7" w:rsidRPr="00D22A0B" w:rsidRDefault="001346B7" w:rsidP="001346B7">
      <w:pPr>
        <w:spacing w:after="0" w:line="360" w:lineRule="auto"/>
        <w:contextualSpacing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 xml:space="preserve">z dnia </w:t>
      </w:r>
      <w:r w:rsidR="00F97524">
        <w:rPr>
          <w:rFonts w:ascii="Segoe UI" w:hAnsi="Segoe UI" w:cs="Segoe UI"/>
          <w:b/>
          <w:sz w:val="20"/>
          <w:szCs w:val="20"/>
        </w:rPr>
        <w:t xml:space="preserve">26 listopada </w:t>
      </w:r>
      <w:r w:rsidR="002162D0">
        <w:rPr>
          <w:rFonts w:ascii="Segoe UI" w:hAnsi="Segoe UI" w:cs="Segoe UI"/>
          <w:b/>
          <w:sz w:val="20"/>
          <w:szCs w:val="20"/>
        </w:rPr>
        <w:t>2021</w:t>
      </w:r>
      <w:r w:rsidRPr="00D22A0B">
        <w:rPr>
          <w:rFonts w:ascii="Segoe UI" w:hAnsi="Segoe UI" w:cs="Segoe UI"/>
          <w:b/>
          <w:sz w:val="20"/>
          <w:szCs w:val="20"/>
        </w:rPr>
        <w:t xml:space="preserve"> roku</w:t>
      </w:r>
    </w:p>
    <w:p w14:paraId="2B7798AF" w14:textId="77777777" w:rsidR="00A85F1E" w:rsidRDefault="001346B7" w:rsidP="004867A3">
      <w:pPr>
        <w:autoSpaceDE w:val="0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eastAsia="Segoe UI" w:hAnsi="Segoe UI" w:cs="Segoe UI"/>
          <w:b/>
          <w:sz w:val="20"/>
          <w:szCs w:val="20"/>
          <w:lang w:eastAsia="pl-PL"/>
        </w:rPr>
        <w:t xml:space="preserve">                </w:t>
      </w:r>
      <w:r w:rsidRPr="00D22A0B">
        <w:rPr>
          <w:rFonts w:ascii="Segoe UI" w:hAnsi="Segoe UI" w:cs="Segoe UI"/>
          <w:b/>
          <w:sz w:val="20"/>
          <w:szCs w:val="20"/>
          <w:lang w:eastAsia="pl-PL"/>
        </w:rPr>
        <w:t>w sprawie ogłoszenia otwartego konkursu ofert na</w:t>
      </w:r>
      <w:r w:rsidR="00A85F1E">
        <w:rPr>
          <w:rFonts w:ascii="Segoe UI" w:hAnsi="Segoe UI" w:cs="Segoe UI"/>
          <w:b/>
          <w:sz w:val="20"/>
          <w:szCs w:val="20"/>
          <w:lang w:eastAsia="pl-PL"/>
        </w:rPr>
        <w:t>:</w:t>
      </w:r>
    </w:p>
    <w:p w14:paraId="2629323D" w14:textId="77777777" w:rsidR="004D34CF" w:rsidRDefault="001346B7" w:rsidP="004D34CF">
      <w:pPr>
        <w:autoSpaceDE w:val="0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</w:t>
      </w:r>
    </w:p>
    <w:p w14:paraId="15791EA3" w14:textId="77777777" w:rsidR="004D34CF" w:rsidRDefault="004D34CF" w:rsidP="004D34CF">
      <w:pPr>
        <w:autoSpaceDE w:val="0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w </w:t>
      </w:r>
      <w:r>
        <w:rPr>
          <w:rFonts w:ascii="Segoe UI" w:hAnsi="Segoe UI" w:cs="Segoe UI"/>
          <w:b/>
          <w:sz w:val="20"/>
          <w:szCs w:val="20"/>
          <w:lang w:eastAsia="pl-PL"/>
        </w:rPr>
        <w:t xml:space="preserve">latach </w:t>
      </w:r>
      <w:r w:rsidRPr="004867A3">
        <w:rPr>
          <w:rFonts w:ascii="Segoe UI" w:hAnsi="Segoe UI" w:cs="Segoe UI"/>
          <w:b/>
          <w:sz w:val="20"/>
          <w:szCs w:val="20"/>
          <w:lang w:eastAsia="pl-PL"/>
        </w:rPr>
        <w:t>2022</w:t>
      </w:r>
      <w:r>
        <w:rPr>
          <w:rFonts w:ascii="Segoe UI" w:hAnsi="Segoe UI" w:cs="Segoe UI"/>
          <w:b/>
          <w:sz w:val="20"/>
          <w:szCs w:val="20"/>
          <w:lang w:eastAsia="pl-PL"/>
        </w:rPr>
        <w:t xml:space="preserve">-2023 </w:t>
      </w:r>
    </w:p>
    <w:p w14:paraId="629909D6" w14:textId="77777777" w:rsidR="001346B7" w:rsidRPr="004867A3" w:rsidRDefault="001346B7" w:rsidP="004D34CF">
      <w:pPr>
        <w:autoSpaceDE w:val="0"/>
        <w:spacing w:after="0" w:line="240" w:lineRule="auto"/>
        <w:contextualSpacing/>
        <w:jc w:val="center"/>
        <w:rPr>
          <w:b/>
        </w:rPr>
      </w:pPr>
      <w:r w:rsidRPr="004867A3">
        <w:rPr>
          <w:rFonts w:ascii="Segoe UI" w:hAnsi="Segoe UI" w:cs="Segoe UI"/>
          <w:b/>
          <w:sz w:val="20"/>
          <w:szCs w:val="20"/>
          <w:lang w:eastAsia="pl-PL"/>
        </w:rPr>
        <w:t>oraz naboru na członków komisji konkursowej</w:t>
      </w:r>
    </w:p>
    <w:p w14:paraId="241B408B" w14:textId="77777777" w:rsidR="001346B7" w:rsidRPr="00D22A0B" w:rsidRDefault="001346B7" w:rsidP="001346B7">
      <w:pPr>
        <w:jc w:val="center"/>
        <w:rPr>
          <w:rFonts w:ascii="Segoe UI" w:hAnsi="Segoe UI" w:cs="Segoe UI"/>
          <w:b/>
          <w:sz w:val="20"/>
          <w:szCs w:val="20"/>
        </w:rPr>
      </w:pPr>
    </w:p>
    <w:p w14:paraId="4487DA41" w14:textId="77777777" w:rsidR="001346B7" w:rsidRPr="002162D0" w:rsidRDefault="001346B7" w:rsidP="001346B7">
      <w:pPr>
        <w:spacing w:after="240"/>
        <w:ind w:firstLine="357"/>
        <w:jc w:val="both"/>
        <w:rPr>
          <w:rFonts w:ascii="Segoe UI" w:hAnsi="Segoe UI" w:cs="Segoe UI"/>
          <w:sz w:val="20"/>
          <w:szCs w:val="20"/>
        </w:rPr>
      </w:pPr>
      <w:r w:rsidRPr="002162D0">
        <w:rPr>
          <w:rFonts w:ascii="Segoe UI" w:hAnsi="Segoe UI" w:cs="Segoe UI"/>
          <w:sz w:val="20"/>
          <w:szCs w:val="20"/>
        </w:rPr>
        <w:t xml:space="preserve">Na podstawie </w:t>
      </w:r>
      <w:r w:rsidR="002162D0" w:rsidRPr="002162D0">
        <w:rPr>
          <w:rFonts w:ascii="Segoe UI" w:hAnsi="Segoe UI" w:cs="Segoe UI"/>
          <w:sz w:val="20"/>
          <w:szCs w:val="20"/>
        </w:rPr>
        <w:t xml:space="preserve">§ 10 ust. 4 pkt 12 Regulaminu Organizacyjnego Centrum Usług Społecznych </w:t>
      </w:r>
      <w:r w:rsidR="002162D0" w:rsidRPr="002162D0">
        <w:rPr>
          <w:rFonts w:ascii="Segoe UI" w:hAnsi="Segoe UI" w:cs="Segoe UI"/>
          <w:sz w:val="20"/>
          <w:szCs w:val="20"/>
        </w:rPr>
        <w:br/>
        <w:t>w Koszalinie, stanowiącego załącznik do Zarządzenia Nr 1/2021 Dyre</w:t>
      </w:r>
      <w:r w:rsidR="002162D0">
        <w:rPr>
          <w:rFonts w:ascii="Segoe UI" w:hAnsi="Segoe UI" w:cs="Segoe UI"/>
          <w:sz w:val="20"/>
          <w:szCs w:val="20"/>
        </w:rPr>
        <w:t xml:space="preserve">ktora Centrum Usług Społecznych </w:t>
      </w:r>
      <w:r w:rsidR="002162D0" w:rsidRPr="002162D0">
        <w:rPr>
          <w:rFonts w:ascii="Segoe UI" w:hAnsi="Segoe UI" w:cs="Segoe UI"/>
          <w:sz w:val="20"/>
          <w:szCs w:val="20"/>
        </w:rPr>
        <w:t>w Koszalinie z dnia 01 lipca 2021 roku</w:t>
      </w:r>
      <w:r w:rsidRPr="002162D0">
        <w:rPr>
          <w:rFonts w:ascii="Segoe UI" w:hAnsi="Segoe UI" w:cs="Segoe UI"/>
          <w:sz w:val="20"/>
          <w:szCs w:val="20"/>
        </w:rPr>
        <w:t xml:space="preserve">, ze zm. oraz na </w:t>
      </w:r>
      <w:r w:rsidRPr="002162D0">
        <w:rPr>
          <w:rFonts w:ascii="Segoe UI" w:hAnsi="Segoe UI" w:cs="Segoe UI"/>
          <w:sz w:val="20"/>
          <w:szCs w:val="20"/>
          <w:lang w:eastAsia="pl-PL"/>
        </w:rPr>
        <w:t xml:space="preserve">podstawie pełnomocnictwa </w:t>
      </w:r>
      <w:r w:rsidR="002162D0">
        <w:rPr>
          <w:rFonts w:ascii="Segoe UI" w:hAnsi="Segoe UI" w:cs="Segoe UI"/>
          <w:sz w:val="20"/>
          <w:szCs w:val="20"/>
          <w:lang w:eastAsia="pl-PL"/>
        </w:rPr>
        <w:br/>
      </w:r>
      <w:r w:rsidR="002162D0">
        <w:rPr>
          <w:rFonts w:ascii="Segoe UI" w:hAnsi="Segoe UI" w:cs="Segoe UI"/>
          <w:bCs/>
          <w:sz w:val="20"/>
          <w:szCs w:val="20"/>
          <w:lang w:eastAsia="pl-PL"/>
        </w:rPr>
        <w:t>nr OA-I</w:t>
      </w:r>
      <w:r w:rsidR="004867A3" w:rsidRPr="002162D0">
        <w:rPr>
          <w:rFonts w:ascii="Segoe UI" w:hAnsi="Segoe UI" w:cs="Segoe UI"/>
          <w:bCs/>
          <w:sz w:val="20"/>
          <w:szCs w:val="20"/>
          <w:lang w:eastAsia="pl-PL"/>
        </w:rPr>
        <w:t>2.077.284.2021.AN z dnia 01 lipca 2021 roku</w:t>
      </w:r>
    </w:p>
    <w:p w14:paraId="2ACCCD93" w14:textId="77777777" w:rsidR="001346B7" w:rsidRPr="00D22A0B" w:rsidRDefault="001346B7" w:rsidP="001346B7">
      <w:pPr>
        <w:spacing w:after="240"/>
        <w:jc w:val="both"/>
      </w:pPr>
      <w:r w:rsidRPr="00D22A0B">
        <w:rPr>
          <w:rFonts w:ascii="Segoe UI" w:hAnsi="Segoe UI" w:cs="Segoe UI"/>
          <w:b/>
          <w:sz w:val="20"/>
          <w:szCs w:val="20"/>
        </w:rPr>
        <w:t>zarządzam, co następuje:</w:t>
      </w:r>
    </w:p>
    <w:p w14:paraId="0DF751B4" w14:textId="77777777" w:rsidR="001346B7" w:rsidRPr="00B70F9D" w:rsidRDefault="001346B7" w:rsidP="00B70F9D">
      <w:pPr>
        <w:autoSpaceDE w:val="0"/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</w:rPr>
        <w:t xml:space="preserve">§ 1.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Postanawia się ogłosić i przeprowadzić otwarty konkurs ofert na realizację zadania publicznego </w:t>
      </w:r>
      <w:r w:rsidR="00247378">
        <w:rPr>
          <w:rFonts w:ascii="Segoe UI" w:hAnsi="Segoe UI" w:cs="Segoe UI"/>
          <w:sz w:val="20"/>
          <w:szCs w:val="20"/>
          <w:lang w:eastAsia="pl-PL"/>
        </w:rPr>
        <w:br/>
      </w:r>
      <w:r w:rsidR="00B70F9D">
        <w:rPr>
          <w:rFonts w:ascii="Segoe UI" w:hAnsi="Segoe UI" w:cs="Segoe UI"/>
          <w:sz w:val="20"/>
          <w:szCs w:val="20"/>
          <w:lang w:eastAsia="pl-PL"/>
        </w:rPr>
        <w:t xml:space="preserve">z zakresu pomocy społecznej, w tym pomocy rodzinom i osobom w trudnej sytuacji życiowej oraz wyrównywania szans tych rodzin i osób - </w:t>
      </w:r>
      <w:r w:rsidR="00B70F9D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</w:t>
      </w:r>
      <w:r w:rsidR="00B70F9D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  <w:r w:rsidR="00B70F9D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w 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latach </w:t>
      </w:r>
      <w:r w:rsidR="00B70F9D" w:rsidRPr="004867A3">
        <w:rPr>
          <w:rFonts w:ascii="Segoe UI" w:hAnsi="Segoe UI" w:cs="Segoe UI"/>
          <w:b/>
          <w:sz w:val="20"/>
          <w:szCs w:val="20"/>
          <w:lang w:eastAsia="pl-PL"/>
        </w:rPr>
        <w:t>2022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>-2023</w:t>
      </w:r>
      <w:r w:rsidR="00B70F9D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w formie  </w:t>
      </w:r>
      <w:r w:rsidRPr="004867A3">
        <w:rPr>
          <w:rFonts w:ascii="Segoe UI" w:hAnsi="Segoe UI" w:cs="Segoe UI"/>
          <w:strike/>
          <w:sz w:val="20"/>
          <w:szCs w:val="20"/>
          <w:lang w:eastAsia="pl-PL"/>
        </w:rPr>
        <w:t>powierzenia*/</w:t>
      </w:r>
      <w:r w:rsidR="00B70F9D" w:rsidRPr="00B70F9D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wsparcia* </w:t>
      </w:r>
      <w:r w:rsidR="00247378">
        <w:rPr>
          <w:rFonts w:ascii="Segoe UI" w:hAnsi="Segoe UI" w:cs="Segoe UI"/>
          <w:sz w:val="20"/>
          <w:szCs w:val="20"/>
          <w:lang w:eastAsia="pl-PL"/>
        </w:rPr>
        <w:br/>
      </w:r>
      <w:r w:rsidRPr="00D22A0B">
        <w:rPr>
          <w:rFonts w:ascii="Segoe UI" w:hAnsi="Segoe UI" w:cs="Segoe UI"/>
          <w:sz w:val="20"/>
          <w:szCs w:val="20"/>
          <w:lang w:eastAsia="pl-PL"/>
        </w:rPr>
        <w:t>(* niewłaściwe skreślić) realizacji zadania publicznego oraz przeprowadzić nabór do komisji konkursowej.</w:t>
      </w:r>
    </w:p>
    <w:p w14:paraId="64061CF0" w14:textId="77777777" w:rsidR="00247378" w:rsidRDefault="001346B7" w:rsidP="00B70F9D">
      <w:pPr>
        <w:autoSpaceDE w:val="0"/>
        <w:spacing w:after="0" w:line="240" w:lineRule="auto"/>
        <w:jc w:val="both"/>
        <w:rPr>
          <w:rFonts w:ascii="Segoe UI" w:hAnsi="Segoe UI" w:cs="Segoe UI"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§ 2.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Planowana wysokość środków publicznych na realizację zadania publicznego</w:t>
      </w:r>
      <w:r w:rsidR="007D61D3">
        <w:t xml:space="preserve">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określonego </w:t>
      </w:r>
      <w:r w:rsidR="00247378">
        <w:rPr>
          <w:rFonts w:ascii="Segoe UI" w:hAnsi="Segoe UI" w:cs="Segoe UI"/>
          <w:sz w:val="20"/>
          <w:szCs w:val="20"/>
          <w:lang w:eastAsia="pl-PL"/>
        </w:rPr>
        <w:br/>
      </w:r>
      <w:r w:rsidRPr="00D22A0B">
        <w:rPr>
          <w:rFonts w:ascii="Segoe UI" w:hAnsi="Segoe UI" w:cs="Segoe UI"/>
          <w:sz w:val="20"/>
          <w:szCs w:val="20"/>
          <w:lang w:eastAsia="pl-PL"/>
        </w:rPr>
        <w:t>w § 1 wynosi</w:t>
      </w:r>
      <w:r w:rsidR="00247378">
        <w:rPr>
          <w:rFonts w:ascii="Segoe UI" w:hAnsi="Segoe UI" w:cs="Segoe UI"/>
          <w:sz w:val="20"/>
          <w:szCs w:val="20"/>
          <w:lang w:eastAsia="pl-PL"/>
        </w:rPr>
        <w:t>: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</w:t>
      </w:r>
    </w:p>
    <w:p w14:paraId="59910604" w14:textId="77777777" w:rsidR="00247378" w:rsidRDefault="007D61D3" w:rsidP="00B70F9D">
      <w:pPr>
        <w:autoSpaceDE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w 2022r. – 600 000,00 zł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(słownie: </w:t>
      </w:r>
      <w:r>
        <w:rPr>
          <w:rFonts w:ascii="Segoe UI" w:hAnsi="Segoe UI" w:cs="Segoe UI"/>
          <w:sz w:val="20"/>
          <w:szCs w:val="20"/>
          <w:lang w:eastAsia="pl-PL"/>
        </w:rPr>
        <w:t>sześćset tysięcy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złotych </w:t>
      </w:r>
      <w:r>
        <w:rPr>
          <w:rFonts w:ascii="Segoe UI" w:hAnsi="Segoe UI" w:cs="Segoe UI"/>
          <w:sz w:val="20"/>
          <w:szCs w:val="20"/>
          <w:lang w:eastAsia="pl-PL"/>
        </w:rPr>
        <w:t>00/100)</w:t>
      </w:r>
      <w:r>
        <w:rPr>
          <w:rFonts w:ascii="Segoe UI" w:hAnsi="Segoe UI" w:cs="Segoe UI"/>
          <w:sz w:val="20"/>
          <w:szCs w:val="20"/>
        </w:rPr>
        <w:t xml:space="preserve">,  </w:t>
      </w:r>
    </w:p>
    <w:p w14:paraId="2BA0B7B3" w14:textId="77777777" w:rsidR="001346B7" w:rsidRPr="00D22A0B" w:rsidRDefault="007D61D3" w:rsidP="00B70F9D">
      <w:pPr>
        <w:autoSpaceDE w:val="0"/>
        <w:spacing w:after="0" w:line="240" w:lineRule="auto"/>
        <w:jc w:val="both"/>
      </w:pPr>
      <w:r>
        <w:rPr>
          <w:rFonts w:ascii="Segoe UI" w:hAnsi="Segoe UI" w:cs="Segoe UI"/>
          <w:sz w:val="20"/>
          <w:szCs w:val="20"/>
        </w:rPr>
        <w:t xml:space="preserve">w 2023r. – 660 000,00 zł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(słownie: </w:t>
      </w:r>
      <w:r>
        <w:rPr>
          <w:rFonts w:ascii="Segoe UI" w:hAnsi="Segoe UI" w:cs="Segoe UI"/>
          <w:sz w:val="20"/>
          <w:szCs w:val="20"/>
          <w:lang w:eastAsia="pl-PL"/>
        </w:rPr>
        <w:t>sześćset sześćdziesiąt tysięcy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złotych </w:t>
      </w:r>
      <w:r>
        <w:rPr>
          <w:rFonts w:ascii="Segoe UI" w:hAnsi="Segoe UI" w:cs="Segoe UI"/>
          <w:sz w:val="20"/>
          <w:szCs w:val="20"/>
          <w:lang w:eastAsia="pl-PL"/>
        </w:rPr>
        <w:t>00/100)</w:t>
      </w:r>
      <w:r>
        <w:rPr>
          <w:rFonts w:ascii="Segoe UI" w:hAnsi="Segoe UI" w:cs="Segoe UI"/>
          <w:sz w:val="20"/>
          <w:szCs w:val="20"/>
        </w:rPr>
        <w:t>.</w:t>
      </w:r>
    </w:p>
    <w:p w14:paraId="4FB40540" w14:textId="77777777" w:rsidR="001346B7" w:rsidRPr="00A85F1E" w:rsidRDefault="001346B7" w:rsidP="00B70F9D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§ 3.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Wykonanie Zarządzenia powierza się </w:t>
      </w:r>
      <w:r w:rsidRPr="00A85F1E">
        <w:rPr>
          <w:rFonts w:ascii="Segoe UI" w:hAnsi="Segoe UI" w:cs="Segoe UI"/>
          <w:sz w:val="20"/>
          <w:szCs w:val="20"/>
        </w:rPr>
        <w:t xml:space="preserve">Zastępcy Dyrektora </w:t>
      </w:r>
      <w:r w:rsidR="00A85F1E" w:rsidRPr="00A85F1E">
        <w:rPr>
          <w:rStyle w:val="Pogrubienie"/>
          <w:rFonts w:ascii="Segoe UI" w:hAnsi="Segoe UI" w:cs="Segoe UI"/>
          <w:b w:val="0"/>
          <w:sz w:val="20"/>
          <w:szCs w:val="20"/>
        </w:rPr>
        <w:t>ds. Świadczeń</w:t>
      </w:r>
      <w:r w:rsidR="00A85F1E" w:rsidRPr="00A85F1E">
        <w:rPr>
          <w:rFonts w:ascii="Segoe UI" w:hAnsi="Segoe UI" w:cs="Segoe UI"/>
          <w:sz w:val="20"/>
          <w:szCs w:val="20"/>
        </w:rPr>
        <w:t xml:space="preserve"> </w:t>
      </w:r>
      <w:r w:rsidRPr="00A85F1E">
        <w:rPr>
          <w:rFonts w:ascii="Segoe UI" w:hAnsi="Segoe UI" w:cs="Segoe UI"/>
          <w:sz w:val="20"/>
          <w:szCs w:val="20"/>
        </w:rPr>
        <w:t>i Zespołowi Kontroli.</w:t>
      </w:r>
    </w:p>
    <w:p w14:paraId="483A3D12" w14:textId="77777777" w:rsidR="001346B7" w:rsidRPr="00D22A0B" w:rsidRDefault="001346B7" w:rsidP="00B70F9D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/>
          <w:sz w:val="20"/>
          <w:szCs w:val="20"/>
        </w:rPr>
        <w:t xml:space="preserve">§ 4. </w:t>
      </w:r>
      <w:r w:rsidRPr="00D22A0B">
        <w:rPr>
          <w:rFonts w:ascii="Segoe UI" w:hAnsi="Segoe UI" w:cs="Segoe UI"/>
          <w:sz w:val="20"/>
          <w:szCs w:val="20"/>
        </w:rPr>
        <w:t xml:space="preserve">Zarządzenie podaje się do wiadomości wszystkim pracownikom Centrum Usług Społecznych </w:t>
      </w:r>
      <w:r w:rsidRPr="00D22A0B">
        <w:rPr>
          <w:rFonts w:ascii="Segoe UI" w:hAnsi="Segoe UI" w:cs="Segoe UI"/>
          <w:sz w:val="20"/>
          <w:szCs w:val="20"/>
        </w:rPr>
        <w:br/>
        <w:t>w Koszalinie za pośrednictwem systemu e-Kancelaria.</w:t>
      </w:r>
    </w:p>
    <w:p w14:paraId="7D45A6B0" w14:textId="77777777" w:rsidR="001346B7" w:rsidRPr="00D22A0B" w:rsidRDefault="001346B7" w:rsidP="00B70F9D">
      <w:pPr>
        <w:spacing w:after="0" w:line="240" w:lineRule="auto"/>
        <w:ind w:left="30"/>
        <w:contextualSpacing/>
        <w:jc w:val="both"/>
      </w:pPr>
      <w:r w:rsidRPr="00D22A0B">
        <w:rPr>
          <w:rFonts w:ascii="Segoe UI" w:hAnsi="Segoe UI" w:cs="Segoe UI"/>
          <w:b/>
          <w:sz w:val="20"/>
          <w:szCs w:val="20"/>
        </w:rPr>
        <w:t>§ 5.</w:t>
      </w:r>
      <w:r w:rsidRPr="00D22A0B">
        <w:rPr>
          <w:rFonts w:ascii="Segoe UI" w:hAnsi="Segoe UI" w:cs="Segoe UI"/>
          <w:sz w:val="20"/>
          <w:szCs w:val="20"/>
        </w:rPr>
        <w:t xml:space="preserve">  Zarządzenie wchodzi w życie z dniem podpisania.</w:t>
      </w:r>
    </w:p>
    <w:p w14:paraId="7418B541" w14:textId="77777777" w:rsidR="001346B7" w:rsidRDefault="001346B7" w:rsidP="002162D0">
      <w:pPr>
        <w:spacing w:after="0" w:line="240" w:lineRule="auto"/>
        <w:contextualSpacing/>
        <w:rPr>
          <w:rFonts w:ascii="Segoe UI" w:eastAsia="Segoe UI" w:hAnsi="Segoe UI" w:cs="Segoe UI"/>
          <w:b/>
          <w:sz w:val="20"/>
          <w:szCs w:val="20"/>
        </w:rPr>
      </w:pPr>
      <w:r w:rsidRPr="00D22A0B">
        <w:rPr>
          <w:rFonts w:ascii="Segoe UI" w:eastAsia="Segoe UI" w:hAnsi="Segoe UI" w:cs="Segoe UI"/>
          <w:b/>
          <w:sz w:val="20"/>
          <w:szCs w:val="20"/>
        </w:rPr>
        <w:t xml:space="preserve">                                                    </w:t>
      </w:r>
    </w:p>
    <w:p w14:paraId="72EE809C" w14:textId="77777777" w:rsidR="00810D70" w:rsidRPr="00D22A0B" w:rsidRDefault="00810D70" w:rsidP="002162D0">
      <w:pPr>
        <w:spacing w:after="0" w:line="240" w:lineRule="auto"/>
        <w:contextualSpacing/>
      </w:pPr>
    </w:p>
    <w:p w14:paraId="42C8E692" w14:textId="77777777" w:rsidR="002162D0" w:rsidRDefault="002162D0" w:rsidP="002162D0">
      <w:pPr>
        <w:spacing w:after="0" w:line="240" w:lineRule="auto"/>
        <w:ind w:left="6372"/>
        <w:contextualSpacing/>
      </w:pPr>
      <w:r>
        <w:rPr>
          <w:rFonts w:ascii="Segoe UI" w:hAnsi="Segoe UI" w:cs="Segoe UI"/>
          <w:bCs/>
          <w:sz w:val="16"/>
          <w:szCs w:val="16"/>
        </w:rPr>
        <w:t>Dyrektor</w:t>
      </w:r>
    </w:p>
    <w:p w14:paraId="3042394B" w14:textId="77777777" w:rsidR="002162D0" w:rsidRDefault="002162D0" w:rsidP="002162D0">
      <w:pPr>
        <w:spacing w:after="0" w:line="240" w:lineRule="auto"/>
        <w:ind w:left="3540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  <w:r w:rsidRPr="002162D0">
        <w:rPr>
          <w:rFonts w:ascii="Segoe UI" w:hAnsi="Segoe UI" w:cs="Segoe UI"/>
          <w:bCs/>
          <w:sz w:val="16"/>
          <w:szCs w:val="16"/>
        </w:rPr>
        <w:t xml:space="preserve">Centrum </w:t>
      </w:r>
      <w:r>
        <w:rPr>
          <w:rFonts w:ascii="Segoe UI" w:hAnsi="Segoe UI" w:cs="Segoe UI"/>
          <w:bCs/>
          <w:sz w:val="16"/>
          <w:szCs w:val="16"/>
        </w:rPr>
        <w:t>Usług Społecznych</w:t>
      </w:r>
    </w:p>
    <w:p w14:paraId="779CCC4F" w14:textId="77777777" w:rsidR="002162D0" w:rsidRPr="002162D0" w:rsidRDefault="002162D0" w:rsidP="002162D0">
      <w:pPr>
        <w:spacing w:after="0" w:line="240" w:lineRule="auto"/>
        <w:ind w:left="3540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  <w:r>
        <w:rPr>
          <w:rFonts w:ascii="Segoe UI" w:hAnsi="Segoe UI" w:cs="Segoe UI"/>
          <w:bCs/>
          <w:sz w:val="16"/>
          <w:szCs w:val="16"/>
        </w:rPr>
        <w:t>w Koszalinie</w:t>
      </w:r>
    </w:p>
    <w:p w14:paraId="5556D946" w14:textId="77777777" w:rsidR="002162D0" w:rsidRDefault="002162D0" w:rsidP="002162D0">
      <w:pPr>
        <w:spacing w:after="0" w:line="240" w:lineRule="auto"/>
        <w:contextualSpacing/>
        <w:rPr>
          <w:rFonts w:ascii="Segoe UI" w:hAnsi="Segoe UI" w:cs="Segoe UI"/>
          <w:bCs/>
          <w:sz w:val="16"/>
          <w:szCs w:val="16"/>
        </w:rPr>
      </w:pPr>
    </w:p>
    <w:p w14:paraId="7FDA45E4" w14:textId="77777777" w:rsidR="002162D0" w:rsidRPr="00D22A0B" w:rsidRDefault="002162D0" w:rsidP="002162D0">
      <w:pPr>
        <w:spacing w:after="0" w:line="240" w:lineRule="auto"/>
        <w:ind w:left="4956" w:firstLine="708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>
        <w:rPr>
          <w:rFonts w:ascii="Segoe UI" w:hAnsi="Segoe UI" w:cs="Segoe UI"/>
          <w:bCs/>
          <w:sz w:val="16"/>
          <w:szCs w:val="16"/>
        </w:rPr>
        <w:t>Bogumiła Szczepanik</w:t>
      </w:r>
      <w:r>
        <w:rPr>
          <w:rFonts w:ascii="Segoe UI" w:hAnsi="Segoe UI" w:cs="Segoe UI"/>
          <w:b/>
          <w:sz w:val="24"/>
          <w:szCs w:val="24"/>
          <w:lang w:eastAsia="pl-PL"/>
        </w:rPr>
        <w:t xml:space="preserve"> </w:t>
      </w:r>
      <w:r>
        <w:rPr>
          <w:rFonts w:ascii="Segoe UI" w:hAnsi="Segoe UI" w:cs="Segoe UI"/>
          <w:b/>
          <w:sz w:val="24"/>
          <w:szCs w:val="24"/>
          <w:lang w:eastAsia="pl-PL"/>
        </w:rPr>
        <w:tab/>
      </w:r>
      <w:r>
        <w:rPr>
          <w:rFonts w:ascii="Segoe UI" w:hAnsi="Segoe UI" w:cs="Segoe UI"/>
          <w:b/>
          <w:sz w:val="24"/>
          <w:szCs w:val="24"/>
          <w:lang w:eastAsia="pl-PL"/>
        </w:rPr>
        <w:tab/>
      </w:r>
    </w:p>
    <w:p w14:paraId="73B83882" w14:textId="77777777" w:rsidR="001346B7" w:rsidRPr="00D22A0B" w:rsidRDefault="001346B7" w:rsidP="001346B7">
      <w:pPr>
        <w:spacing w:line="276" w:lineRule="auto"/>
        <w:jc w:val="right"/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</w:p>
    <w:p w14:paraId="7D5CB6A7" w14:textId="77777777" w:rsidR="001346B7" w:rsidRPr="00D22A0B" w:rsidRDefault="001346B7" w:rsidP="001346B7">
      <w:pPr>
        <w:spacing w:after="0" w:line="240" w:lineRule="auto"/>
        <w:jc w:val="right"/>
      </w:pPr>
    </w:p>
    <w:p w14:paraId="68D8265E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4744CE2C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35A648A6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473DD9E7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2ADD4557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05B9ECF5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48C41805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25DA4751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41EEBD8D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7EEA9CDD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0990D7E7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14B77816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5D869C30" w14:textId="77777777" w:rsidR="001346B7" w:rsidRPr="00D22A0B" w:rsidRDefault="001346B7" w:rsidP="001346B7">
      <w:pPr>
        <w:autoSpaceDE w:val="0"/>
        <w:spacing w:after="0" w:line="240" w:lineRule="auto"/>
        <w:rPr>
          <w:rFonts w:ascii="Segoe UI" w:hAnsi="Segoe UI" w:cs="Segoe UI"/>
          <w:bCs/>
          <w:color w:val="000000"/>
          <w:sz w:val="20"/>
          <w:szCs w:val="20"/>
          <w:u w:val="single"/>
          <w:lang w:eastAsia="pl-PL"/>
        </w:rPr>
      </w:pPr>
    </w:p>
    <w:p w14:paraId="1022C01F" w14:textId="77777777" w:rsidR="001346B7" w:rsidRPr="004867A3" w:rsidRDefault="001346B7" w:rsidP="004867A3">
      <w:pPr>
        <w:pStyle w:val="NormalnyWeb1"/>
        <w:spacing w:before="0" w:after="0"/>
        <w:ind w:left="74" w:right="74"/>
        <w:contextualSpacing/>
        <w:jc w:val="center"/>
        <w:rPr>
          <w:b/>
          <w:sz w:val="20"/>
          <w:szCs w:val="20"/>
        </w:rPr>
      </w:pPr>
      <w:r w:rsidRPr="004867A3">
        <w:rPr>
          <w:rFonts w:ascii="Segoe UI" w:hAnsi="Segoe UI" w:cs="Segoe UI"/>
          <w:b/>
          <w:bCs/>
          <w:sz w:val="20"/>
          <w:szCs w:val="20"/>
        </w:rPr>
        <w:lastRenderedPageBreak/>
        <w:t>DYREKTOR CENTRUM USŁUG SPOŁECZNYCH W KOSZALINIE</w:t>
      </w:r>
    </w:p>
    <w:p w14:paraId="20312135" w14:textId="4CEC606A" w:rsidR="001346B7" w:rsidRPr="004867A3" w:rsidRDefault="001346B7" w:rsidP="004867A3">
      <w:pPr>
        <w:pStyle w:val="Tekstpodstawowy"/>
        <w:spacing w:after="0" w:line="240" w:lineRule="auto"/>
        <w:contextualSpacing/>
        <w:jc w:val="center"/>
        <w:rPr>
          <w:b/>
          <w:sz w:val="20"/>
          <w:szCs w:val="20"/>
        </w:rPr>
      </w:pPr>
      <w:r w:rsidRPr="004867A3">
        <w:rPr>
          <w:rFonts w:ascii="Segoe UI" w:hAnsi="Segoe UI" w:cs="Segoe UI"/>
          <w:b/>
          <w:bCs/>
          <w:sz w:val="20"/>
          <w:szCs w:val="20"/>
        </w:rPr>
        <w:t xml:space="preserve">na </w:t>
      </w:r>
      <w:r w:rsidRPr="002162D0">
        <w:rPr>
          <w:rFonts w:ascii="Segoe UI" w:hAnsi="Segoe UI" w:cs="Segoe UI"/>
          <w:b/>
          <w:bCs/>
          <w:sz w:val="20"/>
          <w:szCs w:val="20"/>
        </w:rPr>
        <w:t xml:space="preserve">podstawie </w:t>
      </w:r>
      <w:r w:rsidR="002162D0" w:rsidRPr="002162D0">
        <w:rPr>
          <w:rFonts w:ascii="Segoe UI" w:hAnsi="Segoe UI" w:cs="Segoe UI"/>
          <w:b/>
          <w:sz w:val="20"/>
          <w:szCs w:val="20"/>
          <w:lang w:eastAsia="pl-PL"/>
        </w:rPr>
        <w:t xml:space="preserve">pełnomocnictwa </w:t>
      </w:r>
      <w:r w:rsidR="002162D0" w:rsidRPr="002162D0">
        <w:rPr>
          <w:rFonts w:ascii="Segoe UI" w:hAnsi="Segoe UI" w:cs="Segoe UI"/>
          <w:b/>
          <w:sz w:val="20"/>
          <w:szCs w:val="20"/>
          <w:lang w:eastAsia="pl-PL"/>
        </w:rPr>
        <w:br/>
      </w:r>
      <w:r w:rsidR="002162D0" w:rsidRPr="002162D0">
        <w:rPr>
          <w:rFonts w:ascii="Segoe UI" w:hAnsi="Segoe UI" w:cs="Segoe UI"/>
          <w:b/>
          <w:bCs/>
          <w:sz w:val="20"/>
          <w:szCs w:val="20"/>
          <w:lang w:eastAsia="pl-PL"/>
        </w:rPr>
        <w:t>nr OA-I2.077.284.2021.AN z dnia 01 lipca 2021 roku</w:t>
      </w:r>
      <w:r w:rsidRPr="002162D0">
        <w:rPr>
          <w:rFonts w:ascii="Segoe UI" w:hAnsi="Segoe UI" w:cs="Segoe UI"/>
          <w:b/>
          <w:bCs/>
          <w:sz w:val="20"/>
          <w:szCs w:val="20"/>
        </w:rPr>
        <w:t>, w</w:t>
      </w:r>
      <w:r w:rsidRPr="004867A3">
        <w:rPr>
          <w:rFonts w:ascii="Segoe UI" w:hAnsi="Segoe UI" w:cs="Segoe UI"/>
          <w:b/>
          <w:bCs/>
          <w:sz w:val="20"/>
          <w:szCs w:val="20"/>
        </w:rPr>
        <w:t xml:space="preserve"> związku z art. 13 ustawy </w:t>
      </w:r>
      <w:r w:rsidRPr="004867A3">
        <w:rPr>
          <w:rFonts w:ascii="Segoe UI" w:hAnsi="Segoe UI" w:cs="Segoe UI"/>
          <w:b/>
          <w:bCs/>
          <w:sz w:val="20"/>
          <w:szCs w:val="20"/>
        </w:rPr>
        <w:br/>
        <w:t>z dnia 24 kwietnia 2003 r.  o działalności pożytku publicznego i o wolontariacie</w:t>
      </w:r>
      <w:r w:rsidR="004867A3" w:rsidRPr="004867A3">
        <w:rPr>
          <w:rFonts w:ascii="Segoe UI" w:hAnsi="Segoe UI" w:cs="Segoe UI"/>
          <w:b/>
          <w:bCs/>
          <w:sz w:val="20"/>
          <w:szCs w:val="20"/>
        </w:rPr>
        <w:t xml:space="preserve"> </w:t>
      </w:r>
    </w:p>
    <w:p w14:paraId="17D3ADB9" w14:textId="77777777" w:rsidR="004867A3" w:rsidRDefault="001346B7" w:rsidP="002162D0">
      <w:pPr>
        <w:pStyle w:val="Tekstpodstawowy"/>
        <w:spacing w:after="0" w:line="240" w:lineRule="auto"/>
        <w:contextualSpacing/>
        <w:jc w:val="center"/>
        <w:rPr>
          <w:rFonts w:ascii="Segoe UI" w:hAnsi="Segoe UI" w:cs="Segoe UI"/>
          <w:b/>
          <w:bCs/>
          <w:sz w:val="20"/>
          <w:szCs w:val="20"/>
        </w:rPr>
      </w:pPr>
      <w:r w:rsidRPr="004867A3">
        <w:rPr>
          <w:rFonts w:ascii="Segoe UI" w:hAnsi="Segoe UI" w:cs="Segoe UI"/>
          <w:b/>
          <w:bCs/>
          <w:sz w:val="20"/>
          <w:szCs w:val="20"/>
        </w:rPr>
        <w:t>ogłasza otwarty konkurs ofert na</w:t>
      </w:r>
      <w:r w:rsidR="004867A3" w:rsidRPr="004867A3">
        <w:rPr>
          <w:rFonts w:ascii="Segoe UI" w:hAnsi="Segoe UI" w:cs="Segoe UI"/>
          <w:b/>
          <w:bCs/>
          <w:sz w:val="20"/>
          <w:szCs w:val="20"/>
        </w:rPr>
        <w:t>:</w:t>
      </w:r>
      <w:r w:rsidRPr="004867A3">
        <w:rPr>
          <w:rFonts w:ascii="Segoe UI" w:hAnsi="Segoe UI" w:cs="Segoe UI"/>
          <w:b/>
          <w:bCs/>
          <w:sz w:val="20"/>
          <w:szCs w:val="20"/>
        </w:rPr>
        <w:t xml:space="preserve"> </w:t>
      </w:r>
    </w:p>
    <w:p w14:paraId="233BAD48" w14:textId="77777777" w:rsidR="004A452A" w:rsidRPr="002162D0" w:rsidRDefault="004A452A" w:rsidP="002162D0">
      <w:pPr>
        <w:pStyle w:val="Tekstpodstawowy"/>
        <w:spacing w:after="0" w:line="240" w:lineRule="auto"/>
        <w:contextualSpacing/>
        <w:jc w:val="center"/>
        <w:rPr>
          <w:b/>
          <w:sz w:val="20"/>
          <w:szCs w:val="20"/>
        </w:rPr>
      </w:pPr>
    </w:p>
    <w:p w14:paraId="2EBC3FEA" w14:textId="77777777" w:rsidR="004D34CF" w:rsidRDefault="004D34CF" w:rsidP="004867A3">
      <w:pPr>
        <w:pStyle w:val="Tekstpodstawowy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>
        <w:rPr>
          <w:rFonts w:ascii="Segoe UI" w:hAnsi="Segoe UI" w:cs="Segoe UI"/>
          <w:b/>
          <w:sz w:val="20"/>
          <w:szCs w:val="20"/>
          <w:lang w:eastAsia="pl-PL"/>
        </w:rPr>
        <w:t xml:space="preserve"> oraz prowadzenie </w:t>
      </w:r>
      <w:r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</w:t>
      </w:r>
    </w:p>
    <w:p w14:paraId="06ECC635" w14:textId="77777777" w:rsidR="004D34CF" w:rsidRDefault="004D34CF" w:rsidP="004867A3">
      <w:pPr>
        <w:pStyle w:val="Tekstpodstawowy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w </w:t>
      </w:r>
      <w:r>
        <w:rPr>
          <w:rFonts w:ascii="Segoe UI" w:hAnsi="Segoe UI" w:cs="Segoe UI"/>
          <w:b/>
          <w:sz w:val="20"/>
          <w:szCs w:val="20"/>
          <w:lang w:eastAsia="pl-PL"/>
        </w:rPr>
        <w:t xml:space="preserve">latach </w:t>
      </w:r>
      <w:r w:rsidRPr="004867A3">
        <w:rPr>
          <w:rFonts w:ascii="Segoe UI" w:hAnsi="Segoe UI" w:cs="Segoe UI"/>
          <w:b/>
          <w:sz w:val="20"/>
          <w:szCs w:val="20"/>
          <w:lang w:eastAsia="pl-PL"/>
        </w:rPr>
        <w:t>2022</w:t>
      </w:r>
      <w:r>
        <w:rPr>
          <w:rFonts w:ascii="Segoe UI" w:hAnsi="Segoe UI" w:cs="Segoe UI"/>
          <w:b/>
          <w:sz w:val="20"/>
          <w:szCs w:val="20"/>
          <w:lang w:eastAsia="pl-PL"/>
        </w:rPr>
        <w:t xml:space="preserve">-2023 </w:t>
      </w:r>
    </w:p>
    <w:p w14:paraId="7B943067" w14:textId="6F4D02FE" w:rsidR="001346B7" w:rsidRPr="004867A3" w:rsidRDefault="001346B7" w:rsidP="0006376D">
      <w:pPr>
        <w:pStyle w:val="Tekstpodstawowy"/>
        <w:spacing w:after="0" w:line="240" w:lineRule="auto"/>
        <w:contextualSpacing/>
        <w:jc w:val="center"/>
        <w:rPr>
          <w:b/>
          <w:sz w:val="20"/>
          <w:szCs w:val="20"/>
        </w:rPr>
      </w:pPr>
      <w:r w:rsidRPr="004867A3">
        <w:rPr>
          <w:rFonts w:ascii="Segoe UI" w:hAnsi="Segoe UI" w:cs="Segoe UI"/>
          <w:b/>
          <w:sz w:val="20"/>
          <w:szCs w:val="20"/>
          <w:lang w:eastAsia="pl-PL"/>
        </w:rPr>
        <w:t>oraz nabór na członków komisji konkursowej.</w:t>
      </w:r>
    </w:p>
    <w:p w14:paraId="7F11D427" w14:textId="77777777" w:rsidR="001346B7" w:rsidRPr="00D22A0B" w:rsidRDefault="001346B7" w:rsidP="001346B7">
      <w:pPr>
        <w:jc w:val="both"/>
      </w:pPr>
      <w:r w:rsidRPr="00D22A0B">
        <w:rPr>
          <w:rFonts w:ascii="Segoe UI" w:hAnsi="Segoe UI" w:cs="Segoe UI"/>
          <w:sz w:val="20"/>
          <w:szCs w:val="20"/>
        </w:rPr>
        <w:tab/>
      </w:r>
      <w:r w:rsidRPr="00D22A0B">
        <w:rPr>
          <w:rFonts w:ascii="Segoe UI" w:hAnsi="Segoe UI" w:cs="Segoe UI"/>
          <w:sz w:val="20"/>
          <w:szCs w:val="20"/>
        </w:rPr>
        <w:tab/>
      </w:r>
      <w:r w:rsidRPr="00D22A0B">
        <w:rPr>
          <w:rFonts w:ascii="Segoe UI" w:hAnsi="Segoe UI" w:cs="Segoe UI"/>
          <w:sz w:val="20"/>
          <w:szCs w:val="20"/>
        </w:rPr>
        <w:tab/>
      </w:r>
      <w:r w:rsidRPr="00D22A0B">
        <w:rPr>
          <w:rFonts w:ascii="Segoe UI" w:hAnsi="Segoe UI" w:cs="Segoe UI"/>
          <w:sz w:val="20"/>
          <w:szCs w:val="20"/>
        </w:rPr>
        <w:tab/>
      </w:r>
      <w:r w:rsidRPr="00D22A0B">
        <w:rPr>
          <w:rFonts w:ascii="Segoe UI" w:hAnsi="Segoe UI" w:cs="Segoe UI"/>
          <w:sz w:val="20"/>
          <w:szCs w:val="20"/>
        </w:rPr>
        <w:tab/>
      </w:r>
    </w:p>
    <w:p w14:paraId="6A04DC5E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Na podstawie art. 13 ustawy z dnia 24 kwietnia 2003r. o działalności pożytku</w:t>
      </w:r>
      <w:r w:rsidR="002162D0" w:rsidRPr="004567EC">
        <w:rPr>
          <w:rFonts w:ascii="Segoe UI" w:hAnsi="Segoe UI" w:cs="Segoe UI"/>
          <w:sz w:val="20"/>
          <w:szCs w:val="20"/>
        </w:rPr>
        <w:t xml:space="preserve"> publicznego</w:t>
      </w:r>
      <w:r w:rsidR="002162D0" w:rsidRPr="004567EC">
        <w:rPr>
          <w:rFonts w:ascii="Segoe UI" w:hAnsi="Segoe UI" w:cs="Segoe UI"/>
          <w:sz w:val="20"/>
          <w:szCs w:val="20"/>
        </w:rPr>
        <w:br/>
        <w:t xml:space="preserve">i o wolontariacie </w:t>
      </w:r>
      <w:r w:rsidR="002162D0" w:rsidRPr="004567EC">
        <w:rPr>
          <w:rFonts w:ascii="Segoe UI" w:hAnsi="Segoe UI" w:cs="Segoe UI"/>
          <w:sz w:val="20"/>
          <w:szCs w:val="20"/>
          <w:lang w:eastAsia="pl-PL"/>
        </w:rPr>
        <w:t xml:space="preserve">(Dz.U.2020.1057 </w:t>
      </w:r>
      <w:proofErr w:type="spellStart"/>
      <w:r w:rsidR="002162D0" w:rsidRPr="004567EC">
        <w:rPr>
          <w:rFonts w:ascii="Segoe UI" w:hAnsi="Segoe UI" w:cs="Segoe UI"/>
          <w:sz w:val="20"/>
          <w:szCs w:val="20"/>
          <w:lang w:eastAsia="pl-PL"/>
        </w:rPr>
        <w:t>t.j</w:t>
      </w:r>
      <w:proofErr w:type="spellEnd"/>
      <w:r w:rsidR="002162D0" w:rsidRPr="004567EC">
        <w:rPr>
          <w:rFonts w:ascii="Segoe UI" w:hAnsi="Segoe UI" w:cs="Segoe UI"/>
          <w:sz w:val="20"/>
          <w:szCs w:val="20"/>
          <w:lang w:eastAsia="pl-PL"/>
        </w:rPr>
        <w:t xml:space="preserve">. z dnia 2020.06.18 </w:t>
      </w:r>
      <w:r w:rsidR="002162D0" w:rsidRPr="004567EC">
        <w:rPr>
          <w:rFonts w:ascii="Segoe UI" w:hAnsi="Segoe UI" w:cs="Segoe UI"/>
          <w:sz w:val="20"/>
          <w:szCs w:val="20"/>
        </w:rPr>
        <w:t>ze zm.</w:t>
      </w:r>
      <w:r w:rsidRPr="004567EC">
        <w:rPr>
          <w:rFonts w:ascii="Segoe UI" w:hAnsi="Segoe UI" w:cs="Segoe UI"/>
          <w:sz w:val="20"/>
          <w:szCs w:val="20"/>
        </w:rPr>
        <w:t>) ogłasza się otwarty k</w:t>
      </w:r>
      <w:r w:rsidR="00B70F9D" w:rsidRPr="004567EC">
        <w:rPr>
          <w:rFonts w:ascii="Segoe UI" w:hAnsi="Segoe UI" w:cs="Segoe UI"/>
          <w:sz w:val="20"/>
          <w:szCs w:val="20"/>
        </w:rPr>
        <w:t xml:space="preserve">onkurs ofert </w:t>
      </w:r>
      <w:r w:rsidR="00E93D96">
        <w:rPr>
          <w:rFonts w:ascii="Segoe UI" w:hAnsi="Segoe UI" w:cs="Segoe UI"/>
          <w:sz w:val="20"/>
          <w:szCs w:val="20"/>
        </w:rPr>
        <w:br/>
      </w:r>
      <w:r w:rsidR="00B70F9D" w:rsidRPr="004567EC">
        <w:rPr>
          <w:rFonts w:ascii="Segoe UI" w:hAnsi="Segoe UI" w:cs="Segoe UI"/>
          <w:sz w:val="20"/>
          <w:szCs w:val="20"/>
        </w:rPr>
        <w:t>na realizację zadania publicznego</w:t>
      </w:r>
      <w:r w:rsidRPr="004567EC">
        <w:rPr>
          <w:rFonts w:ascii="Segoe UI" w:hAnsi="Segoe UI" w:cs="Segoe UI"/>
          <w:sz w:val="20"/>
          <w:szCs w:val="20"/>
        </w:rPr>
        <w:t xml:space="preserve"> </w:t>
      </w:r>
      <w:r w:rsidR="00B70F9D" w:rsidRPr="004567EC">
        <w:rPr>
          <w:rFonts w:ascii="Segoe UI" w:hAnsi="Segoe UI" w:cs="Segoe UI"/>
          <w:sz w:val="20"/>
          <w:szCs w:val="20"/>
          <w:lang w:eastAsia="pl-PL"/>
        </w:rPr>
        <w:t xml:space="preserve">z zakresu pomocy społecznej, w tym pomocy rodzinom i osobom </w:t>
      </w:r>
      <w:r w:rsidR="00E93D96">
        <w:rPr>
          <w:rFonts w:ascii="Segoe UI" w:hAnsi="Segoe UI" w:cs="Segoe UI"/>
          <w:sz w:val="20"/>
          <w:szCs w:val="20"/>
          <w:lang w:eastAsia="pl-PL"/>
        </w:rPr>
        <w:br/>
      </w:r>
      <w:r w:rsidR="00B70F9D" w:rsidRPr="004567EC">
        <w:rPr>
          <w:rFonts w:ascii="Segoe UI" w:hAnsi="Segoe UI" w:cs="Segoe UI"/>
          <w:sz w:val="20"/>
          <w:szCs w:val="20"/>
          <w:lang w:eastAsia="pl-PL"/>
        </w:rPr>
        <w:t xml:space="preserve">w trudnej sytuacji życiowej oraz wyrównywania szans tych rodzin i osób -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w 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latach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2022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-2023 </w:t>
      </w:r>
      <w:r w:rsidR="00B70F9D" w:rsidRPr="004567EC">
        <w:rPr>
          <w:rFonts w:ascii="Segoe UI" w:hAnsi="Segoe UI" w:cs="Segoe UI"/>
          <w:sz w:val="20"/>
          <w:szCs w:val="20"/>
          <w:lang w:eastAsia="pl-PL"/>
        </w:rPr>
        <w:t xml:space="preserve"> w formie wsparcia.</w:t>
      </w:r>
    </w:p>
    <w:p w14:paraId="5786FA42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 xml:space="preserve">Konkurs jest adresowany do organizacji pozarządowych oraz podmiotów wymienionych </w:t>
      </w:r>
      <w:r w:rsidRPr="004567EC">
        <w:rPr>
          <w:rFonts w:ascii="Segoe UI" w:hAnsi="Segoe UI" w:cs="Segoe UI"/>
          <w:sz w:val="20"/>
          <w:szCs w:val="20"/>
        </w:rPr>
        <w:br/>
        <w:t>w art. 3 ust. 3 powyższej ustawy.</w:t>
      </w:r>
    </w:p>
    <w:p w14:paraId="703B9655" w14:textId="77777777" w:rsidR="00B70F9D" w:rsidRPr="004567EC" w:rsidRDefault="001346B7" w:rsidP="00810D70">
      <w:pPr>
        <w:pStyle w:val="Nagwek2"/>
        <w:numPr>
          <w:ilvl w:val="2"/>
          <w:numId w:val="1"/>
        </w:numPr>
        <w:tabs>
          <w:tab w:val="left" w:pos="426"/>
        </w:tabs>
        <w:spacing w:before="0" w:after="0" w:line="240" w:lineRule="auto"/>
        <w:contextualSpacing/>
        <w:jc w:val="both"/>
        <w:rPr>
          <w:rFonts w:ascii="Segoe UI" w:hAnsi="Segoe UI" w:cs="Segoe UI"/>
          <w:i w:val="0"/>
          <w:sz w:val="20"/>
          <w:szCs w:val="20"/>
        </w:rPr>
      </w:pPr>
      <w:r w:rsidRPr="004567EC">
        <w:rPr>
          <w:rFonts w:ascii="Segoe UI" w:hAnsi="Segoe UI" w:cs="Segoe UI"/>
          <w:i w:val="0"/>
          <w:sz w:val="20"/>
          <w:szCs w:val="20"/>
        </w:rPr>
        <w:t>I. Rodzaj zadania  i wysokość środków publicznych przeznaczonych na realizację tego zadania</w:t>
      </w:r>
    </w:p>
    <w:p w14:paraId="39032B59" w14:textId="77777777" w:rsidR="00B70F9D" w:rsidRPr="004567EC" w:rsidRDefault="00B70F9D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  <w:lang w:eastAsia="pl-PL"/>
        </w:rPr>
      </w:pPr>
      <w:r w:rsidRPr="004567EC">
        <w:rPr>
          <w:rFonts w:ascii="Segoe UI" w:hAnsi="Segoe UI" w:cs="Segoe UI"/>
          <w:sz w:val="20"/>
          <w:szCs w:val="20"/>
        </w:rPr>
        <w:t>Z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adanie publiczne z zakresu pomocy społecznej, w tym pomocy rodzinom i osobom w trudnej sytuacji życiowej oraz wyrównywania szans tych rodzin i osób -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w 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latach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2022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>-2023</w:t>
      </w:r>
      <w:r w:rsidRPr="004567EC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  <w:r w:rsidRPr="004567EC">
        <w:rPr>
          <w:rFonts w:ascii="Segoe UI" w:hAnsi="Segoe UI" w:cs="Segoe UI"/>
          <w:sz w:val="20"/>
          <w:szCs w:val="20"/>
          <w:lang w:eastAsia="pl-PL"/>
        </w:rPr>
        <w:t>w formie wsparcia.</w:t>
      </w:r>
    </w:p>
    <w:p w14:paraId="49A2C189" w14:textId="77777777" w:rsidR="00B70F9D" w:rsidRPr="004567EC" w:rsidRDefault="00B70F9D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Wysokość środków publicznych przeznaczonych na realizację zadania:</w:t>
      </w:r>
    </w:p>
    <w:p w14:paraId="03E77433" w14:textId="77777777" w:rsidR="007D61D3" w:rsidRPr="004567EC" w:rsidRDefault="00B70F9D" w:rsidP="00810D70">
      <w:pPr>
        <w:pStyle w:val="NormalnyWeb1"/>
        <w:spacing w:before="0" w:after="0"/>
        <w:contextualSpacing/>
        <w:jc w:val="both"/>
        <w:rPr>
          <w:rFonts w:ascii="Segoe UI" w:hAnsi="Segoe UI" w:cs="Segoe UI"/>
          <w:sz w:val="20"/>
          <w:szCs w:val="20"/>
          <w:lang w:eastAsia="pl-PL"/>
        </w:rPr>
      </w:pPr>
      <w:r w:rsidRPr="004567EC">
        <w:rPr>
          <w:rFonts w:ascii="Segoe UI" w:hAnsi="Segoe UI" w:cs="Segoe UI"/>
          <w:sz w:val="20"/>
          <w:szCs w:val="20"/>
          <w:lang w:eastAsia="pl-PL"/>
        </w:rPr>
        <w:t>Na realizację zadania publicznego</w:t>
      </w:r>
      <w:r w:rsidRPr="004567EC">
        <w:rPr>
          <w:rFonts w:ascii="Segoe UI" w:hAnsi="Segoe UI" w:cs="Segoe UI"/>
          <w:sz w:val="20"/>
          <w:szCs w:val="20"/>
        </w:rPr>
        <w:t xml:space="preserve"> przewidziana jest dotacja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</w:t>
      </w:r>
    </w:p>
    <w:p w14:paraId="61616A51" w14:textId="77777777" w:rsidR="007D61D3" w:rsidRPr="004567EC" w:rsidRDefault="007D61D3" w:rsidP="00810D70">
      <w:pPr>
        <w:pStyle w:val="NormalnyWeb1"/>
        <w:spacing w:before="0" w:after="0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 xml:space="preserve">- </w:t>
      </w:r>
      <w:r w:rsidR="00B70F9D" w:rsidRPr="004567EC">
        <w:rPr>
          <w:rFonts w:ascii="Segoe UI" w:hAnsi="Segoe UI" w:cs="Segoe UI"/>
          <w:sz w:val="20"/>
          <w:szCs w:val="20"/>
        </w:rPr>
        <w:t xml:space="preserve">w 2022r. </w:t>
      </w:r>
      <w:r w:rsidR="00A87023" w:rsidRPr="004567EC">
        <w:rPr>
          <w:rFonts w:ascii="Segoe UI" w:hAnsi="Segoe UI" w:cs="Segoe UI"/>
          <w:sz w:val="20"/>
          <w:szCs w:val="20"/>
        </w:rPr>
        <w:t>–</w:t>
      </w:r>
      <w:r w:rsidR="00B70F9D" w:rsidRPr="004567EC">
        <w:rPr>
          <w:rFonts w:ascii="Segoe UI" w:hAnsi="Segoe UI" w:cs="Segoe UI"/>
          <w:sz w:val="20"/>
          <w:szCs w:val="20"/>
        </w:rPr>
        <w:t xml:space="preserve"> </w:t>
      </w:r>
      <w:r w:rsidR="00A87023" w:rsidRPr="004567EC">
        <w:rPr>
          <w:rFonts w:ascii="Segoe UI" w:hAnsi="Segoe UI" w:cs="Segoe UI"/>
          <w:sz w:val="20"/>
          <w:szCs w:val="20"/>
        </w:rPr>
        <w:t>600 000,00</w:t>
      </w:r>
      <w:r w:rsidR="00B70F9D" w:rsidRPr="004567EC">
        <w:rPr>
          <w:rFonts w:ascii="Segoe UI" w:hAnsi="Segoe UI" w:cs="Segoe UI"/>
          <w:sz w:val="20"/>
          <w:szCs w:val="20"/>
        </w:rPr>
        <w:t xml:space="preserve"> zł, </w:t>
      </w:r>
    </w:p>
    <w:p w14:paraId="7138A28E" w14:textId="77777777" w:rsidR="00B70F9D" w:rsidRPr="004567EC" w:rsidRDefault="007D61D3" w:rsidP="00810D70">
      <w:pPr>
        <w:pStyle w:val="NormalnyWeb1"/>
        <w:spacing w:before="0" w:after="0"/>
        <w:contextualSpacing/>
        <w:jc w:val="both"/>
        <w:rPr>
          <w:rFonts w:ascii="Segoe UI" w:hAnsi="Segoe UI" w:cs="Segoe UI"/>
          <w:sz w:val="20"/>
          <w:szCs w:val="20"/>
          <w:lang w:eastAsia="pl-PL"/>
        </w:rPr>
      </w:pPr>
      <w:r w:rsidRPr="004567EC">
        <w:rPr>
          <w:rFonts w:ascii="Segoe UI" w:hAnsi="Segoe UI" w:cs="Segoe UI"/>
          <w:sz w:val="20"/>
          <w:szCs w:val="20"/>
        </w:rPr>
        <w:t xml:space="preserve">- </w:t>
      </w:r>
      <w:r w:rsidR="00B70F9D" w:rsidRPr="004567EC">
        <w:rPr>
          <w:rFonts w:ascii="Segoe UI" w:hAnsi="Segoe UI" w:cs="Segoe UI"/>
          <w:sz w:val="20"/>
          <w:szCs w:val="20"/>
        </w:rPr>
        <w:t xml:space="preserve">w 2023r. </w:t>
      </w:r>
      <w:r w:rsidR="00A87023" w:rsidRPr="004567EC">
        <w:rPr>
          <w:rFonts w:ascii="Segoe UI" w:hAnsi="Segoe UI" w:cs="Segoe UI"/>
          <w:sz w:val="20"/>
          <w:szCs w:val="20"/>
        </w:rPr>
        <w:t>– 660 000,00</w:t>
      </w:r>
      <w:r w:rsidR="00B70F9D" w:rsidRPr="004567EC">
        <w:rPr>
          <w:rFonts w:ascii="Segoe UI" w:hAnsi="Segoe UI" w:cs="Segoe UI"/>
          <w:sz w:val="20"/>
          <w:szCs w:val="20"/>
        </w:rPr>
        <w:t xml:space="preserve"> zł. </w:t>
      </w:r>
    </w:p>
    <w:p w14:paraId="24C10877" w14:textId="77777777" w:rsidR="00B70F9D" w:rsidRPr="004567EC" w:rsidRDefault="00B70F9D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  <w:lang w:eastAsia="pl-PL"/>
        </w:rPr>
      </w:pPr>
    </w:p>
    <w:p w14:paraId="1C6E7FD8" w14:textId="77777777" w:rsidR="001346B7" w:rsidRPr="004567EC" w:rsidRDefault="00B70F9D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b/>
          <w:sz w:val="20"/>
          <w:szCs w:val="20"/>
          <w:lang w:eastAsia="pl-PL"/>
        </w:rPr>
        <w:t>II.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1346B7" w:rsidRPr="004567EC">
        <w:rPr>
          <w:rFonts w:ascii="Segoe UI" w:hAnsi="Segoe UI" w:cs="Segoe UI"/>
          <w:b/>
          <w:bCs/>
          <w:sz w:val="20"/>
          <w:szCs w:val="20"/>
        </w:rPr>
        <w:t>Zasady przyznawania dotacji</w:t>
      </w:r>
    </w:p>
    <w:p w14:paraId="562B474D" w14:textId="1BB060FF" w:rsidR="001F034C" w:rsidRDefault="001346B7" w:rsidP="00810D70">
      <w:pPr>
        <w:pStyle w:val="Tekstpodstawowy"/>
        <w:numPr>
          <w:ilvl w:val="0"/>
          <w:numId w:val="24"/>
        </w:numPr>
        <w:spacing w:after="0" w:line="240" w:lineRule="auto"/>
        <w:contextualSpacing/>
        <w:jc w:val="both"/>
        <w:rPr>
          <w:rStyle w:val="FontStyle41"/>
          <w:rFonts w:ascii="Segoe UI" w:hAnsi="Segoe UI" w:cs="Segoe UI"/>
          <w:sz w:val="20"/>
          <w:szCs w:val="20"/>
        </w:rPr>
      </w:pPr>
      <w:r w:rsidRPr="001F034C">
        <w:rPr>
          <w:rFonts w:ascii="Segoe UI" w:hAnsi="Segoe UI" w:cs="Segoe UI"/>
          <w:sz w:val="20"/>
          <w:szCs w:val="20"/>
        </w:rPr>
        <w:t xml:space="preserve">Postępowanie w sprawie ogłoszenia otwartego konkursu ofert odbywa się zgodnie z ustawą </w:t>
      </w:r>
      <w:r w:rsidR="00247378">
        <w:rPr>
          <w:rFonts w:ascii="Segoe UI" w:hAnsi="Segoe UI" w:cs="Segoe UI"/>
          <w:sz w:val="20"/>
          <w:szCs w:val="20"/>
        </w:rPr>
        <w:br/>
      </w:r>
      <w:r w:rsidRPr="001F034C">
        <w:rPr>
          <w:rFonts w:ascii="Segoe UI" w:hAnsi="Segoe UI" w:cs="Segoe UI"/>
          <w:sz w:val="20"/>
          <w:szCs w:val="20"/>
        </w:rPr>
        <w:t xml:space="preserve">z dnia 24 kwietnia 2003r. o działalności pożytku publicznego i o wolontariacie </w:t>
      </w:r>
      <w:r w:rsidR="002162D0" w:rsidRPr="001F034C">
        <w:rPr>
          <w:rFonts w:ascii="Segoe UI" w:hAnsi="Segoe UI" w:cs="Segoe UI"/>
          <w:sz w:val="20"/>
          <w:szCs w:val="20"/>
          <w:lang w:eastAsia="pl-PL"/>
        </w:rPr>
        <w:t xml:space="preserve">(Dz.U.2020.1057 </w:t>
      </w:r>
      <w:proofErr w:type="spellStart"/>
      <w:r w:rsidR="002162D0" w:rsidRPr="001F034C">
        <w:rPr>
          <w:rFonts w:ascii="Segoe UI" w:hAnsi="Segoe UI" w:cs="Segoe UI"/>
          <w:sz w:val="20"/>
          <w:szCs w:val="20"/>
          <w:lang w:eastAsia="pl-PL"/>
        </w:rPr>
        <w:t>t.j</w:t>
      </w:r>
      <w:proofErr w:type="spellEnd"/>
      <w:r w:rsidR="002162D0" w:rsidRPr="001F034C">
        <w:rPr>
          <w:rFonts w:ascii="Segoe UI" w:hAnsi="Segoe UI" w:cs="Segoe UI"/>
          <w:sz w:val="20"/>
          <w:szCs w:val="20"/>
          <w:lang w:eastAsia="pl-PL"/>
        </w:rPr>
        <w:t xml:space="preserve">. z dnia 2020.06.18 </w:t>
      </w:r>
      <w:r w:rsidR="002162D0" w:rsidRPr="001F034C">
        <w:rPr>
          <w:rFonts w:ascii="Segoe UI" w:hAnsi="Segoe UI" w:cs="Segoe UI"/>
          <w:sz w:val="20"/>
          <w:szCs w:val="20"/>
        </w:rPr>
        <w:t>ze zm.),  rozporządzeniem</w:t>
      </w:r>
      <w:r w:rsidR="002162D0" w:rsidRPr="001F034C">
        <w:rPr>
          <w:rFonts w:ascii="Segoe UI" w:hAnsi="Segoe UI" w:cs="Segoe UI"/>
          <w:color w:val="000000"/>
          <w:sz w:val="20"/>
          <w:szCs w:val="20"/>
          <w:lang w:eastAsia="pl-PL"/>
        </w:rPr>
        <w:t xml:space="preserve"> Przewodniczącego Komitetu do spraw pożytku publicznego z dnia 24 października 2018 roku w sprawie wzorów ofert i ramowych wzorów umów dotyczących realizacji zadań publicznych oraz wzorów sprawozdań z wykonania tych zadań (Dz. U. z 2018r. poz. 2057) </w:t>
      </w:r>
      <w:r w:rsidRPr="001F034C">
        <w:rPr>
          <w:rFonts w:ascii="Segoe UI" w:hAnsi="Segoe UI" w:cs="Segoe UI"/>
          <w:sz w:val="20"/>
          <w:szCs w:val="20"/>
        </w:rPr>
        <w:t xml:space="preserve">oraz uchwałą Rady Miejskiej w Koszalinie z dnia </w:t>
      </w:r>
      <w:r w:rsidR="00E93D96">
        <w:rPr>
          <w:rFonts w:ascii="Segoe UI" w:hAnsi="Segoe UI" w:cs="Segoe UI"/>
          <w:sz w:val="20"/>
          <w:szCs w:val="20"/>
        </w:rPr>
        <w:br/>
      </w:r>
      <w:r w:rsidR="001F034C" w:rsidRPr="001F034C">
        <w:rPr>
          <w:rStyle w:val="markedcontent"/>
          <w:rFonts w:ascii="Segoe UI" w:hAnsi="Segoe UI" w:cs="Segoe UI"/>
          <w:sz w:val="20"/>
          <w:szCs w:val="20"/>
        </w:rPr>
        <w:t xml:space="preserve">28 października 2021 r. </w:t>
      </w:r>
      <w:r w:rsidRPr="001F034C">
        <w:rPr>
          <w:rFonts w:ascii="Segoe UI" w:hAnsi="Segoe UI" w:cs="Segoe UI"/>
          <w:sz w:val="20"/>
          <w:szCs w:val="20"/>
        </w:rPr>
        <w:t xml:space="preserve">w sprawie  </w:t>
      </w:r>
      <w:r w:rsidRPr="001F034C">
        <w:rPr>
          <w:rStyle w:val="FontStyle41"/>
          <w:rFonts w:ascii="Segoe UI" w:hAnsi="Segoe UI" w:cs="Segoe UI"/>
          <w:sz w:val="20"/>
          <w:szCs w:val="20"/>
        </w:rPr>
        <w:t xml:space="preserve">przyjęcia </w:t>
      </w:r>
      <w:r w:rsidR="001F034C" w:rsidRPr="001F034C">
        <w:rPr>
          <w:rStyle w:val="markedcontent"/>
          <w:rFonts w:ascii="Segoe UI" w:hAnsi="Segoe UI" w:cs="Segoe UI"/>
          <w:sz w:val="20"/>
          <w:szCs w:val="20"/>
        </w:rPr>
        <w:t xml:space="preserve">Programu współpracy Miasta Koszalina </w:t>
      </w:r>
      <w:r w:rsidR="00E93D96">
        <w:rPr>
          <w:rStyle w:val="markedcontent"/>
          <w:rFonts w:ascii="Segoe UI" w:hAnsi="Segoe UI" w:cs="Segoe UI"/>
          <w:sz w:val="20"/>
          <w:szCs w:val="20"/>
        </w:rPr>
        <w:br/>
      </w:r>
      <w:r w:rsidR="001F034C" w:rsidRPr="001F034C">
        <w:rPr>
          <w:rStyle w:val="markedcontent"/>
          <w:rFonts w:ascii="Segoe UI" w:hAnsi="Segoe UI" w:cs="Segoe UI"/>
          <w:sz w:val="20"/>
          <w:szCs w:val="20"/>
        </w:rPr>
        <w:t>z organizacjami pozarządowymi oraz innymi podmiotami prowadzącymi działalność pożytku publicznego w 2022 roku</w:t>
      </w:r>
      <w:r w:rsidR="001F034C" w:rsidRPr="001F034C">
        <w:rPr>
          <w:rStyle w:val="FontStyle41"/>
          <w:rFonts w:ascii="Segoe UI" w:hAnsi="Segoe UI" w:cs="Segoe UI"/>
          <w:sz w:val="20"/>
          <w:szCs w:val="20"/>
        </w:rPr>
        <w:t>.</w:t>
      </w:r>
    </w:p>
    <w:p w14:paraId="555B39E6" w14:textId="77777777" w:rsidR="001346B7" w:rsidRPr="001F034C" w:rsidRDefault="001346B7" w:rsidP="00810D70">
      <w:pPr>
        <w:pStyle w:val="Tekstpodstawowy"/>
        <w:numPr>
          <w:ilvl w:val="0"/>
          <w:numId w:val="24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1F034C">
        <w:rPr>
          <w:rStyle w:val="FontStyle41"/>
          <w:rFonts w:ascii="Segoe UI" w:hAnsi="Segoe UI" w:cs="Segoe UI"/>
          <w:sz w:val="20"/>
          <w:szCs w:val="20"/>
        </w:rPr>
        <w:t xml:space="preserve">Gmina Miasto Koszalin przekazuje środki finansowe na </w:t>
      </w:r>
      <w:r w:rsidRPr="001F034C">
        <w:rPr>
          <w:rStyle w:val="FontStyle41"/>
          <w:rFonts w:ascii="Segoe UI" w:hAnsi="Segoe UI" w:cs="Segoe UI"/>
          <w:strike/>
          <w:sz w:val="20"/>
          <w:szCs w:val="20"/>
        </w:rPr>
        <w:t>powierzenie*/</w:t>
      </w:r>
      <w:r w:rsidR="00B70F9D" w:rsidRPr="001F034C">
        <w:rPr>
          <w:rStyle w:val="FontStyle41"/>
          <w:rFonts w:ascii="Segoe UI" w:hAnsi="Segoe UI" w:cs="Segoe UI"/>
          <w:sz w:val="20"/>
          <w:szCs w:val="20"/>
        </w:rPr>
        <w:t xml:space="preserve"> </w:t>
      </w:r>
      <w:r w:rsidRPr="001F034C">
        <w:rPr>
          <w:rStyle w:val="FontStyle41"/>
          <w:rFonts w:ascii="Segoe UI" w:hAnsi="Segoe UI" w:cs="Segoe UI"/>
          <w:sz w:val="20"/>
          <w:szCs w:val="20"/>
        </w:rPr>
        <w:t>wspieranie* (</w:t>
      </w:r>
      <w:r w:rsidR="00247378">
        <w:rPr>
          <w:rStyle w:val="FontStyle41"/>
          <w:rFonts w:ascii="Segoe UI" w:hAnsi="Segoe UI" w:cs="Segoe UI"/>
          <w:sz w:val="20"/>
          <w:szCs w:val="20"/>
        </w:rPr>
        <w:t>*</w:t>
      </w:r>
      <w:r w:rsidRPr="001F034C">
        <w:rPr>
          <w:rStyle w:val="FontStyle41"/>
          <w:rFonts w:ascii="Segoe UI" w:hAnsi="Segoe UI" w:cs="Segoe UI"/>
          <w:sz w:val="20"/>
          <w:szCs w:val="20"/>
        </w:rPr>
        <w:t>niewła</w:t>
      </w:r>
      <w:r w:rsidR="00A64E56" w:rsidRPr="001F034C">
        <w:rPr>
          <w:rStyle w:val="FontStyle41"/>
          <w:rFonts w:ascii="Segoe UI" w:hAnsi="Segoe UI" w:cs="Segoe UI"/>
          <w:sz w:val="20"/>
          <w:szCs w:val="20"/>
        </w:rPr>
        <w:t>ściwe skreślić) realizacji zadania</w:t>
      </w:r>
      <w:r w:rsidRPr="001F034C">
        <w:rPr>
          <w:rStyle w:val="FontStyle41"/>
          <w:rFonts w:ascii="Segoe UI" w:hAnsi="Segoe UI" w:cs="Segoe UI"/>
          <w:sz w:val="20"/>
          <w:szCs w:val="20"/>
        </w:rPr>
        <w:t xml:space="preserve"> pożytku publicznego.</w:t>
      </w:r>
      <w:r w:rsidRPr="001F034C">
        <w:rPr>
          <w:rStyle w:val="FontStyle47"/>
          <w:rFonts w:ascii="Segoe UI" w:hAnsi="Segoe UI" w:cs="Segoe UI"/>
          <w:sz w:val="20"/>
          <w:szCs w:val="20"/>
        </w:rPr>
        <w:tab/>
      </w:r>
    </w:p>
    <w:p w14:paraId="27C92019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Złożenie oferty nie jest jednoznaczne z przyznaniem dotacji. </w:t>
      </w:r>
    </w:p>
    <w:p w14:paraId="69E11601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  <w:lang w:eastAsia="pl-PL"/>
        </w:rPr>
        <w:t xml:space="preserve">Dyrektor </w:t>
      </w:r>
      <w:bookmarkStart w:id="1" w:name="_Hlk69820591"/>
      <w:r w:rsidRPr="00810D7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bookmarkEnd w:id="1"/>
      <w:r w:rsidRPr="00810D70">
        <w:rPr>
          <w:rFonts w:ascii="Segoe UI" w:hAnsi="Segoe UI" w:cs="Segoe UI"/>
          <w:sz w:val="20"/>
          <w:szCs w:val="20"/>
          <w:lang w:eastAsia="pl-PL"/>
        </w:rPr>
        <w:t xml:space="preserve"> w Koszalinie </w:t>
      </w:r>
      <w:r w:rsidRPr="00810D70">
        <w:rPr>
          <w:rFonts w:ascii="Segoe UI" w:hAnsi="Segoe UI" w:cs="Segoe UI"/>
          <w:sz w:val="20"/>
          <w:szCs w:val="20"/>
        </w:rPr>
        <w:t xml:space="preserve">przyznaje dotacje celowe na realizację zadań wyłonionych  w konkursie  w trybie indywidualnych rozstrzygnięć, dla których </w:t>
      </w:r>
      <w:r w:rsidR="00E93D96">
        <w:rPr>
          <w:rFonts w:ascii="Segoe UI" w:hAnsi="Segoe UI" w:cs="Segoe UI"/>
          <w:sz w:val="20"/>
          <w:szCs w:val="20"/>
        </w:rPr>
        <w:br/>
      </w:r>
      <w:r w:rsidRPr="00810D70">
        <w:rPr>
          <w:rFonts w:ascii="Segoe UI" w:hAnsi="Segoe UI" w:cs="Segoe UI"/>
          <w:sz w:val="20"/>
          <w:szCs w:val="20"/>
        </w:rPr>
        <w:t>nie stosuje się trybu odwołania.</w:t>
      </w:r>
    </w:p>
    <w:p w14:paraId="7B1603AB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Dyrektor </w:t>
      </w:r>
      <w:r w:rsidRPr="00810D7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810D70">
        <w:rPr>
          <w:rFonts w:ascii="Segoe UI" w:hAnsi="Segoe UI" w:cs="Segoe UI"/>
          <w:sz w:val="20"/>
          <w:szCs w:val="20"/>
        </w:rPr>
        <w:t xml:space="preserve"> w Koszalinie może unieważnić konkurs  w sytuacji, gdy nie złożono żadnej oferty lub żadna ze złożonych ofert nie spełnia wymogów zawartych </w:t>
      </w:r>
      <w:r w:rsidRPr="00810D70">
        <w:rPr>
          <w:rFonts w:ascii="Segoe UI" w:hAnsi="Segoe UI" w:cs="Segoe UI"/>
          <w:sz w:val="20"/>
          <w:szCs w:val="20"/>
        </w:rPr>
        <w:br/>
        <w:t>w ogłoszeniu.</w:t>
      </w:r>
    </w:p>
    <w:p w14:paraId="1697B920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Wysokość przyznanej dotacji może być niższa niż wnioskowana w ofercie. W takim przypadku oferentowi przysługuje prawo negocjowania zmniejszenia zakresu rzeczowego  </w:t>
      </w:r>
      <w:r w:rsidRPr="00810D70">
        <w:rPr>
          <w:rFonts w:ascii="Segoe UI" w:hAnsi="Segoe UI" w:cs="Segoe UI"/>
          <w:sz w:val="20"/>
          <w:szCs w:val="20"/>
        </w:rPr>
        <w:br/>
        <w:t>i finansowego zadania, zakładanych rezultatów lub rezygnacji z realizacji  zadania, a także skrócenia lub zmiany terminu realizacji zadania.</w:t>
      </w:r>
    </w:p>
    <w:p w14:paraId="55A5B9CB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Aktualizację harmonogramu i kosztorysu zadania należy sporządzić na podstawie danych przedstawionych w ofercie w terminie </w:t>
      </w:r>
      <w:r w:rsidR="00A64E56" w:rsidRPr="00810D70">
        <w:rPr>
          <w:rFonts w:ascii="Segoe UI" w:hAnsi="Segoe UI" w:cs="Segoe UI"/>
          <w:sz w:val="20"/>
          <w:szCs w:val="20"/>
        </w:rPr>
        <w:t>do 30</w:t>
      </w:r>
      <w:r w:rsidRPr="00810D70">
        <w:rPr>
          <w:rFonts w:ascii="Segoe UI" w:hAnsi="Segoe UI" w:cs="Segoe UI"/>
          <w:sz w:val="20"/>
          <w:szCs w:val="20"/>
        </w:rPr>
        <w:t xml:space="preserve"> dni od ogłoszenia wyników konkursu. </w:t>
      </w:r>
      <w:r w:rsidR="00E93D96">
        <w:rPr>
          <w:rFonts w:ascii="Segoe UI" w:hAnsi="Segoe UI" w:cs="Segoe UI"/>
          <w:sz w:val="20"/>
          <w:szCs w:val="20"/>
        </w:rPr>
        <w:br/>
      </w:r>
      <w:r w:rsidRPr="00810D70">
        <w:rPr>
          <w:rFonts w:ascii="Segoe UI" w:hAnsi="Segoe UI" w:cs="Segoe UI"/>
          <w:sz w:val="20"/>
          <w:szCs w:val="20"/>
        </w:rPr>
        <w:lastRenderedPageBreak/>
        <w:t>W przypadku nie przedłożenia aktualizacji harmonogramu i kosztorysu umowa nie zostanie zawarta.</w:t>
      </w:r>
    </w:p>
    <w:p w14:paraId="51D5914A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 uzasadnionych przypadkach termin określony w ust. </w:t>
      </w:r>
      <w:r w:rsidR="00810D70">
        <w:rPr>
          <w:rFonts w:ascii="Segoe UI" w:hAnsi="Segoe UI" w:cs="Segoe UI"/>
          <w:sz w:val="20"/>
          <w:szCs w:val="20"/>
        </w:rPr>
        <w:t>7</w:t>
      </w:r>
      <w:r w:rsidRPr="00810D70">
        <w:rPr>
          <w:rFonts w:ascii="Segoe UI" w:hAnsi="Segoe UI" w:cs="Segoe UI"/>
          <w:sz w:val="20"/>
          <w:szCs w:val="20"/>
        </w:rPr>
        <w:t xml:space="preserve"> na wniosek Organizacji pozarządowej może zostać zmieniony.</w:t>
      </w:r>
    </w:p>
    <w:p w14:paraId="093396FB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>Procentowy udział przyznanej dotacji przedstawiony w aktualizacji kosztorysu nie może być wyższy niż wnioskowany w ofercie.</w:t>
      </w:r>
    </w:p>
    <w:p w14:paraId="1B33DF85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Wnioski dotyczące zmian umowy mogą być składane w terminie nie późniejszym niż </w:t>
      </w:r>
      <w:r w:rsidR="00A64E56" w:rsidRPr="00810D70">
        <w:rPr>
          <w:rFonts w:ascii="Segoe UI" w:hAnsi="Segoe UI" w:cs="Segoe UI"/>
          <w:sz w:val="20"/>
          <w:szCs w:val="20"/>
        </w:rPr>
        <w:t xml:space="preserve">30 </w:t>
      </w:r>
      <w:r w:rsidRPr="00810D70">
        <w:rPr>
          <w:rFonts w:ascii="Segoe UI" w:hAnsi="Segoe UI" w:cs="Segoe UI"/>
          <w:sz w:val="20"/>
          <w:szCs w:val="20"/>
        </w:rPr>
        <w:t xml:space="preserve">dni przed dniem zakończenia realizacji zadania.  </w:t>
      </w:r>
    </w:p>
    <w:p w14:paraId="3012BDF8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Dyrektor </w:t>
      </w:r>
      <w:r w:rsidRPr="00810D7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810D70">
        <w:rPr>
          <w:rFonts w:ascii="Segoe UI" w:hAnsi="Segoe UI" w:cs="Segoe UI"/>
          <w:sz w:val="20"/>
          <w:szCs w:val="20"/>
        </w:rPr>
        <w:t xml:space="preserve"> w Koszalinie może odmówić oferentowi wybranemu </w:t>
      </w:r>
      <w:r w:rsidRPr="00810D70">
        <w:rPr>
          <w:rFonts w:ascii="Segoe UI" w:hAnsi="Segoe UI" w:cs="Segoe UI"/>
          <w:sz w:val="20"/>
          <w:szCs w:val="20"/>
        </w:rPr>
        <w:br/>
        <w:t>w konkursie przyznania dotacji i podpisania umowy w przypadku, gdy oferent lub jego reprezentanci utracą zdolność do czynności prawnych, zostaną ujawnione nieznane wcześniej okoliczności podważające wiarygodność merytoryczną lub finansową oferenta.</w:t>
      </w:r>
    </w:p>
    <w:p w14:paraId="5A0EA5F7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 celu wyeliminowania podwójnego dofinansowania, z budżetu Miasta może być przyznana tylko jedna dotacja na realizację konkretnego zadania pożytku publicznego. </w:t>
      </w:r>
    </w:p>
    <w:p w14:paraId="7F01CA85" w14:textId="77777777" w:rsidR="001346B7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Zastrzega się możliwość nierozdysponowania całej kwoty określonej w dziale I. </w:t>
      </w:r>
    </w:p>
    <w:p w14:paraId="71204986" w14:textId="74D8CC88" w:rsidR="006E711F" w:rsidRPr="000727E5" w:rsidRDefault="006E711F" w:rsidP="006E711F">
      <w:pPr>
        <w:pStyle w:val="Akapitzlist"/>
        <w:numPr>
          <w:ilvl w:val="0"/>
          <w:numId w:val="24"/>
        </w:numPr>
        <w:autoSpaceDE w:val="0"/>
        <w:jc w:val="both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0727E5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 xml:space="preserve">Oferent przed podpisaniem umowy zobowiązany będzie do przedłożenia oświadczenia w zakresie podatku Vat stanowiącego załącznik </w:t>
      </w:r>
      <w:r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nr 7</w:t>
      </w:r>
      <w:r w:rsidRPr="000727E5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 xml:space="preserve"> do niniejszego ogłoszenia.</w:t>
      </w:r>
    </w:p>
    <w:p w14:paraId="7C2D3D08" w14:textId="77777777" w:rsidR="006E711F" w:rsidRPr="00810D70" w:rsidRDefault="006E711F" w:rsidP="006E711F">
      <w:pPr>
        <w:pStyle w:val="Akapitzlist"/>
        <w:jc w:val="both"/>
        <w:rPr>
          <w:rFonts w:ascii="Segoe UI" w:hAnsi="Segoe UI" w:cs="Segoe UI"/>
          <w:sz w:val="20"/>
          <w:szCs w:val="20"/>
        </w:rPr>
      </w:pPr>
    </w:p>
    <w:p w14:paraId="02C34FB3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19D5316A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III. Termin i warunki realizacji zadania</w:t>
      </w:r>
    </w:p>
    <w:p w14:paraId="22D56982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703D5AF8" w14:textId="77777777" w:rsidR="001346B7" w:rsidRPr="00810D70" w:rsidRDefault="00383A26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1. </w:t>
      </w:r>
      <w:r w:rsidR="001346B7" w:rsidRPr="00810D70">
        <w:rPr>
          <w:rFonts w:ascii="Segoe UI" w:hAnsi="Segoe UI" w:cs="Segoe UI"/>
          <w:sz w:val="20"/>
          <w:szCs w:val="20"/>
        </w:rPr>
        <w:t>Termin realizacji zadań</w:t>
      </w:r>
      <w:r w:rsidR="00A64E56" w:rsidRPr="00810D70">
        <w:rPr>
          <w:rFonts w:ascii="Segoe UI" w:hAnsi="Segoe UI" w:cs="Segoe UI"/>
          <w:sz w:val="20"/>
          <w:szCs w:val="20"/>
        </w:rPr>
        <w:t>:</w:t>
      </w:r>
      <w:r w:rsidR="00FE0110" w:rsidRPr="00810D70">
        <w:rPr>
          <w:rFonts w:ascii="Segoe UI" w:hAnsi="Segoe UI" w:cs="Segoe UI"/>
          <w:sz w:val="20"/>
          <w:szCs w:val="20"/>
        </w:rPr>
        <w:t xml:space="preserve"> </w:t>
      </w:r>
      <w:r w:rsidR="00FE0110" w:rsidRPr="00810D70">
        <w:rPr>
          <w:rFonts w:ascii="Segoe UI" w:hAnsi="Segoe UI" w:cs="Segoe UI"/>
          <w:sz w:val="20"/>
          <w:szCs w:val="20"/>
          <w:lang w:eastAsia="pl-PL"/>
        </w:rPr>
        <w:t>od dnia 01.01.2022 roku do dnia 31.12.2023 roku</w:t>
      </w:r>
      <w:r w:rsidR="001346B7" w:rsidRPr="00810D70">
        <w:rPr>
          <w:rFonts w:ascii="Segoe UI" w:hAnsi="Segoe UI" w:cs="Segoe UI"/>
          <w:sz w:val="20"/>
          <w:szCs w:val="20"/>
        </w:rPr>
        <w:t>.</w:t>
      </w:r>
      <w:r w:rsidR="001346B7" w:rsidRPr="00810D70">
        <w:rPr>
          <w:rFonts w:ascii="Segoe UI" w:hAnsi="Segoe UI" w:cs="Segoe UI"/>
          <w:sz w:val="20"/>
          <w:szCs w:val="20"/>
        </w:rPr>
        <w:tab/>
      </w:r>
    </w:p>
    <w:p w14:paraId="159D0495" w14:textId="6DF7285E" w:rsidR="00A92F33" w:rsidRDefault="00383A26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2. </w:t>
      </w:r>
      <w:r w:rsidR="001346B7" w:rsidRPr="00810D70">
        <w:rPr>
          <w:rFonts w:ascii="Segoe UI" w:hAnsi="Segoe UI" w:cs="Segoe UI"/>
          <w:sz w:val="20"/>
          <w:szCs w:val="20"/>
        </w:rPr>
        <w:t xml:space="preserve">Rozliczeniu środków finansowych z dotacji podlegać będą wyłącznie wydatki poniesione </w:t>
      </w:r>
      <w:r w:rsidR="00A92F33">
        <w:rPr>
          <w:rFonts w:ascii="Segoe UI" w:hAnsi="Segoe UI" w:cs="Segoe UI"/>
          <w:sz w:val="20"/>
          <w:szCs w:val="20"/>
        </w:rPr>
        <w:br/>
      </w:r>
      <w:r w:rsidR="001346B7" w:rsidRPr="00810D70">
        <w:rPr>
          <w:rFonts w:ascii="Segoe UI" w:hAnsi="Segoe UI" w:cs="Segoe UI"/>
          <w:sz w:val="20"/>
          <w:szCs w:val="20"/>
        </w:rPr>
        <w:t xml:space="preserve">od dnia zawarcia umowy (dotyczące  zdarzeń i zobowiązań wynikających z realizacji zadania </w:t>
      </w:r>
      <w:r w:rsidR="00A92F33">
        <w:rPr>
          <w:rFonts w:ascii="Segoe UI" w:hAnsi="Segoe UI" w:cs="Segoe UI"/>
          <w:sz w:val="20"/>
          <w:szCs w:val="20"/>
        </w:rPr>
        <w:br/>
      </w:r>
      <w:r w:rsidR="001346B7" w:rsidRPr="00810D70">
        <w:rPr>
          <w:rFonts w:ascii="Segoe UI" w:hAnsi="Segoe UI" w:cs="Segoe UI"/>
          <w:sz w:val="20"/>
          <w:szCs w:val="20"/>
        </w:rPr>
        <w:t xml:space="preserve">po zawarciu umowy), jednakże nie wcześniej niż od </w:t>
      </w:r>
      <w:r w:rsidR="00FE0110" w:rsidRPr="00810D70">
        <w:rPr>
          <w:rFonts w:ascii="Segoe UI" w:hAnsi="Segoe UI" w:cs="Segoe UI"/>
          <w:sz w:val="20"/>
          <w:szCs w:val="20"/>
        </w:rPr>
        <w:t>01.01.2022 roku</w:t>
      </w:r>
      <w:r w:rsidR="001346B7" w:rsidRPr="00810D70">
        <w:rPr>
          <w:rFonts w:ascii="Segoe UI" w:hAnsi="Segoe UI" w:cs="Segoe UI"/>
          <w:sz w:val="20"/>
          <w:szCs w:val="20"/>
        </w:rPr>
        <w:t xml:space="preserve">. </w:t>
      </w:r>
    </w:p>
    <w:p w14:paraId="7CC148AB" w14:textId="1F081F14" w:rsidR="001346B7" w:rsidRPr="00810D70" w:rsidRDefault="001346B7" w:rsidP="00A92F33">
      <w:pPr>
        <w:spacing w:after="0" w:line="240" w:lineRule="auto"/>
        <w:ind w:left="709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Wydatki poniesione przed dniem zawarcia umowy, poniesione na rzecz dotowanego zadania  </w:t>
      </w:r>
      <w:r w:rsidRPr="00810D70">
        <w:rPr>
          <w:rFonts w:ascii="Segoe UI" w:hAnsi="Segoe UI" w:cs="Segoe UI"/>
          <w:sz w:val="20"/>
          <w:szCs w:val="20"/>
        </w:rPr>
        <w:br/>
        <w:t xml:space="preserve">w okresie jego realizacji po spełnieniu pozostałych warunków mogą stanowić finansowe środki własne. </w:t>
      </w:r>
    </w:p>
    <w:p w14:paraId="1E0DC1BB" w14:textId="77777777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pacing w:val="6"/>
          <w:sz w:val="20"/>
          <w:szCs w:val="20"/>
        </w:rPr>
        <w:t xml:space="preserve">3. Podmioty składające ofertę powinny wykazać się doświadczeniem oraz zasobami kadrowymi niezbędnymi przy realizacji zadania. </w:t>
      </w:r>
    </w:p>
    <w:p w14:paraId="10CDF548" w14:textId="3DD4A193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pacing w:val="6"/>
          <w:sz w:val="20"/>
          <w:szCs w:val="20"/>
        </w:rPr>
        <w:t xml:space="preserve">4. Wykazanie w ofercie zakładanych rezultatów zadania, planowanego poziomu osiągnięcia rezultatów oraz sposobu monitorowania rezultatów, a także źródeł informacji </w:t>
      </w:r>
      <w:r w:rsidR="00A92F33">
        <w:rPr>
          <w:rFonts w:ascii="Segoe UI" w:hAnsi="Segoe UI" w:cs="Segoe UI"/>
          <w:bCs/>
          <w:spacing w:val="6"/>
          <w:sz w:val="20"/>
          <w:szCs w:val="20"/>
        </w:rPr>
        <w:br/>
      </w:r>
      <w:r w:rsidRPr="00810D70">
        <w:rPr>
          <w:rFonts w:ascii="Segoe UI" w:hAnsi="Segoe UI" w:cs="Segoe UI"/>
          <w:bCs/>
          <w:spacing w:val="6"/>
          <w:sz w:val="20"/>
          <w:szCs w:val="20"/>
        </w:rPr>
        <w:t>o osiągnięciu wskaźnika jest obowiązkowe, co oznacza że  należy je wykazać</w:t>
      </w:r>
      <w:r w:rsidRPr="00810D70">
        <w:rPr>
          <w:rFonts w:ascii="Segoe UI" w:hAnsi="Segoe UI" w:cs="Segoe UI"/>
          <w:bCs/>
          <w:spacing w:val="6"/>
          <w:sz w:val="20"/>
          <w:szCs w:val="20"/>
          <w:u w:val="single"/>
        </w:rPr>
        <w:t>.</w:t>
      </w:r>
    </w:p>
    <w:p w14:paraId="48479689" w14:textId="77777777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pacing w:val="6"/>
          <w:sz w:val="20"/>
          <w:szCs w:val="20"/>
        </w:rPr>
        <w:t>5. Nieosiągnięcie rezultatów może spowodować konsekwencję proporcjonalnego zwrotu środków finansowych otrzymanych z dotacji.</w:t>
      </w:r>
    </w:p>
    <w:p w14:paraId="7D66D544" w14:textId="77777777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pacing w:val="6"/>
          <w:sz w:val="20"/>
          <w:szCs w:val="20"/>
        </w:rPr>
        <w:t xml:space="preserve">6. Wykazanie w ofercie wkładu rzeczowego nie jest obowiązkowe, co oznacza że nie należy </w:t>
      </w:r>
      <w:r w:rsidR="00E93D96">
        <w:rPr>
          <w:rFonts w:ascii="Segoe UI" w:hAnsi="Segoe UI" w:cs="Segoe UI"/>
          <w:bCs/>
          <w:spacing w:val="6"/>
          <w:sz w:val="20"/>
          <w:szCs w:val="20"/>
        </w:rPr>
        <w:br/>
      </w:r>
      <w:r w:rsidRPr="00810D70">
        <w:rPr>
          <w:rFonts w:ascii="Segoe UI" w:hAnsi="Segoe UI" w:cs="Segoe UI"/>
          <w:bCs/>
          <w:spacing w:val="6"/>
          <w:sz w:val="20"/>
          <w:szCs w:val="20"/>
        </w:rPr>
        <w:t>go wykazywać.</w:t>
      </w:r>
    </w:p>
    <w:p w14:paraId="6D108730" w14:textId="4C6C929C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pacing w:val="6"/>
          <w:sz w:val="20"/>
          <w:szCs w:val="20"/>
        </w:rPr>
        <w:t xml:space="preserve">7. Szczegółowe warunki realizacji zadania </w:t>
      </w:r>
      <w:r w:rsidR="00375775" w:rsidRPr="00810D70">
        <w:rPr>
          <w:rFonts w:ascii="Segoe UI" w:hAnsi="Segoe UI" w:cs="Segoe UI"/>
          <w:bCs/>
          <w:spacing w:val="-2"/>
          <w:sz w:val="20"/>
          <w:szCs w:val="20"/>
        </w:rPr>
        <w:t>będzie regulowała</w:t>
      </w:r>
      <w:r w:rsidRPr="00810D70">
        <w:rPr>
          <w:rFonts w:ascii="Segoe UI" w:hAnsi="Segoe UI" w:cs="Segoe UI"/>
          <w:bCs/>
          <w:spacing w:val="-2"/>
          <w:sz w:val="20"/>
          <w:szCs w:val="20"/>
        </w:rPr>
        <w:t xml:space="preserve"> umowa </w:t>
      </w:r>
      <w:r w:rsidR="0006376D">
        <w:rPr>
          <w:rFonts w:ascii="Segoe UI" w:hAnsi="Segoe UI" w:cs="Segoe UI"/>
          <w:bCs/>
          <w:sz w:val="20"/>
          <w:szCs w:val="20"/>
        </w:rPr>
        <w:t xml:space="preserve">zawarta pomiędzy oferentem </w:t>
      </w:r>
      <w:r w:rsidRPr="00810D70">
        <w:rPr>
          <w:rFonts w:ascii="Segoe UI" w:hAnsi="Segoe UI" w:cs="Segoe UI"/>
          <w:bCs/>
          <w:sz w:val="20"/>
          <w:szCs w:val="20"/>
        </w:rPr>
        <w:t xml:space="preserve">a Gminą Miastem Koszalin. </w:t>
      </w:r>
      <w:r w:rsidR="00247378" w:rsidRPr="00810D70">
        <w:rPr>
          <w:rFonts w:ascii="Segoe UI" w:hAnsi="Segoe UI" w:cs="Segoe UI"/>
          <w:bCs/>
          <w:sz w:val="20"/>
          <w:szCs w:val="20"/>
        </w:rPr>
        <w:t>Zleceniobiorca będzie zobowiązany do realizacji zadania zgodnie z warunkami opisanymi w ogłoszeniu o konkursie oraz z ofertą.</w:t>
      </w:r>
    </w:p>
    <w:p w14:paraId="2E1F3573" w14:textId="77777777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>8. Za kwalifikowane uznaje się koszty:</w:t>
      </w:r>
    </w:p>
    <w:p w14:paraId="7E523DBD" w14:textId="3099FC7A" w:rsidR="001346B7" w:rsidRPr="00810D70" w:rsidRDefault="001346B7" w:rsidP="00A92F33">
      <w:pPr>
        <w:spacing w:after="0" w:line="240" w:lineRule="auto"/>
        <w:ind w:left="709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1) niezbędne do realizacji zadania i bezpośrednio z nim związane, które zostały określone </w:t>
      </w:r>
      <w:r w:rsidR="00A92F33">
        <w:rPr>
          <w:rFonts w:ascii="Segoe UI" w:hAnsi="Segoe UI" w:cs="Segoe UI"/>
          <w:bCs/>
          <w:sz w:val="20"/>
          <w:szCs w:val="20"/>
        </w:rPr>
        <w:br/>
      </w:r>
      <w:r w:rsidRPr="00810D70">
        <w:rPr>
          <w:rFonts w:ascii="Segoe UI" w:hAnsi="Segoe UI" w:cs="Segoe UI"/>
          <w:bCs/>
          <w:sz w:val="20"/>
          <w:szCs w:val="20"/>
        </w:rPr>
        <w:t>w ofercie,</w:t>
      </w:r>
    </w:p>
    <w:p w14:paraId="34176802" w14:textId="77777777" w:rsidR="001346B7" w:rsidRPr="00810D70" w:rsidRDefault="001346B7" w:rsidP="00A92F33">
      <w:pPr>
        <w:spacing w:after="0" w:line="240" w:lineRule="auto"/>
        <w:ind w:left="709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2) spełniające wymogi racjonalnego i oszczędnego gospodarowania środkami publicznymi </w:t>
      </w:r>
      <w:r w:rsidR="00E93D96">
        <w:rPr>
          <w:rFonts w:ascii="Segoe UI" w:hAnsi="Segoe UI" w:cs="Segoe UI"/>
          <w:bCs/>
          <w:sz w:val="20"/>
          <w:szCs w:val="20"/>
        </w:rPr>
        <w:br/>
      </w:r>
      <w:r w:rsidRPr="00810D70">
        <w:rPr>
          <w:rFonts w:ascii="Segoe UI" w:hAnsi="Segoe UI" w:cs="Segoe UI"/>
          <w:bCs/>
          <w:sz w:val="20"/>
          <w:szCs w:val="20"/>
        </w:rPr>
        <w:t>z zachowaniem zasady uzyskania najlepszych efektów z danych nakładów.</w:t>
      </w:r>
    </w:p>
    <w:p w14:paraId="00FDE162" w14:textId="62889018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9. Za niekwalifikowane z dotacji uznaje się miedzy innymi koszty dotyczące </w:t>
      </w:r>
      <w:r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podatku od towarów </w:t>
      </w:r>
      <w:r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  <w:t>i usług (VAT), jeśli może zostać odliczony w oparci</w:t>
      </w:r>
      <w:r w:rsidR="003B3663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u o ustawę z dnia 11 marca 2004</w:t>
      </w:r>
      <w:r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r</w:t>
      </w:r>
      <w:r w:rsidR="00FE0110"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 </w:t>
      </w:r>
      <w:r w:rsidR="00A92F33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</w:r>
      <w:r w:rsidR="00FE0110"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o podatku od towarów i usług.</w:t>
      </w:r>
      <w:r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</w:t>
      </w:r>
    </w:p>
    <w:p w14:paraId="26BC191C" w14:textId="77777777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>10. Za niekwalifikowane zarówno z dotacji jak i ze środków własnych uznaje się miedzy innymi koszty dotyczące:</w:t>
      </w:r>
    </w:p>
    <w:p w14:paraId="191C1CF8" w14:textId="77777777" w:rsidR="001346B7" w:rsidRPr="00810D70" w:rsidRDefault="001346B7" w:rsidP="00A92F33">
      <w:pPr>
        <w:widowControl w:val="0"/>
        <w:numPr>
          <w:ilvl w:val="0"/>
          <w:numId w:val="7"/>
        </w:numPr>
        <w:tabs>
          <w:tab w:val="clear" w:pos="720"/>
          <w:tab w:val="num" w:pos="993"/>
        </w:tabs>
        <w:spacing w:after="0" w:line="240" w:lineRule="auto"/>
        <w:ind w:hanging="11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>płatności wynikających ze strat, długów, kar, odsetek, opłat skarbowych i kosztów sądowych,</w:t>
      </w:r>
    </w:p>
    <w:p w14:paraId="6690143F" w14:textId="77777777" w:rsidR="001346B7" w:rsidRPr="00810D70" w:rsidRDefault="001346B7" w:rsidP="00A92F33">
      <w:pPr>
        <w:widowControl w:val="0"/>
        <w:numPr>
          <w:ilvl w:val="0"/>
          <w:numId w:val="7"/>
        </w:numPr>
        <w:tabs>
          <w:tab w:val="clear" w:pos="720"/>
          <w:tab w:val="num" w:pos="993"/>
        </w:tabs>
        <w:spacing w:after="0" w:line="240" w:lineRule="auto"/>
        <w:ind w:hanging="11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lastRenderedPageBreak/>
        <w:t xml:space="preserve">prowadzenia rachunku bankowego, </w:t>
      </w:r>
    </w:p>
    <w:p w14:paraId="40659548" w14:textId="77777777" w:rsidR="001346B7" w:rsidRPr="00810D70" w:rsidRDefault="001346B7" w:rsidP="00A92F33">
      <w:pPr>
        <w:widowControl w:val="0"/>
        <w:numPr>
          <w:ilvl w:val="0"/>
          <w:numId w:val="7"/>
        </w:numPr>
        <w:tabs>
          <w:tab w:val="clear" w:pos="720"/>
          <w:tab w:val="num" w:pos="993"/>
        </w:tabs>
        <w:spacing w:after="0" w:line="240" w:lineRule="auto"/>
        <w:ind w:hanging="11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>pokrycia deficytu zrealizowanych wcześniej przedsięwzięć,</w:t>
      </w:r>
    </w:p>
    <w:p w14:paraId="141CCBF7" w14:textId="77777777" w:rsidR="001346B7" w:rsidRPr="00810D70" w:rsidRDefault="001346B7" w:rsidP="00A92F33">
      <w:pPr>
        <w:widowControl w:val="0"/>
        <w:numPr>
          <w:ilvl w:val="0"/>
          <w:numId w:val="7"/>
        </w:numPr>
        <w:tabs>
          <w:tab w:val="clear" w:pos="720"/>
          <w:tab w:val="num" w:pos="993"/>
        </w:tabs>
        <w:spacing w:after="0" w:line="240" w:lineRule="auto"/>
        <w:ind w:hanging="11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>opłat za przelew nie będący kosztem zadania.</w:t>
      </w:r>
    </w:p>
    <w:p w14:paraId="2FC99048" w14:textId="4E7D7ED0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11. Dofinansowanie z dotacji inwestycji związanych z realizacją zadania publicznego będzie możliwe gdy organizacja wskaże taką potrzebą we właściwej pozycji oferty, ze wskazaniem </w:t>
      </w:r>
      <w:r w:rsidR="00A92F33">
        <w:rPr>
          <w:rFonts w:ascii="Segoe UI" w:hAnsi="Segoe UI" w:cs="Segoe UI"/>
          <w:bCs/>
          <w:sz w:val="20"/>
          <w:szCs w:val="20"/>
        </w:rPr>
        <w:br/>
      </w:r>
      <w:r w:rsidRPr="00810D70">
        <w:rPr>
          <w:rFonts w:ascii="Segoe UI" w:hAnsi="Segoe UI" w:cs="Segoe UI"/>
          <w:bCs/>
          <w:sz w:val="20"/>
          <w:szCs w:val="20"/>
        </w:rPr>
        <w:t>w jaki sposób przyczyni się do podwyższenia standardu realizacji zadania.</w:t>
      </w:r>
    </w:p>
    <w:p w14:paraId="62B0F3EB" w14:textId="4ECFD8C6" w:rsidR="001346B7" w:rsidRPr="00810D70" w:rsidRDefault="001346B7" w:rsidP="00A92F33">
      <w:pPr>
        <w:spacing w:after="0" w:line="240" w:lineRule="auto"/>
        <w:ind w:left="709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Gmina Miasto Koszalin zastrzega sobie prawo odmowy udzielenia środków z dotacji </w:t>
      </w:r>
      <w:r w:rsidR="00A92F33">
        <w:rPr>
          <w:rFonts w:ascii="Segoe UI" w:hAnsi="Segoe UI" w:cs="Segoe UI"/>
          <w:bCs/>
          <w:sz w:val="20"/>
          <w:szCs w:val="20"/>
        </w:rPr>
        <w:br/>
      </w:r>
      <w:r w:rsidRPr="00810D70">
        <w:rPr>
          <w:rFonts w:ascii="Segoe UI" w:hAnsi="Segoe UI" w:cs="Segoe UI"/>
          <w:bCs/>
          <w:sz w:val="20"/>
          <w:szCs w:val="20"/>
        </w:rPr>
        <w:t>na wskazany w ofercie wydatek inwestycyjny.</w:t>
      </w:r>
    </w:p>
    <w:p w14:paraId="398A6F70" w14:textId="16BC0A82" w:rsidR="001346B7" w:rsidRPr="00810D70" w:rsidRDefault="001346B7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12. W ramach realizacji zadania dopuszcza się dokonywanie przesunięć pomiędzy poszczególnymi pozycjami kosztów określonych w kosztorysie oferty. Przesunięcia te będą uznawane, jeżeli dany wydatek finansowy z dotacji wykazany w sprawozdaniu z realizacji zadania publicznego nie będzie  równy odpowiedniemu kosztowi określonemu w umowie, </w:t>
      </w:r>
      <w:r w:rsidR="00296C39" w:rsidRPr="00810D70">
        <w:rPr>
          <w:rFonts w:ascii="Segoe UI" w:hAnsi="Segoe UI" w:cs="Segoe UI"/>
          <w:sz w:val="20"/>
          <w:szCs w:val="20"/>
        </w:rPr>
        <w:t>ale</w:t>
      </w:r>
      <w:r w:rsidRPr="00810D70">
        <w:rPr>
          <w:rFonts w:ascii="Segoe UI" w:hAnsi="Segoe UI" w:cs="Segoe UI"/>
          <w:sz w:val="20"/>
          <w:szCs w:val="20"/>
        </w:rPr>
        <w:t xml:space="preserve"> nie nastąpiło zwiększenie tego wydatku o więcej niż </w:t>
      </w:r>
      <w:r w:rsidR="00FE0110" w:rsidRPr="00810D70">
        <w:rPr>
          <w:rFonts w:ascii="Segoe UI" w:hAnsi="Segoe UI" w:cs="Segoe UI"/>
          <w:sz w:val="20"/>
          <w:szCs w:val="20"/>
        </w:rPr>
        <w:t xml:space="preserve">10 </w:t>
      </w:r>
      <w:r w:rsidRPr="00810D70">
        <w:rPr>
          <w:rFonts w:ascii="Segoe UI" w:hAnsi="Segoe UI" w:cs="Segoe UI"/>
          <w:sz w:val="20"/>
          <w:szCs w:val="20"/>
        </w:rPr>
        <w:t>%.</w:t>
      </w:r>
    </w:p>
    <w:p w14:paraId="0EE1F934" w14:textId="77777777" w:rsidR="00B262D5" w:rsidRPr="004567EC" w:rsidRDefault="00B262D5" w:rsidP="004567EC">
      <w:pPr>
        <w:pStyle w:val="Style1"/>
        <w:widowControl/>
        <w:autoSpaceDE/>
        <w:spacing w:line="240" w:lineRule="auto"/>
        <w:contextualSpacing/>
        <w:jc w:val="left"/>
        <w:rPr>
          <w:rFonts w:ascii="Segoe UI" w:hAnsi="Segoe UI" w:cs="Segoe UI"/>
          <w:sz w:val="20"/>
          <w:szCs w:val="20"/>
        </w:rPr>
      </w:pPr>
    </w:p>
    <w:p w14:paraId="0E21E762" w14:textId="77777777" w:rsidR="00FE0110" w:rsidRPr="004567EC" w:rsidRDefault="00FE0110" w:rsidP="004567EC">
      <w:pPr>
        <w:pStyle w:val="Style1"/>
        <w:widowControl/>
        <w:autoSpaceDE/>
        <w:spacing w:line="240" w:lineRule="auto"/>
        <w:contextualSpacing/>
        <w:jc w:val="left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13. Realizacja zadania publicznego ma obejmować:</w:t>
      </w:r>
    </w:p>
    <w:p w14:paraId="45B64383" w14:textId="77777777" w:rsidR="00B262D5" w:rsidRPr="004567EC" w:rsidRDefault="00B262D5" w:rsidP="004567EC">
      <w:pPr>
        <w:pStyle w:val="Style1"/>
        <w:widowControl/>
        <w:autoSpaceDE/>
        <w:spacing w:line="240" w:lineRule="auto"/>
        <w:contextualSpacing/>
        <w:jc w:val="left"/>
        <w:rPr>
          <w:rFonts w:ascii="Segoe UI" w:hAnsi="Segoe UI" w:cs="Segoe UI"/>
          <w:sz w:val="20"/>
          <w:szCs w:val="20"/>
        </w:rPr>
      </w:pPr>
    </w:p>
    <w:p w14:paraId="7C48D92B" w14:textId="77777777" w:rsidR="00496E3D" w:rsidRDefault="00B262D5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  <w:lang w:eastAsia="pl-PL"/>
        </w:rPr>
      </w:pPr>
      <w:r w:rsidRPr="004567EC">
        <w:rPr>
          <w:rFonts w:ascii="Segoe UI" w:eastAsia="Times New Roman" w:hAnsi="Segoe UI" w:cs="Segoe UI"/>
          <w:sz w:val="20"/>
          <w:szCs w:val="20"/>
        </w:rPr>
        <w:t>13.1. P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rowadzenie schroniska dla osób bezdomnych (</w:t>
      </w:r>
      <w:r w:rsidRPr="004567EC">
        <w:rPr>
          <w:rFonts w:ascii="Segoe UI" w:hAnsi="Segoe UI" w:cs="Segoe UI"/>
          <w:bCs/>
          <w:sz w:val="20"/>
          <w:szCs w:val="20"/>
        </w:rPr>
        <w:t xml:space="preserve">we wszystkie dni </w:t>
      </w:r>
      <w:r w:rsidR="00FE0110" w:rsidRPr="004567EC">
        <w:rPr>
          <w:rFonts w:ascii="Segoe UI" w:hAnsi="Segoe UI" w:cs="Segoe UI"/>
          <w:bCs/>
          <w:sz w:val="20"/>
          <w:szCs w:val="20"/>
        </w:rPr>
        <w:t xml:space="preserve">kalendarzowe w cyklu </w:t>
      </w:r>
      <w:r w:rsidR="00E93D96">
        <w:rPr>
          <w:rFonts w:ascii="Segoe UI" w:hAnsi="Segoe UI" w:cs="Segoe UI"/>
          <w:bCs/>
          <w:sz w:val="20"/>
          <w:szCs w:val="20"/>
        </w:rPr>
        <w:br/>
      </w:r>
      <w:r w:rsidR="00FE0110" w:rsidRPr="004567EC">
        <w:rPr>
          <w:rFonts w:ascii="Segoe UI" w:hAnsi="Segoe UI" w:cs="Segoe UI"/>
          <w:bCs/>
          <w:sz w:val="20"/>
          <w:szCs w:val="20"/>
        </w:rPr>
        <w:t>24 – godzinnym)</w:t>
      </w:r>
      <w:r w:rsidR="00496E3D">
        <w:rPr>
          <w:rFonts w:ascii="Segoe UI" w:hAnsi="Segoe UI" w:cs="Segoe UI"/>
          <w:sz w:val="20"/>
          <w:szCs w:val="20"/>
          <w:lang w:eastAsia="pl-PL"/>
        </w:rPr>
        <w:t>, polegające na:</w:t>
      </w:r>
    </w:p>
    <w:p w14:paraId="11C04BFF" w14:textId="0ED847E6" w:rsidR="00FE0110" w:rsidRPr="004567EC" w:rsidRDefault="00496E3D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  <w:lang w:eastAsia="pl-PL"/>
        </w:rPr>
        <w:t xml:space="preserve">a. </w:t>
      </w:r>
      <w:r w:rsidR="00FE0110" w:rsidRPr="004567EC">
        <w:rPr>
          <w:rFonts w:ascii="Segoe UI" w:hAnsi="Segoe UI" w:cs="Segoe UI"/>
          <w:sz w:val="20"/>
          <w:szCs w:val="20"/>
        </w:rPr>
        <w:t>zapewnieniu</w:t>
      </w:r>
      <w:r>
        <w:rPr>
          <w:rFonts w:ascii="Segoe UI" w:hAnsi="Segoe UI" w:cs="Segoe UI"/>
          <w:sz w:val="20"/>
          <w:szCs w:val="20"/>
        </w:rPr>
        <w:t xml:space="preserve">, zgodnie z Rozporządzeniem </w:t>
      </w:r>
      <w:r w:rsidRPr="004567EC">
        <w:rPr>
          <w:rFonts w:ascii="Segoe UI" w:hAnsi="Segoe UI" w:cs="Segoe UI"/>
          <w:sz w:val="20"/>
          <w:szCs w:val="20"/>
        </w:rPr>
        <w:t xml:space="preserve">Ministra Rodziny, Pracy i Polityki Społecznej z dnia </w:t>
      </w:r>
      <w:r w:rsidR="00247378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 xml:space="preserve">27 kwietnia 2018 r. w sprawie minimalnych standardów noclegowni, schronisk dla osób bezdomnych, schronisk dla osób bezdomnych z usługami opiekuńczymi i ogrzewalni </w:t>
      </w:r>
      <w:r w:rsidR="003B3663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>(</w:t>
      </w:r>
      <w:hyperlink r:id="rId6" w:history="1">
        <w:r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Dz.U. z 2018 r. poz. 896)</w:t>
        </w:r>
      </w:hyperlink>
      <w:r>
        <w:rPr>
          <w:rStyle w:val="Hipercze"/>
          <w:rFonts w:ascii="Segoe UI" w:hAnsi="Segoe UI" w:cs="Segoe UI"/>
          <w:color w:val="auto"/>
          <w:sz w:val="20"/>
          <w:szCs w:val="20"/>
          <w:u w:val="none"/>
        </w:rPr>
        <w:t>,</w:t>
      </w:r>
      <w:r>
        <w:rPr>
          <w:rFonts w:ascii="Segoe UI" w:hAnsi="Segoe UI" w:cs="Segoe UI"/>
          <w:sz w:val="20"/>
          <w:szCs w:val="20"/>
        </w:rPr>
        <w:t xml:space="preserve"> </w:t>
      </w:r>
      <w:r w:rsidR="00FE0110" w:rsidRPr="004567EC">
        <w:rPr>
          <w:rFonts w:ascii="Segoe UI" w:hAnsi="Segoe UI" w:cs="Segoe UI"/>
          <w:sz w:val="20"/>
          <w:szCs w:val="20"/>
        </w:rPr>
        <w:t xml:space="preserve"> schronienia osobom tego pozbawionym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 w liczbie 20 miejsc w tym dla 4 kobiet i 16 mężczyzn,</w:t>
      </w:r>
      <w:r>
        <w:rPr>
          <w:rFonts w:ascii="Segoe UI" w:hAnsi="Segoe UI" w:cs="Segoe UI"/>
          <w:bCs/>
          <w:sz w:val="20"/>
          <w:szCs w:val="20"/>
        </w:rPr>
        <w:t xml:space="preserve"> </w:t>
      </w:r>
      <w:r w:rsidR="00FE0110" w:rsidRPr="004567EC">
        <w:rPr>
          <w:rFonts w:ascii="Segoe UI" w:hAnsi="Segoe UI" w:cs="Segoe UI"/>
          <w:bCs/>
          <w:sz w:val="20"/>
          <w:szCs w:val="20"/>
        </w:rPr>
        <w:t xml:space="preserve">na podstawie decyzji administracyjnej wydanej przez </w:t>
      </w:r>
      <w:r>
        <w:rPr>
          <w:rFonts w:ascii="Segoe UI" w:hAnsi="Segoe UI" w:cs="Segoe UI"/>
          <w:bCs/>
          <w:sz w:val="20"/>
          <w:szCs w:val="20"/>
        </w:rPr>
        <w:t>Centrum Usług Społecznych</w:t>
      </w:r>
      <w:r w:rsidR="00FE0110" w:rsidRPr="004567EC">
        <w:rPr>
          <w:rFonts w:ascii="Segoe UI" w:hAnsi="Segoe UI" w:cs="Segoe UI"/>
          <w:bCs/>
          <w:sz w:val="20"/>
          <w:szCs w:val="20"/>
        </w:rPr>
        <w:t xml:space="preserve"> w Koszalinie</w:t>
      </w:r>
      <w:r w:rsidR="00FE0110" w:rsidRPr="004567EC">
        <w:rPr>
          <w:rFonts w:ascii="Segoe UI" w:hAnsi="Segoe UI" w:cs="Segoe UI"/>
          <w:sz w:val="20"/>
          <w:szCs w:val="20"/>
        </w:rPr>
        <w:t>,</w:t>
      </w:r>
    </w:p>
    <w:p w14:paraId="19303567" w14:textId="77777777" w:rsidR="00FE0110" w:rsidRPr="004567EC" w:rsidRDefault="00496E3D" w:rsidP="00A92F33">
      <w:pPr>
        <w:widowControl w:val="0"/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Lucida Sans Unicode" w:hAnsi="Segoe UI" w:cs="Segoe UI"/>
          <w:sz w:val="20"/>
          <w:szCs w:val="20"/>
        </w:rPr>
        <w:t>b</w:t>
      </w:r>
      <w:r w:rsidR="00FE0110" w:rsidRPr="004567EC">
        <w:rPr>
          <w:rFonts w:ascii="Segoe UI" w:eastAsia="Lucida Sans Unicode" w:hAnsi="Segoe UI" w:cs="Segoe UI"/>
          <w:sz w:val="20"/>
          <w:szCs w:val="20"/>
        </w:rPr>
        <w:t>. działaniach na rzecz osób bezdomnych mających uwzględniać zasadę poszanowania godności osoby ludzkiej, wolności światopoglądowej i wyznania,</w:t>
      </w:r>
    </w:p>
    <w:p w14:paraId="697D79FF" w14:textId="2ECA2963" w:rsidR="00FE0110" w:rsidRPr="004567EC" w:rsidRDefault="00496E3D" w:rsidP="00A92F33">
      <w:pPr>
        <w:widowControl w:val="0"/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</w:rPr>
        <w:t>c</w:t>
      </w:r>
      <w:r w:rsidR="00FE0110" w:rsidRPr="004567EC">
        <w:rPr>
          <w:rFonts w:ascii="Segoe UI" w:eastAsia="Times New Roman" w:hAnsi="Segoe UI" w:cs="Segoe UI"/>
          <w:sz w:val="20"/>
          <w:szCs w:val="20"/>
        </w:rPr>
        <w:t>. prowadzeniu pracy socjalnej</w:t>
      </w:r>
      <w:r>
        <w:rPr>
          <w:rFonts w:ascii="Segoe UI" w:eastAsia="Times New Roman" w:hAnsi="Segoe UI" w:cs="Segoe UI"/>
          <w:sz w:val="20"/>
          <w:szCs w:val="20"/>
        </w:rPr>
        <w:t>,</w:t>
      </w:r>
      <w:r w:rsidR="00FE0110" w:rsidRPr="004567EC">
        <w:rPr>
          <w:rFonts w:ascii="Segoe UI" w:eastAsia="Times New Roman" w:hAnsi="Segoe UI" w:cs="Segoe UI"/>
          <w:sz w:val="20"/>
          <w:szCs w:val="20"/>
        </w:rPr>
        <w:t xml:space="preserve"> w szczególności, motywowaniu osób bezdomnych </w:t>
      </w:r>
      <w:r w:rsidR="00A92F33">
        <w:rPr>
          <w:rFonts w:ascii="Segoe UI" w:eastAsia="Times New Roman" w:hAnsi="Segoe UI" w:cs="Segoe UI"/>
          <w:sz w:val="20"/>
          <w:szCs w:val="20"/>
        </w:rPr>
        <w:br/>
      </w:r>
      <w:r w:rsidR="00FE0110" w:rsidRPr="004567EC">
        <w:rPr>
          <w:rFonts w:ascii="Segoe UI" w:eastAsia="Times New Roman" w:hAnsi="Segoe UI" w:cs="Segoe UI"/>
          <w:sz w:val="20"/>
          <w:szCs w:val="20"/>
        </w:rPr>
        <w:t>do samopomocy,</w:t>
      </w:r>
    </w:p>
    <w:p w14:paraId="0DBE13B7" w14:textId="77777777" w:rsidR="00FE0110" w:rsidRPr="004567EC" w:rsidRDefault="00496E3D" w:rsidP="00A92F33">
      <w:pPr>
        <w:widowControl w:val="0"/>
        <w:spacing w:after="0" w:line="240" w:lineRule="auto"/>
        <w:ind w:left="567" w:hanging="141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</w:rPr>
        <w:t>d</w:t>
      </w:r>
      <w:r w:rsidR="00FE0110" w:rsidRPr="004567EC">
        <w:rPr>
          <w:rFonts w:ascii="Segoe UI" w:eastAsia="Times New Roman" w:hAnsi="Segoe UI" w:cs="Segoe UI"/>
          <w:sz w:val="20"/>
          <w:szCs w:val="20"/>
        </w:rPr>
        <w:t>. motywowaniu osób uzależnionych do podejmowania terapii, w tym terapii odwykowej,</w:t>
      </w:r>
    </w:p>
    <w:p w14:paraId="5007126B" w14:textId="77777777" w:rsidR="00FE0110" w:rsidRPr="004567EC" w:rsidRDefault="00496E3D" w:rsidP="00A92F33">
      <w:pPr>
        <w:widowControl w:val="0"/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Lucida Sans Unicode" w:hAnsi="Segoe UI" w:cs="Segoe UI"/>
          <w:color w:val="000000"/>
          <w:sz w:val="20"/>
          <w:szCs w:val="20"/>
        </w:rPr>
        <w:t>e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. organizacji działań aktywizacyjnych w szczególności o charakterze społecznym 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br/>
        <w:t>i prozdrowotnym dla mieszkańców schroniska,</w:t>
      </w:r>
    </w:p>
    <w:p w14:paraId="3A5A82E4" w14:textId="77777777" w:rsidR="00FE0110" w:rsidRPr="004567EC" w:rsidRDefault="00496E3D" w:rsidP="00A92F33">
      <w:pPr>
        <w:widowControl w:val="0"/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Cs/>
          <w:spacing w:val="6"/>
          <w:sz w:val="20"/>
          <w:szCs w:val="20"/>
        </w:rPr>
        <w:t>f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. udzielaniu osobom bezdomnym pomocy i wsparcia w celu przezwyciężenia sytuacji kryzysowej, m. in. zapewnienie porad psychologicznych, prawnych oraz pomocy </w:t>
      </w:r>
      <w:r w:rsidR="00E93D96">
        <w:rPr>
          <w:rFonts w:ascii="Segoe UI" w:hAnsi="Segoe UI" w:cs="Segoe UI"/>
          <w:bCs/>
          <w:spacing w:val="6"/>
          <w:sz w:val="20"/>
          <w:szCs w:val="20"/>
        </w:rPr>
        <w:br/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>w usamodzielnianiu się,</w:t>
      </w:r>
    </w:p>
    <w:p w14:paraId="3D5C2D82" w14:textId="0964DFCD" w:rsidR="00FE0110" w:rsidRPr="004567EC" w:rsidRDefault="00496E3D" w:rsidP="00A92F33">
      <w:pPr>
        <w:widowControl w:val="0"/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Cs/>
          <w:spacing w:val="6"/>
          <w:sz w:val="20"/>
          <w:szCs w:val="20"/>
        </w:rPr>
        <w:t>g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. obejmowaniu indywidualnym programem wychodzenia z bezdomności zgodnie </w:t>
      </w:r>
      <w:r w:rsidR="00A92F33">
        <w:rPr>
          <w:rFonts w:ascii="Segoe UI" w:hAnsi="Segoe UI" w:cs="Segoe UI"/>
          <w:bCs/>
          <w:spacing w:val="6"/>
          <w:sz w:val="20"/>
          <w:szCs w:val="20"/>
        </w:rPr>
        <w:br/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>z przepisami ustawy o pomocy społecznej,</w:t>
      </w:r>
    </w:p>
    <w:p w14:paraId="7F8A0E2B" w14:textId="77777777" w:rsidR="00A92F33" w:rsidRDefault="00496E3D" w:rsidP="00A92F33">
      <w:pPr>
        <w:widowControl w:val="0"/>
        <w:spacing w:after="0" w:line="240" w:lineRule="auto"/>
        <w:ind w:left="709" w:hanging="283"/>
        <w:contextualSpacing/>
        <w:jc w:val="both"/>
        <w:rPr>
          <w:rFonts w:ascii="Segoe UI" w:eastAsia="Lucida Sans Unicode" w:hAnsi="Segoe UI" w:cs="Segoe UI"/>
          <w:color w:val="000000"/>
          <w:sz w:val="20"/>
          <w:szCs w:val="20"/>
        </w:rPr>
      </w:pPr>
      <w:r>
        <w:rPr>
          <w:rFonts w:ascii="Segoe UI" w:eastAsia="Lucida Sans Unicode" w:hAnsi="Segoe UI" w:cs="Segoe UI"/>
          <w:color w:val="000000"/>
          <w:sz w:val="20"/>
          <w:szCs w:val="20"/>
        </w:rPr>
        <w:t>h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. ścisłej </w:t>
      </w:r>
      <w:r w:rsidR="00FE0110" w:rsidRPr="004567EC">
        <w:rPr>
          <w:rFonts w:ascii="Segoe UI" w:eastAsia="Lucida Sans Unicode" w:hAnsi="Segoe UI" w:cs="Segoe UI"/>
          <w:sz w:val="20"/>
          <w:szCs w:val="20"/>
        </w:rPr>
        <w:t>współpracy z Sekcją ds. Bezdomności Centrum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>, w szczególności polegającej na: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br/>
        <w:t xml:space="preserve">- terminowym i systematycznym przekazywaniu  informacji dotyczących </w:t>
      </w:r>
      <w:r>
        <w:rPr>
          <w:rFonts w:ascii="Segoe UI" w:eastAsia="Lucida Sans Unicode" w:hAnsi="Segoe UI" w:cs="Segoe UI"/>
          <w:color w:val="000000"/>
          <w:sz w:val="20"/>
          <w:szCs w:val="20"/>
        </w:rPr>
        <w:t xml:space="preserve">osób  przebywających </w:t>
      </w:r>
      <w:r w:rsidR="00247378">
        <w:rPr>
          <w:rFonts w:ascii="Segoe UI" w:eastAsia="Lucida Sans Unicode" w:hAnsi="Segoe UI" w:cs="Segoe UI"/>
          <w:color w:val="000000"/>
          <w:sz w:val="20"/>
          <w:szCs w:val="20"/>
        </w:rPr>
        <w:br/>
      </w:r>
      <w:r>
        <w:rPr>
          <w:rFonts w:ascii="Segoe UI" w:eastAsia="Lucida Sans Unicode" w:hAnsi="Segoe UI" w:cs="Segoe UI"/>
          <w:color w:val="000000"/>
          <w:sz w:val="20"/>
          <w:szCs w:val="20"/>
        </w:rPr>
        <w:t>w placówce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 oraz danych związanych z obsługą zadania</w:t>
      </w:r>
      <w:r w:rsidR="00A92F33">
        <w:rPr>
          <w:rFonts w:ascii="Segoe UI" w:eastAsia="Lucida Sans Unicode" w:hAnsi="Segoe UI" w:cs="Segoe UI"/>
          <w:color w:val="000000"/>
          <w:sz w:val="20"/>
          <w:szCs w:val="20"/>
        </w:rPr>
        <w:t>,</w:t>
      </w:r>
    </w:p>
    <w:p w14:paraId="144AB569" w14:textId="57E8425D" w:rsidR="00FE0110" w:rsidRPr="00A92F33" w:rsidRDefault="00FE0110" w:rsidP="00A92F33">
      <w:pPr>
        <w:widowControl w:val="0"/>
        <w:spacing w:after="0" w:line="240" w:lineRule="auto"/>
        <w:ind w:left="709" w:hanging="283"/>
        <w:contextualSpacing/>
        <w:jc w:val="both"/>
        <w:rPr>
          <w:rFonts w:ascii="Segoe UI" w:eastAsia="Lucida Sans Unicode" w:hAnsi="Segoe UI" w:cs="Segoe UI"/>
          <w:color w:val="000000"/>
          <w:sz w:val="20"/>
          <w:szCs w:val="20"/>
        </w:rPr>
      </w:pPr>
      <w:r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 - współuczestnictwie w tworzeniu kontraktów socjalnych z osoba</w:t>
      </w:r>
      <w:r w:rsidR="00496E3D">
        <w:rPr>
          <w:rFonts w:ascii="Segoe UI" w:eastAsia="Lucida Sans Unicode" w:hAnsi="Segoe UI" w:cs="Segoe UI"/>
          <w:color w:val="000000"/>
          <w:sz w:val="20"/>
          <w:szCs w:val="20"/>
        </w:rPr>
        <w:t xml:space="preserve">mi przebywającymi </w:t>
      </w:r>
      <w:r w:rsidR="00A92F33">
        <w:rPr>
          <w:rFonts w:ascii="Segoe UI" w:eastAsia="Lucida Sans Unicode" w:hAnsi="Segoe UI" w:cs="Segoe UI"/>
          <w:color w:val="000000"/>
          <w:sz w:val="20"/>
          <w:szCs w:val="20"/>
        </w:rPr>
        <w:br/>
      </w:r>
      <w:r w:rsidR="00496E3D">
        <w:rPr>
          <w:rFonts w:ascii="Segoe UI" w:eastAsia="Lucida Sans Unicode" w:hAnsi="Segoe UI" w:cs="Segoe UI"/>
          <w:color w:val="000000"/>
          <w:sz w:val="20"/>
          <w:szCs w:val="20"/>
        </w:rPr>
        <w:t>w schronisku,</w:t>
      </w:r>
    </w:p>
    <w:p w14:paraId="111E472D" w14:textId="77777777" w:rsidR="00FE0110" w:rsidRPr="004567EC" w:rsidRDefault="00496E3D" w:rsidP="00A92F33">
      <w:pPr>
        <w:widowControl w:val="0"/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Lucida Sans Unicode" w:hAnsi="Segoe UI" w:cs="Segoe UI"/>
          <w:color w:val="000000"/>
          <w:sz w:val="20"/>
          <w:szCs w:val="20"/>
        </w:rPr>
        <w:t>i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>. zapewnieniu bezpieczeństwa osobom przebywającym w placówce.</w:t>
      </w:r>
    </w:p>
    <w:p w14:paraId="519D4E81" w14:textId="6EC768A7" w:rsidR="00FE0110" w:rsidRPr="004567EC" w:rsidRDefault="00B262D5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13</w:t>
      </w:r>
      <w:r w:rsidR="00FE0110" w:rsidRPr="004567EC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.2. </w:t>
      </w:r>
      <w:r w:rsidR="00FE0110" w:rsidRPr="004567EC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 xml:space="preserve"> </w:t>
      </w:r>
      <w:r w:rsidRPr="004567EC">
        <w:rPr>
          <w:rFonts w:ascii="Segoe UI" w:eastAsia="Times New Roman" w:hAnsi="Segoe UI" w:cs="Segoe UI"/>
          <w:sz w:val="20"/>
          <w:szCs w:val="20"/>
        </w:rPr>
        <w:t>P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rowadzenie 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noclegowni </w:t>
      </w:r>
      <w:r w:rsidRPr="004567EC">
        <w:rPr>
          <w:rFonts w:ascii="Segoe UI" w:hAnsi="Segoe UI" w:cs="Segoe UI"/>
          <w:sz w:val="20"/>
          <w:szCs w:val="20"/>
          <w:lang w:eastAsia="pl-PL"/>
        </w:rPr>
        <w:t>i ogrzewalni (</w:t>
      </w:r>
      <w:r w:rsidR="008E5D7E">
        <w:rPr>
          <w:rFonts w:ascii="Segoe UI" w:hAnsi="Segoe UI" w:cs="Segoe UI"/>
          <w:sz w:val="20"/>
          <w:szCs w:val="20"/>
          <w:lang w:eastAsia="pl-PL"/>
        </w:rPr>
        <w:t>od 01.X do 31.III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od godz. 18.00 do godz. 8.00 dnia następnego oraz w przypadku uzasadnionej potrzeby przebywania w ogrzewanym pomieszczeniu </w:t>
      </w:r>
      <w:r w:rsidR="00247378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w godz. od 8.00 do 18.00)</w:t>
      </w:r>
      <w:r w:rsidRPr="004567EC">
        <w:rPr>
          <w:rFonts w:ascii="Segoe UI" w:hAnsi="Segoe UI" w:cs="Segoe UI"/>
          <w:sz w:val="20"/>
          <w:szCs w:val="20"/>
          <w:lang w:eastAsia="pl-PL"/>
        </w:rPr>
        <w:t>, polegające na:</w:t>
      </w:r>
    </w:p>
    <w:p w14:paraId="1AD99DCE" w14:textId="101F6A75" w:rsidR="00FE0110" w:rsidRPr="004567EC" w:rsidRDefault="00FE1109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bCs/>
          <w:spacing w:val="6"/>
          <w:sz w:val="20"/>
          <w:szCs w:val="20"/>
        </w:rPr>
        <w:t xml:space="preserve">a. 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zapewnieniu </w:t>
      </w:r>
      <w:r w:rsidR="008E5D7E">
        <w:rPr>
          <w:rFonts w:ascii="Segoe UI" w:hAnsi="Segoe UI" w:cs="Segoe UI"/>
          <w:sz w:val="20"/>
          <w:szCs w:val="20"/>
        </w:rPr>
        <w:t xml:space="preserve">zgodnie z Rozporządzeniem </w:t>
      </w:r>
      <w:r w:rsidR="008E5D7E" w:rsidRPr="004567EC">
        <w:rPr>
          <w:rFonts w:ascii="Segoe UI" w:hAnsi="Segoe UI" w:cs="Segoe UI"/>
          <w:sz w:val="20"/>
          <w:szCs w:val="20"/>
        </w:rPr>
        <w:t xml:space="preserve">Ministra Rodziny, Pracy i Polityki Społecznej z dnia </w:t>
      </w:r>
      <w:r w:rsidR="00247378">
        <w:rPr>
          <w:rFonts w:ascii="Segoe UI" w:hAnsi="Segoe UI" w:cs="Segoe UI"/>
          <w:sz w:val="20"/>
          <w:szCs w:val="20"/>
        </w:rPr>
        <w:br/>
      </w:r>
      <w:r w:rsidR="008E5D7E" w:rsidRPr="004567EC">
        <w:rPr>
          <w:rFonts w:ascii="Segoe UI" w:hAnsi="Segoe UI" w:cs="Segoe UI"/>
          <w:sz w:val="20"/>
          <w:szCs w:val="20"/>
        </w:rPr>
        <w:t xml:space="preserve">27 kwietnia 2018 r. w sprawie minimalnych standardów noclegowni, schronisk dla osób bezdomnych, schronisk dla osób bezdomnych z usługami opiekuńczymi i ogrzewalni </w:t>
      </w:r>
      <w:r w:rsidR="003B3663">
        <w:rPr>
          <w:rFonts w:ascii="Segoe UI" w:hAnsi="Segoe UI" w:cs="Segoe UI"/>
          <w:sz w:val="20"/>
          <w:szCs w:val="20"/>
        </w:rPr>
        <w:br/>
      </w:r>
      <w:r w:rsidR="008E5D7E" w:rsidRPr="004567EC">
        <w:rPr>
          <w:rFonts w:ascii="Segoe UI" w:hAnsi="Segoe UI" w:cs="Segoe UI"/>
          <w:sz w:val="20"/>
          <w:szCs w:val="20"/>
        </w:rPr>
        <w:t>(</w:t>
      </w:r>
      <w:hyperlink r:id="rId7" w:history="1">
        <w:r w:rsidR="008E5D7E"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Dz.U. z 2018 r. poz. 896)</w:t>
        </w:r>
      </w:hyperlink>
      <w:r w:rsidR="008E5D7E">
        <w:rPr>
          <w:rStyle w:val="Hipercze"/>
          <w:rFonts w:ascii="Segoe UI" w:hAnsi="Segoe UI" w:cs="Segoe UI"/>
          <w:color w:val="auto"/>
          <w:sz w:val="20"/>
          <w:szCs w:val="20"/>
          <w:u w:val="none"/>
        </w:rPr>
        <w:t xml:space="preserve"> 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tymczasowego </w:t>
      </w:r>
      <w:r w:rsidR="008E5D7E">
        <w:rPr>
          <w:rFonts w:ascii="Segoe UI" w:hAnsi="Segoe UI" w:cs="Segoe UI"/>
          <w:bCs/>
          <w:spacing w:val="6"/>
          <w:sz w:val="20"/>
          <w:szCs w:val="20"/>
        </w:rPr>
        <w:t>miejsca noclegowego w liczbie 50 miejsc, w tym dla 12 kobiet i 38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 mężczyzn oraz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zapewnieniu 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8 miejsc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w ogrzewalni. Odbiorcami usługi schronienia będą osoby, które nie są w stanie zapewnić sobie schronienia w oparciu o własne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lastRenderedPageBreak/>
        <w:t>zasoby i możliwości, przebywające na terenie Koszalina (w tym znajd</w:t>
      </w:r>
      <w:r w:rsidR="00E93D96">
        <w:rPr>
          <w:rFonts w:ascii="Segoe UI" w:eastAsia="Times New Roman" w:hAnsi="Segoe UI" w:cs="Segoe UI"/>
          <w:sz w:val="20"/>
          <w:szCs w:val="20"/>
          <w:lang w:eastAsia="pl-PL"/>
        </w:rPr>
        <w:t>ujące się pod wpływem alkoholu),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</w:p>
    <w:p w14:paraId="2987B3BD" w14:textId="77777777" w:rsidR="00FE0110" w:rsidRPr="004567EC" w:rsidRDefault="00FE1109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bCs/>
          <w:spacing w:val="6"/>
          <w:sz w:val="20"/>
          <w:szCs w:val="20"/>
        </w:rPr>
        <w:t xml:space="preserve">b. 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>zapewnieniu zaplecza sanitarnego (</w:t>
      </w:r>
      <w:r w:rsidR="00FE0110" w:rsidRPr="004567EC">
        <w:rPr>
          <w:rFonts w:ascii="Segoe UI" w:hAnsi="Segoe UI" w:cs="Segoe UI"/>
          <w:sz w:val="20"/>
          <w:szCs w:val="20"/>
        </w:rPr>
        <w:t>kąpiel, golenie, odwszawianie itp.)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>,</w:t>
      </w:r>
    </w:p>
    <w:p w14:paraId="56073393" w14:textId="3AACF12C" w:rsidR="008E5D7E" w:rsidRDefault="00FE1109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bCs/>
          <w:spacing w:val="6"/>
          <w:sz w:val="20"/>
          <w:szCs w:val="20"/>
        </w:rPr>
      </w:pPr>
      <w:r w:rsidRPr="004567EC">
        <w:rPr>
          <w:rFonts w:ascii="Segoe UI" w:hAnsi="Segoe UI" w:cs="Segoe UI"/>
          <w:bCs/>
          <w:spacing w:val="6"/>
          <w:sz w:val="20"/>
          <w:szCs w:val="20"/>
        </w:rPr>
        <w:t xml:space="preserve">c. 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udzielaniu osobom bezdomnym </w:t>
      </w:r>
      <w:r w:rsidR="008E5D7E">
        <w:rPr>
          <w:rFonts w:ascii="Segoe UI" w:hAnsi="Segoe UI" w:cs="Segoe UI"/>
          <w:bCs/>
          <w:spacing w:val="6"/>
          <w:sz w:val="20"/>
          <w:szCs w:val="20"/>
        </w:rPr>
        <w:t xml:space="preserve">informacji dotyczących dostępnych form pomocy </w:t>
      </w:r>
      <w:r w:rsidR="00A92F33">
        <w:rPr>
          <w:rFonts w:ascii="Segoe UI" w:hAnsi="Segoe UI" w:cs="Segoe UI"/>
          <w:bCs/>
          <w:spacing w:val="6"/>
          <w:sz w:val="20"/>
          <w:szCs w:val="20"/>
        </w:rPr>
        <w:br/>
      </w:r>
      <w:r w:rsidR="008E5D7E">
        <w:rPr>
          <w:rFonts w:ascii="Segoe UI" w:hAnsi="Segoe UI" w:cs="Segoe UI"/>
          <w:bCs/>
          <w:spacing w:val="6"/>
          <w:sz w:val="20"/>
          <w:szCs w:val="20"/>
        </w:rPr>
        <w:t>na terenie Koszalina,</w:t>
      </w:r>
    </w:p>
    <w:p w14:paraId="6D52670A" w14:textId="17ACF709" w:rsidR="00FE0110" w:rsidRPr="004567EC" w:rsidRDefault="008E5D7E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 w:rsidRPr="008672E3">
        <w:rPr>
          <w:rFonts w:ascii="Segoe UI" w:hAnsi="Segoe UI" w:cs="Segoe UI"/>
          <w:bCs/>
          <w:spacing w:val="6"/>
          <w:sz w:val="20"/>
          <w:szCs w:val="20"/>
        </w:rPr>
        <w:t>d</w:t>
      </w:r>
      <w:r w:rsidR="00FE1109" w:rsidRPr="008672E3">
        <w:rPr>
          <w:rFonts w:ascii="Segoe UI" w:hAnsi="Segoe UI" w:cs="Segoe UI"/>
          <w:bCs/>
          <w:spacing w:val="6"/>
          <w:sz w:val="20"/>
          <w:szCs w:val="20"/>
        </w:rPr>
        <w:t xml:space="preserve">. </w:t>
      </w:r>
      <w:r w:rsidR="00FE0110" w:rsidRPr="008672E3">
        <w:rPr>
          <w:rFonts w:ascii="Segoe UI" w:hAnsi="Segoe UI" w:cs="Segoe UI"/>
          <w:spacing w:val="6"/>
          <w:sz w:val="20"/>
          <w:szCs w:val="20"/>
        </w:rPr>
        <w:t xml:space="preserve">zapewnieniu, w </w:t>
      </w:r>
      <w:r w:rsidRPr="008672E3">
        <w:rPr>
          <w:rFonts w:ascii="Segoe UI" w:hAnsi="Segoe UI" w:cs="Segoe UI"/>
          <w:spacing w:val="6"/>
          <w:sz w:val="20"/>
          <w:szCs w:val="20"/>
        </w:rPr>
        <w:t>sytuacjach kryzysowych</w:t>
      </w:r>
      <w:r w:rsidR="008672E3" w:rsidRPr="008672E3">
        <w:rPr>
          <w:rFonts w:ascii="Segoe UI" w:hAnsi="Segoe UI" w:cs="Segoe UI"/>
          <w:spacing w:val="6"/>
          <w:sz w:val="20"/>
          <w:szCs w:val="20"/>
        </w:rPr>
        <w:t xml:space="preserve"> </w:t>
      </w:r>
      <w:r w:rsidR="00FE0110" w:rsidRPr="008672E3">
        <w:rPr>
          <w:rFonts w:ascii="Segoe UI" w:hAnsi="Segoe UI" w:cs="Segoe UI"/>
          <w:bCs/>
          <w:spacing w:val="6"/>
          <w:sz w:val="20"/>
          <w:szCs w:val="20"/>
        </w:rPr>
        <w:t>większej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 liczby mie</w:t>
      </w:r>
      <w:r w:rsidR="009E54D3">
        <w:rPr>
          <w:rFonts w:ascii="Segoe UI" w:hAnsi="Segoe UI" w:cs="Segoe UI"/>
          <w:bCs/>
          <w:spacing w:val="6"/>
          <w:sz w:val="20"/>
          <w:szCs w:val="20"/>
        </w:rPr>
        <w:t xml:space="preserve">jsc w noclegowni </w:t>
      </w:r>
      <w:r w:rsidR="00A92F33">
        <w:rPr>
          <w:rFonts w:ascii="Segoe UI" w:hAnsi="Segoe UI" w:cs="Segoe UI"/>
          <w:bCs/>
          <w:spacing w:val="6"/>
          <w:sz w:val="20"/>
          <w:szCs w:val="20"/>
        </w:rPr>
        <w:br/>
      </w:r>
      <w:r w:rsidR="009E54D3">
        <w:rPr>
          <w:rFonts w:ascii="Segoe UI" w:hAnsi="Segoe UI" w:cs="Segoe UI"/>
          <w:bCs/>
          <w:spacing w:val="6"/>
          <w:sz w:val="20"/>
          <w:szCs w:val="20"/>
        </w:rPr>
        <w:t>i w ogrzewalni</w:t>
      </w:r>
      <w:r w:rsidR="008672E3">
        <w:rPr>
          <w:rFonts w:ascii="Segoe UI" w:hAnsi="Segoe UI" w:cs="Segoe UI"/>
          <w:bCs/>
          <w:spacing w:val="6"/>
          <w:sz w:val="20"/>
          <w:szCs w:val="20"/>
        </w:rPr>
        <w:t>.</w:t>
      </w:r>
    </w:p>
    <w:p w14:paraId="0D47E645" w14:textId="77777777" w:rsidR="00FE0110" w:rsidRPr="004567EC" w:rsidRDefault="00FE0110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1A598D75" w14:textId="77777777" w:rsidR="00FE0110" w:rsidRPr="004567EC" w:rsidRDefault="00B262D5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13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.3. Realizacja zadania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publicznego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powinna również uwzględniać:</w:t>
      </w:r>
    </w:p>
    <w:p w14:paraId="7894714E" w14:textId="3FA07F0B" w:rsidR="00FE0110" w:rsidRPr="004567EC" w:rsidRDefault="004A452A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a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. przebywanie w pomieszczeniach gwarantujących poczucie bezpieczeństwa, intymności </w:t>
      </w:r>
      <w:r w:rsidR="00E93D96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i poszanowania godności,</w:t>
      </w:r>
    </w:p>
    <w:p w14:paraId="71CBB931" w14:textId="4984E3C0" w:rsidR="00FE0110" w:rsidRPr="004567EC" w:rsidRDefault="004A452A" w:rsidP="00A92F33">
      <w:pPr>
        <w:spacing w:after="0" w:line="240" w:lineRule="auto"/>
        <w:ind w:left="709" w:right="-8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b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. zapewnienie osobnego pomieszczenia dla osób wymagających czasowego odizolowania </w:t>
      </w:r>
      <w:r w:rsidR="00E93D96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od pozostałych mieszkańców</w:t>
      </w:r>
      <w:r w:rsidR="00B262D5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schroniska,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noclegowni i ogrzewalni, z uwzględnieniem </w:t>
      </w:r>
      <w:r w:rsidR="00FE0110" w:rsidRPr="004567EC">
        <w:rPr>
          <w:rFonts w:ascii="Segoe UI" w:hAnsi="Segoe UI" w:cs="Segoe UI"/>
          <w:color w:val="000000"/>
          <w:sz w:val="20"/>
          <w:szCs w:val="20"/>
        </w:rPr>
        <w:t xml:space="preserve">wytycznych </w:t>
      </w:r>
      <w:r w:rsidR="00E93D96">
        <w:rPr>
          <w:rFonts w:ascii="Segoe UI" w:hAnsi="Segoe UI" w:cs="Segoe UI"/>
          <w:color w:val="000000"/>
          <w:sz w:val="20"/>
          <w:szCs w:val="20"/>
        </w:rPr>
        <w:br/>
      </w:r>
      <w:r w:rsidR="00FE0110" w:rsidRPr="004567EC">
        <w:rPr>
          <w:rFonts w:ascii="Segoe UI" w:hAnsi="Segoe UI" w:cs="Segoe UI"/>
          <w:color w:val="000000"/>
          <w:sz w:val="20"/>
          <w:szCs w:val="20"/>
        </w:rPr>
        <w:t>w zwi</w:t>
      </w:r>
      <w:r w:rsidR="008672E3">
        <w:rPr>
          <w:rFonts w:ascii="Segoe UI" w:hAnsi="Segoe UI" w:cs="Segoe UI"/>
          <w:color w:val="000000"/>
          <w:sz w:val="20"/>
          <w:szCs w:val="20"/>
        </w:rPr>
        <w:t>ązku z zagrożeniem epidemicznym,</w:t>
      </w:r>
    </w:p>
    <w:p w14:paraId="2F8C7062" w14:textId="74AB79BA" w:rsidR="00FE0110" w:rsidRPr="004567EC" w:rsidRDefault="004A452A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c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. zapewnienie pomocy mieszkańcom placówki w sytuacjach zagrażających ich życiu lub zdrowiu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>,</w:t>
      </w:r>
    </w:p>
    <w:p w14:paraId="39C02283" w14:textId="71FD5A18" w:rsidR="00FE0110" w:rsidRPr="004567EC" w:rsidRDefault="004A452A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d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. zapewnienie, aby warunki w budynku były zgodne z zasadami bezpieczeństwa ppoż. </w:t>
      </w:r>
      <w:r w:rsidR="00A92F33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i sanitarno-epidemiologicznymi. W związku z 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 xml:space="preserve">tym Zleceniobiorca, w terminie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3 miesięcy od dnia zawarcia umowy, dostarczy Zleceniodawcy dokumenty dotyczące obiektu, w którym jest realizowane zadanie, potwierdzające brak zastrzeżeń i uwag przez uprawnionego specjalistę </w:t>
      </w:r>
      <w:r w:rsidR="00A92F33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z zakresu pożarnictwa, w którym jest świadczona przedmiotowa usługa,</w:t>
      </w:r>
    </w:p>
    <w:p w14:paraId="1AF8DD4D" w14:textId="1F765185" w:rsidR="00FE0110" w:rsidRPr="004567EC" w:rsidRDefault="004A452A" w:rsidP="00A92F33">
      <w:pPr>
        <w:spacing w:after="0" w:line="240" w:lineRule="auto"/>
        <w:ind w:left="709" w:hanging="283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e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. stałą współpracę z </w:t>
      </w:r>
      <w:r w:rsidR="00B262D5" w:rsidRPr="004567EC">
        <w:rPr>
          <w:rFonts w:ascii="Segoe UI" w:eastAsia="Times New Roman" w:hAnsi="Segoe UI" w:cs="Segoe UI"/>
          <w:sz w:val="20"/>
          <w:szCs w:val="20"/>
          <w:lang w:eastAsia="pl-PL"/>
        </w:rPr>
        <w:t>Sekcją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ds. Bezdomności </w:t>
      </w:r>
      <w:r w:rsidR="00B262D5" w:rsidRPr="004567EC">
        <w:rPr>
          <w:rFonts w:ascii="Segoe UI" w:eastAsia="Times New Roman" w:hAnsi="Segoe UI" w:cs="Segoe UI"/>
          <w:sz w:val="20"/>
          <w:szCs w:val="20"/>
          <w:lang w:eastAsia="pl-PL"/>
        </w:rPr>
        <w:t>Centrum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, w szczególności przy realizacji planów pomocy, Indywi</w:t>
      </w:r>
      <w:r w:rsidR="00B262D5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dualnych Programów Wychodzenia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z Bezdomności, kontraktów socjalnych </w:t>
      </w:r>
      <w:r w:rsidR="00A92F33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i innych działań mających na celu wspieranie osób przebywających w noclegowni lub ich rodzin, polegającą na:</w:t>
      </w:r>
    </w:p>
    <w:p w14:paraId="584E810D" w14:textId="258277F7" w:rsidR="008672E3" w:rsidRDefault="004A452A" w:rsidP="00A92F33">
      <w:pPr>
        <w:spacing w:after="0" w:line="240" w:lineRule="auto"/>
        <w:ind w:left="851" w:hanging="142"/>
        <w:contextualSpacing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-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przekazywaniu informacji o dostępnych formach 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 xml:space="preserve">wsparcia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dla osób bezdomnych, </w:t>
      </w:r>
    </w:p>
    <w:p w14:paraId="56B9C4C2" w14:textId="5B32B950" w:rsidR="00FE0110" w:rsidRPr="004567EC" w:rsidRDefault="004A452A" w:rsidP="00A92F33">
      <w:pPr>
        <w:spacing w:after="0" w:line="240" w:lineRule="auto"/>
        <w:ind w:left="851" w:hanging="142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-</w:t>
      </w:r>
      <w:r w:rsidR="00A92F33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 xml:space="preserve">przekazywaniu w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ciągu 3 dni od wystąpienia z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>miany sytuacji poszczególnych osób bezdomnych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, wszelkich informacji d</w:t>
      </w:r>
      <w:r w:rsidR="00B262D5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otyczących osób przebywających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w placówce oraz danych związanych z obsługą zadania, </w:t>
      </w:r>
    </w:p>
    <w:p w14:paraId="2FBE3C0A" w14:textId="69AD59FD" w:rsidR="00FE0110" w:rsidRPr="004567EC" w:rsidRDefault="004A452A" w:rsidP="00A92F33">
      <w:pPr>
        <w:spacing w:after="0" w:line="240" w:lineRule="auto"/>
        <w:ind w:left="851" w:hanging="142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- </w:t>
      </w:r>
      <w:r w:rsidR="00FE0110" w:rsidRPr="004567EC">
        <w:rPr>
          <w:rFonts w:ascii="Segoe UI" w:hAnsi="Segoe UI" w:cs="Segoe UI"/>
          <w:sz w:val="20"/>
          <w:szCs w:val="20"/>
        </w:rPr>
        <w:t>każdorazowym informowaniu (drogą pisemną lub elektroniczną) o przypadku odmowy przyjęcia osoby bezdomnej do noclegowni lub ogrzewalni ze wskazaniem danych osoby bezdomnej oraz przyczyn odmowy z krótkim opisem sytuacji</w:t>
      </w:r>
      <w:r>
        <w:rPr>
          <w:rFonts w:ascii="Segoe UI" w:hAnsi="Segoe UI" w:cs="Segoe UI"/>
          <w:sz w:val="20"/>
          <w:szCs w:val="20"/>
        </w:rPr>
        <w:t xml:space="preserve"> (</w:t>
      </w:r>
      <w:r w:rsidR="008672E3">
        <w:rPr>
          <w:rFonts w:ascii="Segoe UI" w:hAnsi="Segoe UI" w:cs="Segoe UI"/>
          <w:sz w:val="20"/>
          <w:szCs w:val="20"/>
        </w:rPr>
        <w:t xml:space="preserve">w tym opuszczających 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>Ośrodek</w:t>
      </w:r>
      <w:r w:rsidR="008672E3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Terapii i Opieki nad Nietrzeźwymi</w:t>
      </w:r>
      <w:r w:rsidR="008672E3">
        <w:rPr>
          <w:rFonts w:ascii="Segoe UI" w:hAnsi="Segoe UI" w:cs="Segoe UI"/>
          <w:sz w:val="20"/>
          <w:szCs w:val="20"/>
        </w:rPr>
        <w:t>)</w:t>
      </w:r>
      <w:r w:rsidR="00FE0110" w:rsidRPr="004567EC">
        <w:rPr>
          <w:rFonts w:ascii="Segoe UI" w:hAnsi="Segoe UI" w:cs="Segoe UI"/>
          <w:sz w:val="20"/>
          <w:szCs w:val="20"/>
        </w:rPr>
        <w:t>,</w:t>
      </w:r>
    </w:p>
    <w:p w14:paraId="30122540" w14:textId="43FC1BC9" w:rsidR="00FE0110" w:rsidRPr="004567EC" w:rsidRDefault="004A452A" w:rsidP="00A92F33">
      <w:pPr>
        <w:spacing w:after="0" w:line="240" w:lineRule="auto"/>
        <w:ind w:left="709" w:hanging="283"/>
        <w:contextualSpacing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f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. współprac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>a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z Podmiotami realizującymi zadania bezpośrednio powiązane z zapewnieniem 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>schronienia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osobo</w:t>
      </w:r>
      <w:r w:rsidR="00B262D5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m nietrzeźwym, w szczególności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z Ośrodkiem Terapii i Opieki nad Nietrzeźwymi, Policją, Strażą Miejską, Pogotowiem Ratunkowym, Szpitalami, Strażą Graniczną </w:t>
      </w:r>
      <w:r w:rsidR="00A92F33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i Pożarną.</w:t>
      </w:r>
    </w:p>
    <w:p w14:paraId="432BC504" w14:textId="77777777" w:rsidR="00FE0110" w:rsidRPr="004567EC" w:rsidRDefault="00FE0110" w:rsidP="00810D70">
      <w:pPr>
        <w:spacing w:after="0" w:line="240" w:lineRule="auto"/>
        <w:contextualSpacing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1321036" w14:textId="77777777" w:rsidR="00FE1109" w:rsidRPr="004567EC" w:rsidRDefault="00FE1109" w:rsidP="00810D70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 w:rsidRPr="004567EC">
        <w:rPr>
          <w:rFonts w:ascii="Segoe UI" w:hAnsi="Segoe UI" w:cs="Segoe UI"/>
          <w:color w:val="000000"/>
          <w:sz w:val="20"/>
          <w:szCs w:val="20"/>
        </w:rPr>
        <w:t>13</w:t>
      </w:r>
      <w:r w:rsidR="00FE0110" w:rsidRPr="004567EC">
        <w:rPr>
          <w:rFonts w:ascii="Segoe UI" w:hAnsi="Segoe UI" w:cs="Segoe UI"/>
          <w:color w:val="000000"/>
          <w:sz w:val="20"/>
          <w:szCs w:val="20"/>
        </w:rPr>
        <w:t xml:space="preserve">.4.  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Zleceniodawca zobowiązuje Zleceniobiorcę do wydzielenia organizacyjnego wszystkich form zapewnienia schronienia: odrębnie funkcjonującego schroniska dla osób bezdomnych, ogrzewalni </w:t>
      </w:r>
      <w:r w:rsidR="00E93D96">
        <w:rPr>
          <w:rFonts w:ascii="Segoe UI" w:hAnsi="Segoe UI" w:cs="Segoe UI"/>
          <w:sz w:val="20"/>
          <w:szCs w:val="20"/>
          <w:lang w:eastAsia="pl-PL"/>
        </w:rPr>
        <w:br/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i noclegowni, z zachowaniem wszelkich różnic formalnych i organizacyjnych wynikających </w:t>
      </w:r>
      <w:r w:rsidR="00E93D96">
        <w:rPr>
          <w:rFonts w:ascii="Segoe UI" w:hAnsi="Segoe UI" w:cs="Segoe UI"/>
          <w:sz w:val="20"/>
          <w:szCs w:val="20"/>
          <w:lang w:eastAsia="pl-PL"/>
        </w:rPr>
        <w:br/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z obowiązujących przepisów prawa. </w:t>
      </w:r>
    </w:p>
    <w:p w14:paraId="78A48E5A" w14:textId="77777777" w:rsidR="00FE1109" w:rsidRPr="004567EC" w:rsidRDefault="00FE1109" w:rsidP="00810D70">
      <w:pPr>
        <w:pStyle w:val="Tekstpodstawowywcity31"/>
        <w:spacing w:after="0"/>
        <w:ind w:left="0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  <w:lang w:eastAsia="pl-PL"/>
        </w:rPr>
        <w:t>Wymaga się, aby w ramach realizacji zadania ponad minimalny standard wynikający z Rozporządzenia Ministra Rodziny, Pracy i Polityki Społecznej z dnia 27 kwietnia 2018 r. w sprawie minimalnych standardów noclegowni, schronisk dla osób bezdomnych, schronisk dla osób bezdomnych z usługami opiekuńczymi i ogrzewalni uwzględnić</w:t>
      </w:r>
      <w:r w:rsidR="008672E3">
        <w:rPr>
          <w:rFonts w:ascii="Segoe UI" w:hAnsi="Segoe UI" w:cs="Segoe UI"/>
          <w:sz w:val="20"/>
          <w:szCs w:val="20"/>
          <w:lang w:eastAsia="pl-PL"/>
        </w:rPr>
        <w:t xml:space="preserve"> w części dotyczącej ogrzewalni</w:t>
      </w:r>
      <w:r w:rsidR="00A657A1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organizację noclegu oraz przebywania w ogrzewanym pomieszczeniu </w:t>
      </w:r>
      <w:r w:rsidR="00DF2D9D">
        <w:rPr>
          <w:rFonts w:ascii="Segoe UI" w:eastAsia="Times New Roman" w:hAnsi="Segoe UI" w:cs="Segoe UI"/>
          <w:sz w:val="20"/>
          <w:szCs w:val="20"/>
          <w:lang w:eastAsia="pl-PL"/>
        </w:rPr>
        <w:t>od 01.X do 31.III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od godz. 18.00 do godz. 8.00 dnia następnego oraz w przypadku uzasadnionej potrzeby przebywania w ogrzewanym pomiesz</w:t>
      </w:r>
      <w:r w:rsidR="00A657A1">
        <w:rPr>
          <w:rFonts w:ascii="Segoe UI" w:eastAsia="Times New Roman" w:hAnsi="Segoe UI" w:cs="Segoe UI"/>
          <w:sz w:val="20"/>
          <w:szCs w:val="20"/>
          <w:lang w:eastAsia="pl-PL"/>
        </w:rPr>
        <w:t xml:space="preserve">czeniu </w:t>
      </w:r>
      <w:r w:rsidR="00E93D96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A657A1">
        <w:rPr>
          <w:rFonts w:ascii="Segoe UI" w:eastAsia="Times New Roman" w:hAnsi="Segoe UI" w:cs="Segoe UI"/>
          <w:sz w:val="20"/>
          <w:szCs w:val="20"/>
          <w:lang w:eastAsia="pl-PL"/>
        </w:rPr>
        <w:t>w godz. od 8.00 do 18.00.</w:t>
      </w:r>
    </w:p>
    <w:p w14:paraId="5BF60F60" w14:textId="77777777" w:rsidR="00FE0110" w:rsidRPr="004567EC" w:rsidRDefault="00FE0110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09B8C4D9" w14:textId="77777777" w:rsidR="00B262D5" w:rsidRPr="00F97524" w:rsidRDefault="00FE1109" w:rsidP="00810D70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F97524">
        <w:rPr>
          <w:rFonts w:ascii="Segoe UI" w:hAnsi="Segoe UI" w:cs="Segoe UI"/>
          <w:sz w:val="20"/>
          <w:szCs w:val="20"/>
        </w:rPr>
        <w:t xml:space="preserve">13.5. </w:t>
      </w:r>
      <w:r w:rsidR="00B262D5" w:rsidRPr="00F97524">
        <w:rPr>
          <w:rFonts w:ascii="Segoe UI" w:hAnsi="Segoe UI" w:cs="Segoe UI"/>
          <w:sz w:val="20"/>
          <w:szCs w:val="20"/>
        </w:rPr>
        <w:t xml:space="preserve">Pomieszczenia, które oferent </w:t>
      </w:r>
      <w:r w:rsidR="004074EB" w:rsidRPr="00F97524">
        <w:rPr>
          <w:rFonts w:ascii="Segoe UI" w:hAnsi="Segoe UI" w:cs="Segoe UI"/>
          <w:sz w:val="20"/>
          <w:szCs w:val="20"/>
        </w:rPr>
        <w:t>przeznaczy</w:t>
      </w:r>
      <w:r w:rsidRPr="00F97524">
        <w:rPr>
          <w:rFonts w:ascii="Segoe UI" w:hAnsi="Segoe UI" w:cs="Segoe UI"/>
          <w:sz w:val="20"/>
          <w:szCs w:val="20"/>
        </w:rPr>
        <w:t xml:space="preserve"> </w:t>
      </w:r>
      <w:r w:rsidR="00B262D5" w:rsidRPr="00F97524">
        <w:rPr>
          <w:rFonts w:ascii="Segoe UI" w:hAnsi="Segoe UI" w:cs="Segoe UI"/>
          <w:sz w:val="20"/>
          <w:szCs w:val="20"/>
        </w:rPr>
        <w:t xml:space="preserve">do prowadzenia schroniska, noclegowni i ogrzewalni </w:t>
      </w:r>
      <w:r w:rsidR="00E93D96">
        <w:rPr>
          <w:rFonts w:ascii="Segoe UI" w:hAnsi="Segoe UI" w:cs="Segoe UI"/>
          <w:sz w:val="20"/>
          <w:szCs w:val="20"/>
        </w:rPr>
        <w:br/>
      </w:r>
      <w:r w:rsidR="00B262D5" w:rsidRPr="00F97524">
        <w:rPr>
          <w:rFonts w:ascii="Segoe UI" w:hAnsi="Segoe UI" w:cs="Segoe UI"/>
          <w:sz w:val="20"/>
          <w:szCs w:val="20"/>
        </w:rPr>
        <w:t>w ramach niniejszego konkursu</w:t>
      </w:r>
      <w:r w:rsidR="00B262D5" w:rsidRPr="00F97524">
        <w:rPr>
          <w:rFonts w:ascii="Segoe UI" w:eastAsia="Times New Roman" w:hAnsi="Segoe UI" w:cs="Segoe UI"/>
          <w:sz w:val="20"/>
          <w:szCs w:val="20"/>
          <w:lang w:eastAsia="pl-PL"/>
        </w:rPr>
        <w:t xml:space="preserve"> mogą być użytkowane tylko w tym celu. Utrata tytułu prawnego </w:t>
      </w:r>
      <w:r w:rsidR="00E93D96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B262D5" w:rsidRPr="00F97524">
        <w:rPr>
          <w:rFonts w:ascii="Segoe UI" w:eastAsia="Times New Roman" w:hAnsi="Segoe UI" w:cs="Segoe UI"/>
          <w:sz w:val="20"/>
          <w:szCs w:val="20"/>
          <w:lang w:eastAsia="pl-PL"/>
        </w:rPr>
        <w:lastRenderedPageBreak/>
        <w:t>do w/w pomieszczeń skutkuje natychmiastowo zakończeniem realizacji zadania publicznego.</w:t>
      </w:r>
    </w:p>
    <w:p w14:paraId="10646CB0" w14:textId="77777777" w:rsidR="00FE1109" w:rsidRPr="00F97524" w:rsidRDefault="00FE1109" w:rsidP="00810D70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77AA43B9" w14:textId="77777777" w:rsidR="00FE1109" w:rsidRPr="00810D70" w:rsidRDefault="00FE1109" w:rsidP="00810D70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  <w:r w:rsidRPr="00F97524">
        <w:rPr>
          <w:rFonts w:ascii="Segoe UI" w:hAnsi="Segoe UI" w:cs="Segoe UI"/>
          <w:sz w:val="20"/>
          <w:szCs w:val="20"/>
        </w:rPr>
        <w:t xml:space="preserve">13.6. </w:t>
      </w:r>
      <w:r w:rsidR="00B262D5" w:rsidRPr="00F97524">
        <w:rPr>
          <w:rFonts w:ascii="Segoe UI" w:hAnsi="Segoe UI" w:cs="Segoe UI"/>
          <w:sz w:val="20"/>
          <w:szCs w:val="20"/>
        </w:rPr>
        <w:t xml:space="preserve">Zaleca się, aby miejsce realizacji </w:t>
      </w:r>
      <w:r w:rsidRPr="00F97524">
        <w:rPr>
          <w:rFonts w:ascii="Segoe UI" w:hAnsi="Segoe UI" w:cs="Segoe UI"/>
          <w:sz w:val="20"/>
          <w:szCs w:val="20"/>
        </w:rPr>
        <w:t>zadania</w:t>
      </w:r>
      <w:r w:rsidR="00B262D5" w:rsidRPr="00F97524">
        <w:rPr>
          <w:rFonts w:ascii="Segoe UI" w:hAnsi="Segoe UI" w:cs="Segoe UI"/>
          <w:sz w:val="20"/>
          <w:szCs w:val="20"/>
        </w:rPr>
        <w:t xml:space="preserve"> było zgodne z zapisami Rozporządzenia Ministra Rodziny, Pracy i Polityki Społecznej z dnia 27 kwietnia 2018 r. w sprawie minimalnych standardów noclegowni, schronisk dla osób bezdomnych, schronisk dla osób bezdomnych z usługami opiekuńczymi i ogrzewalni (</w:t>
      </w:r>
      <w:hyperlink r:id="rId8" w:history="1">
        <w:r w:rsidR="00B262D5" w:rsidRPr="00F97524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Dz.U. z 2018 r. poz. 896)</w:t>
        </w:r>
      </w:hyperlink>
      <w:r w:rsidR="00B262D5" w:rsidRPr="00F97524">
        <w:rPr>
          <w:rFonts w:ascii="Segoe UI" w:hAnsi="Segoe UI" w:cs="Segoe UI"/>
          <w:sz w:val="20"/>
          <w:szCs w:val="20"/>
        </w:rPr>
        <w:t xml:space="preserve">. </w:t>
      </w:r>
      <w:r w:rsidR="00881E0E" w:rsidRPr="00F97524">
        <w:rPr>
          <w:rFonts w:ascii="Segoe UI" w:hAnsi="Segoe UI" w:cs="Segoe UI"/>
          <w:sz w:val="20"/>
          <w:szCs w:val="20"/>
        </w:rPr>
        <w:t xml:space="preserve">Zleceniobiorca zobowiązany będzie </w:t>
      </w:r>
      <w:r w:rsidR="00E93D96">
        <w:rPr>
          <w:rFonts w:ascii="Segoe UI" w:hAnsi="Segoe UI" w:cs="Segoe UI"/>
          <w:sz w:val="20"/>
          <w:szCs w:val="20"/>
        </w:rPr>
        <w:br/>
      </w:r>
      <w:r w:rsidR="00881E0E" w:rsidRPr="00F97524">
        <w:rPr>
          <w:rFonts w:ascii="Segoe UI" w:hAnsi="Segoe UI" w:cs="Segoe UI"/>
          <w:sz w:val="20"/>
          <w:szCs w:val="20"/>
        </w:rPr>
        <w:t xml:space="preserve">do dostarczania do siedziby Zleceniodawcy w terminie do 30 czerwca 2022r., 31 grudnia 2022r., </w:t>
      </w:r>
      <w:r w:rsidR="00E93D96">
        <w:rPr>
          <w:rFonts w:ascii="Segoe UI" w:hAnsi="Segoe UI" w:cs="Segoe UI"/>
          <w:sz w:val="20"/>
          <w:szCs w:val="20"/>
        </w:rPr>
        <w:br/>
      </w:r>
      <w:r w:rsidR="00881E0E" w:rsidRPr="00F97524">
        <w:rPr>
          <w:rFonts w:ascii="Segoe UI" w:hAnsi="Segoe UI" w:cs="Segoe UI"/>
          <w:sz w:val="20"/>
          <w:szCs w:val="20"/>
        </w:rPr>
        <w:t xml:space="preserve">30 czerwca 2023r., 31 grudnia 2023r. aktualnej informacji o spełnianiu standardów wskazanych w w/w Rozporządzeniu, na wzorze stanowiącym załącznik nr </w:t>
      </w:r>
      <w:r w:rsidR="004567EC" w:rsidRPr="00F97524">
        <w:rPr>
          <w:rFonts w:ascii="Segoe UI" w:hAnsi="Segoe UI" w:cs="Segoe UI"/>
          <w:sz w:val="20"/>
          <w:szCs w:val="20"/>
        </w:rPr>
        <w:t>1</w:t>
      </w:r>
      <w:r w:rsidR="00881E0E" w:rsidRPr="00F97524">
        <w:rPr>
          <w:rFonts w:ascii="Segoe UI" w:hAnsi="Segoe UI" w:cs="Segoe UI"/>
          <w:sz w:val="20"/>
          <w:szCs w:val="20"/>
        </w:rPr>
        <w:t xml:space="preserve"> do ogłoszenia.</w:t>
      </w:r>
      <w:r w:rsidR="00A657A1" w:rsidRPr="00F97524">
        <w:rPr>
          <w:rFonts w:ascii="Segoe UI" w:hAnsi="Segoe UI" w:cs="Segoe UI"/>
          <w:sz w:val="20"/>
          <w:szCs w:val="20"/>
        </w:rPr>
        <w:t xml:space="preserve"> Niespełnianie przez Zleceniobiorcę standardów określonych w w/w Rozporządzeniu w określonym przepisami terminie </w:t>
      </w:r>
      <w:r w:rsidR="00A657A1" w:rsidRPr="00F97524">
        <w:rPr>
          <w:rFonts w:ascii="Segoe UI" w:eastAsia="Times New Roman" w:hAnsi="Segoe UI" w:cs="Segoe UI"/>
          <w:sz w:val="20"/>
          <w:szCs w:val="20"/>
          <w:lang w:eastAsia="pl-PL"/>
        </w:rPr>
        <w:t>skutkuje natychmiastowo zakończeniem realizacji zadania publicznego.</w:t>
      </w:r>
      <w:r w:rsidR="00A657A1">
        <w:rPr>
          <w:rFonts w:ascii="Segoe UI" w:hAnsi="Segoe UI" w:cs="Segoe UI"/>
          <w:sz w:val="20"/>
          <w:szCs w:val="20"/>
        </w:rPr>
        <w:t xml:space="preserve">  </w:t>
      </w:r>
    </w:p>
    <w:p w14:paraId="79C07FFE" w14:textId="77777777" w:rsidR="00A603E9" w:rsidRDefault="00A603E9" w:rsidP="00810D70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9F4FB5A" w14:textId="77777777" w:rsidR="00FE1109" w:rsidRPr="004567EC" w:rsidRDefault="00FE1109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color w:val="000000"/>
          <w:sz w:val="20"/>
          <w:szCs w:val="20"/>
        </w:rPr>
        <w:t xml:space="preserve">13.7. Zleceniobiorca, realizując zadania, zobowiązany będzie do stosowania przepisów prawa, </w:t>
      </w:r>
      <w:r w:rsidR="00E93D96">
        <w:rPr>
          <w:rFonts w:ascii="Segoe UI" w:hAnsi="Segoe UI" w:cs="Segoe UI"/>
          <w:color w:val="000000"/>
          <w:sz w:val="20"/>
          <w:szCs w:val="20"/>
        </w:rPr>
        <w:br/>
      </w:r>
      <w:r w:rsidRPr="004567EC">
        <w:rPr>
          <w:rFonts w:ascii="Segoe UI" w:hAnsi="Segoe UI" w:cs="Segoe UI"/>
          <w:color w:val="000000"/>
          <w:sz w:val="20"/>
          <w:szCs w:val="20"/>
        </w:rPr>
        <w:t>w szczególności Ustawy z dnia 12 marca 2004 r. o pomocy społecznej, Ustawy z dn</w:t>
      </w:r>
      <w:r w:rsidR="00E93D96">
        <w:rPr>
          <w:rFonts w:ascii="Segoe UI" w:hAnsi="Segoe UI" w:cs="Segoe UI"/>
          <w:color w:val="000000"/>
          <w:sz w:val="20"/>
          <w:szCs w:val="20"/>
        </w:rPr>
        <w:t>ia 27 sierpnia 2009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r. o finansach publicznych i </w:t>
      </w:r>
      <w:r w:rsidRPr="004567EC">
        <w:rPr>
          <w:rFonts w:ascii="Segoe UI" w:hAnsi="Segoe UI" w:cs="Segoe UI"/>
          <w:sz w:val="20"/>
          <w:szCs w:val="20"/>
          <w:lang w:eastAsia="pl-PL"/>
        </w:rPr>
        <w:t>innych powszechnie obowiązujących przepisów prawa,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 aktów prawa miejscowego i wytycznych w zwi</w:t>
      </w:r>
      <w:r w:rsidR="004074EB">
        <w:rPr>
          <w:rFonts w:ascii="Segoe UI" w:hAnsi="Segoe UI" w:cs="Segoe UI"/>
          <w:color w:val="000000"/>
          <w:sz w:val="20"/>
          <w:szCs w:val="20"/>
        </w:rPr>
        <w:t>ązku z zagrożeniem epidemicznym</w:t>
      </w:r>
      <w:r w:rsidRPr="004567EC">
        <w:rPr>
          <w:rFonts w:ascii="Segoe UI" w:hAnsi="Segoe UI" w:cs="Segoe UI"/>
          <w:sz w:val="20"/>
          <w:szCs w:val="20"/>
        </w:rPr>
        <w:t xml:space="preserve">. Regulaminy placówek muszą być zgodne z art. 48 a </w:t>
      </w:r>
      <w:r w:rsidRPr="004567EC">
        <w:rPr>
          <w:rFonts w:ascii="Segoe UI" w:hAnsi="Segoe UI" w:cs="Segoe UI"/>
          <w:color w:val="000000"/>
          <w:sz w:val="20"/>
          <w:szCs w:val="20"/>
        </w:rPr>
        <w:t>Ustawy z dnia 12 marca 2004 r. o pomocy społecznej</w:t>
      </w:r>
      <w:r w:rsidR="00881E0E" w:rsidRPr="004567EC">
        <w:rPr>
          <w:rFonts w:ascii="Segoe UI" w:hAnsi="Segoe UI" w:cs="Segoe UI"/>
          <w:sz w:val="20"/>
          <w:szCs w:val="20"/>
        </w:rPr>
        <w:t>, obowiązującymi</w:t>
      </w:r>
      <w:r w:rsidRPr="004567EC">
        <w:rPr>
          <w:rFonts w:ascii="Segoe UI" w:hAnsi="Segoe UI" w:cs="Segoe UI"/>
          <w:sz w:val="20"/>
          <w:szCs w:val="20"/>
        </w:rPr>
        <w:t xml:space="preserve"> wytycznymi </w:t>
      </w:r>
      <w:r w:rsidR="00E93D96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>i standardami.</w:t>
      </w:r>
    </w:p>
    <w:p w14:paraId="265BA24F" w14:textId="77777777" w:rsidR="00B262D5" w:rsidRPr="004567EC" w:rsidRDefault="00B262D5" w:rsidP="00810D70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246E78C8" w14:textId="77777777" w:rsidR="00B262D5" w:rsidRPr="004567EC" w:rsidRDefault="00FE1109" w:rsidP="00810D70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13.8</w:t>
      </w:r>
      <w:r w:rsidR="00B262D5" w:rsidRPr="004567EC">
        <w:rPr>
          <w:rFonts w:ascii="Segoe UI" w:hAnsi="Segoe UI" w:cs="Segoe UI"/>
          <w:sz w:val="20"/>
          <w:szCs w:val="20"/>
        </w:rPr>
        <w:t xml:space="preserve">. Zleceniobiorca zobowiązany będzie do dostarczania do siedziby Zleceniodawcy </w:t>
      </w:r>
      <w:r w:rsidR="00B262D5" w:rsidRPr="004567EC">
        <w:rPr>
          <w:rFonts w:ascii="Segoe UI" w:hAnsi="Segoe UI" w:cs="Segoe UI"/>
          <w:sz w:val="20"/>
          <w:szCs w:val="20"/>
        </w:rPr>
        <w:br/>
      </w:r>
      <w:r w:rsidR="00B262D5" w:rsidRPr="00F97524">
        <w:rPr>
          <w:rFonts w:ascii="Segoe UI" w:hAnsi="Segoe UI" w:cs="Segoe UI"/>
          <w:sz w:val="20"/>
          <w:szCs w:val="20"/>
        </w:rPr>
        <w:t xml:space="preserve">w terminie do 10-go dnia każdego miesiąca informacji o liczbie osób przebywających w schronisku, </w:t>
      </w:r>
      <w:r w:rsidR="00881E0E" w:rsidRPr="00F97524">
        <w:rPr>
          <w:rFonts w:ascii="Segoe UI" w:hAnsi="Segoe UI" w:cs="Segoe UI"/>
          <w:sz w:val="20"/>
          <w:szCs w:val="20"/>
        </w:rPr>
        <w:t xml:space="preserve">noclegowni i ogrzewalni </w:t>
      </w:r>
      <w:r w:rsidR="00B262D5" w:rsidRPr="00F97524">
        <w:rPr>
          <w:rFonts w:ascii="Segoe UI" w:hAnsi="Segoe UI" w:cs="Segoe UI"/>
          <w:sz w:val="20"/>
          <w:szCs w:val="20"/>
        </w:rPr>
        <w:t>(stan na ostatni dzień miesiąca poprzedzającego)</w:t>
      </w:r>
      <w:r w:rsidR="00881E0E" w:rsidRPr="00F97524">
        <w:rPr>
          <w:rFonts w:ascii="Segoe UI" w:hAnsi="Segoe UI" w:cs="Segoe UI"/>
          <w:sz w:val="20"/>
          <w:szCs w:val="20"/>
        </w:rPr>
        <w:t xml:space="preserve"> według wzoru stanowiącego załącznik nr </w:t>
      </w:r>
      <w:r w:rsidR="004567EC" w:rsidRPr="00F97524">
        <w:rPr>
          <w:rFonts w:ascii="Segoe UI" w:hAnsi="Segoe UI" w:cs="Segoe UI"/>
          <w:sz w:val="20"/>
          <w:szCs w:val="20"/>
        </w:rPr>
        <w:t>2</w:t>
      </w:r>
      <w:r w:rsidR="00881E0E" w:rsidRPr="00F97524">
        <w:rPr>
          <w:rFonts w:ascii="Segoe UI" w:hAnsi="Segoe UI" w:cs="Segoe UI"/>
          <w:sz w:val="20"/>
          <w:szCs w:val="20"/>
        </w:rPr>
        <w:t xml:space="preserve"> do ogłoszenia</w:t>
      </w:r>
      <w:r w:rsidR="004074EB" w:rsidRPr="00F97524">
        <w:rPr>
          <w:rFonts w:ascii="Segoe UI" w:hAnsi="Segoe UI" w:cs="Segoe UI"/>
          <w:sz w:val="20"/>
          <w:szCs w:val="20"/>
        </w:rPr>
        <w:t xml:space="preserve"> oraz Wykazu imiennego osób korzystających z noclegowni i ogrzewalni według wzoru stanowiącego załącznik nr </w:t>
      </w:r>
      <w:r w:rsidR="00320E84" w:rsidRPr="00F97524">
        <w:rPr>
          <w:rFonts w:ascii="Segoe UI" w:hAnsi="Segoe UI" w:cs="Segoe UI"/>
          <w:sz w:val="20"/>
          <w:szCs w:val="20"/>
        </w:rPr>
        <w:t>3</w:t>
      </w:r>
      <w:r w:rsidR="004074EB" w:rsidRPr="00F97524">
        <w:rPr>
          <w:rFonts w:ascii="Segoe UI" w:hAnsi="Segoe UI" w:cs="Segoe UI"/>
          <w:sz w:val="20"/>
          <w:szCs w:val="20"/>
        </w:rPr>
        <w:t xml:space="preserve"> do ogłoszenia</w:t>
      </w:r>
      <w:r w:rsidR="00B262D5" w:rsidRPr="00F97524">
        <w:rPr>
          <w:rFonts w:ascii="Segoe UI" w:hAnsi="Segoe UI" w:cs="Segoe UI"/>
          <w:sz w:val="20"/>
          <w:szCs w:val="20"/>
        </w:rPr>
        <w:t>.</w:t>
      </w:r>
    </w:p>
    <w:p w14:paraId="3D1C6075" w14:textId="77777777" w:rsidR="00B262D5" w:rsidRPr="004567EC" w:rsidRDefault="00B262D5" w:rsidP="00810D70">
      <w:pPr>
        <w:spacing w:after="0" w:line="240" w:lineRule="auto"/>
        <w:ind w:right="-8"/>
        <w:contextualSpacing/>
        <w:jc w:val="both"/>
        <w:rPr>
          <w:rFonts w:ascii="Segoe UI" w:eastAsia="Segoe UI" w:hAnsi="Segoe UI" w:cs="Segoe UI"/>
          <w:sz w:val="20"/>
          <w:szCs w:val="20"/>
        </w:rPr>
      </w:pPr>
    </w:p>
    <w:p w14:paraId="04AD2D24" w14:textId="77777777" w:rsidR="00B262D5" w:rsidRPr="004567EC" w:rsidRDefault="00FE1109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F97524">
        <w:rPr>
          <w:rFonts w:ascii="Segoe UI" w:eastAsia="Times New Roman" w:hAnsi="Segoe UI" w:cs="Segoe UI"/>
          <w:sz w:val="20"/>
          <w:szCs w:val="20"/>
          <w:lang w:eastAsia="pl-PL"/>
        </w:rPr>
        <w:t xml:space="preserve">13.9. </w:t>
      </w:r>
      <w:r w:rsidR="00B262D5" w:rsidRPr="00F97524">
        <w:rPr>
          <w:rFonts w:ascii="Segoe UI" w:hAnsi="Segoe UI" w:cs="Segoe UI"/>
          <w:sz w:val="20"/>
          <w:szCs w:val="20"/>
        </w:rPr>
        <w:t xml:space="preserve">Zleceniobiorca przedstawi Zleceniodawcy wraz z ofertą wykaz pomieszczeń, w których zlokalizowane są miejsca przeznaczone na </w:t>
      </w:r>
      <w:r w:rsidR="00F97524">
        <w:rPr>
          <w:rFonts w:ascii="Segoe UI" w:hAnsi="Segoe UI" w:cs="Segoe UI"/>
          <w:sz w:val="20"/>
          <w:szCs w:val="20"/>
        </w:rPr>
        <w:t>schronisko</w:t>
      </w:r>
      <w:r w:rsidR="00F97524" w:rsidRPr="00F97524">
        <w:rPr>
          <w:rFonts w:ascii="Segoe UI" w:hAnsi="Segoe UI" w:cs="Segoe UI"/>
          <w:sz w:val="20"/>
          <w:szCs w:val="20"/>
        </w:rPr>
        <w:t xml:space="preserve"> dla osób bezdomnych</w:t>
      </w:r>
      <w:r w:rsidR="00F97524">
        <w:rPr>
          <w:rFonts w:ascii="Segoe UI" w:hAnsi="Segoe UI" w:cs="Segoe UI"/>
          <w:sz w:val="20"/>
          <w:szCs w:val="20"/>
        </w:rPr>
        <w:t xml:space="preserve">, </w:t>
      </w:r>
      <w:r w:rsidR="00B262D5" w:rsidRPr="00F97524">
        <w:rPr>
          <w:rFonts w:ascii="Segoe UI" w:hAnsi="Segoe UI" w:cs="Segoe UI"/>
          <w:sz w:val="20"/>
          <w:szCs w:val="20"/>
        </w:rPr>
        <w:t xml:space="preserve">noclegownię </w:t>
      </w:r>
      <w:r w:rsidR="00E93D96">
        <w:rPr>
          <w:rFonts w:ascii="Segoe UI" w:hAnsi="Segoe UI" w:cs="Segoe UI"/>
          <w:sz w:val="20"/>
          <w:szCs w:val="20"/>
        </w:rPr>
        <w:br/>
      </w:r>
      <w:r w:rsidR="00B262D5" w:rsidRPr="00F97524">
        <w:rPr>
          <w:rFonts w:ascii="Segoe UI" w:hAnsi="Segoe UI" w:cs="Segoe UI"/>
          <w:sz w:val="20"/>
          <w:szCs w:val="20"/>
        </w:rPr>
        <w:t xml:space="preserve">i ogrzewalnię </w:t>
      </w:r>
      <w:r w:rsidR="00F97524" w:rsidRPr="00F97524">
        <w:rPr>
          <w:rFonts w:ascii="Segoe UI" w:hAnsi="Segoe UI" w:cs="Segoe UI"/>
          <w:sz w:val="20"/>
          <w:szCs w:val="20"/>
        </w:rPr>
        <w:t>na wzorze stanowiącym załącznik nr 4 do ogłoszenia</w:t>
      </w:r>
      <w:r w:rsidR="00B262D5" w:rsidRPr="00F97524">
        <w:rPr>
          <w:rFonts w:ascii="Segoe UI" w:hAnsi="Segoe UI" w:cs="Segoe UI"/>
          <w:sz w:val="20"/>
          <w:szCs w:val="20"/>
        </w:rPr>
        <w:t>.</w:t>
      </w:r>
    </w:p>
    <w:p w14:paraId="02A9803E" w14:textId="77777777" w:rsidR="00FE1109" w:rsidRPr="004567EC" w:rsidRDefault="00FE1109" w:rsidP="00810D70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  <w:highlight w:val="yellow"/>
        </w:rPr>
      </w:pPr>
    </w:p>
    <w:p w14:paraId="3BA98CE9" w14:textId="77777777" w:rsidR="00B262D5" w:rsidRPr="004567EC" w:rsidRDefault="00FE1109" w:rsidP="00810D70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 xml:space="preserve">13.10. </w:t>
      </w:r>
      <w:r w:rsidR="00B262D5" w:rsidRPr="004567EC">
        <w:rPr>
          <w:rFonts w:ascii="Segoe UI" w:hAnsi="Segoe UI" w:cs="Segoe UI"/>
          <w:sz w:val="20"/>
          <w:szCs w:val="20"/>
        </w:rPr>
        <w:t>Mieszkańcy schroniska</w:t>
      </w:r>
      <w:r w:rsidRPr="004567EC">
        <w:rPr>
          <w:rFonts w:ascii="Segoe UI" w:hAnsi="Segoe UI" w:cs="Segoe UI"/>
          <w:sz w:val="20"/>
          <w:szCs w:val="20"/>
        </w:rPr>
        <w:t>, osoby korzystające z noclegowni i ogrzewalni</w:t>
      </w:r>
      <w:r w:rsidR="00B262D5" w:rsidRPr="004567EC">
        <w:rPr>
          <w:rFonts w:ascii="Segoe UI" w:hAnsi="Segoe UI" w:cs="Segoe UI"/>
          <w:sz w:val="20"/>
          <w:szCs w:val="20"/>
        </w:rPr>
        <w:t xml:space="preserve"> nie dokonują żadnych wpłat na rzec</w:t>
      </w:r>
      <w:r w:rsidRPr="004567EC">
        <w:rPr>
          <w:rFonts w:ascii="Segoe UI" w:hAnsi="Segoe UI" w:cs="Segoe UI"/>
          <w:sz w:val="20"/>
          <w:szCs w:val="20"/>
        </w:rPr>
        <w:t xml:space="preserve">z Zleceniobiorcy </w:t>
      </w:r>
      <w:r w:rsidR="00B262D5" w:rsidRPr="004567EC">
        <w:rPr>
          <w:rFonts w:ascii="Segoe UI" w:hAnsi="Segoe UI" w:cs="Segoe UI"/>
          <w:sz w:val="20"/>
          <w:szCs w:val="20"/>
        </w:rPr>
        <w:t xml:space="preserve">z tytułu </w:t>
      </w:r>
      <w:r w:rsidR="004074EB">
        <w:rPr>
          <w:rFonts w:ascii="Segoe UI" w:hAnsi="Segoe UI" w:cs="Segoe UI"/>
          <w:sz w:val="20"/>
          <w:szCs w:val="20"/>
        </w:rPr>
        <w:t>realizacji zadania</w:t>
      </w:r>
      <w:r w:rsidR="00B262D5" w:rsidRPr="004567EC">
        <w:rPr>
          <w:rFonts w:ascii="Segoe UI" w:hAnsi="Segoe UI" w:cs="Segoe UI"/>
          <w:sz w:val="20"/>
          <w:szCs w:val="20"/>
        </w:rPr>
        <w:t xml:space="preserve">. </w:t>
      </w:r>
    </w:p>
    <w:p w14:paraId="728F9DF0" w14:textId="77777777" w:rsidR="00FE0110" w:rsidRPr="004567EC" w:rsidRDefault="00FE0110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0AAAE21F" w14:textId="77777777" w:rsidR="00FE0110" w:rsidRPr="004567EC" w:rsidRDefault="00FE1109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13.11</w:t>
      </w:r>
      <w:r w:rsidR="00FE0110" w:rsidRPr="004567EC">
        <w:rPr>
          <w:rFonts w:ascii="Segoe UI" w:hAnsi="Segoe UI" w:cs="Segoe UI"/>
          <w:sz w:val="20"/>
          <w:szCs w:val="20"/>
        </w:rPr>
        <w:t>. Ochrona danych osobowych</w:t>
      </w:r>
    </w:p>
    <w:p w14:paraId="58B18252" w14:textId="77777777" w:rsidR="00FE0110" w:rsidRPr="004567EC" w:rsidRDefault="00FE0110" w:rsidP="00810D70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 xml:space="preserve">Zleceniobiorca wykonujący czynności związane z przetwarzaniem danych osobowych na rzecz Zleceniodawcy zobowiązany będzie do przestrzegania przepisów rozporządzenia Parlamentu Europejskiego i Rady (UE) 2016/679 z dnia 27 kwietnia 2016 r. w sprawie ochrony osób fizycznych </w:t>
      </w:r>
      <w:r w:rsidR="00E93D96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 xml:space="preserve">w związku z przetwarzaniem danych osobowych i w sprawie swobodnego przepływu takich danych oraz uchylenia dyrektywy 95/46/WE (ogólne rozporządzenie o ochronie danych - RODO) (Dz. Urz. UE L 119 z 04.05.2016 r.) a także Ustawy z dnia 10 maja 2018 r. o ochronie </w:t>
      </w:r>
      <w:r w:rsidR="00E93D96">
        <w:rPr>
          <w:rFonts w:ascii="Segoe UI" w:hAnsi="Segoe UI" w:cs="Segoe UI"/>
          <w:sz w:val="20"/>
          <w:szCs w:val="20"/>
        </w:rPr>
        <w:t xml:space="preserve">danych osobowych </w:t>
      </w:r>
      <w:r w:rsidR="00E93D96">
        <w:rPr>
          <w:rFonts w:ascii="Segoe UI" w:hAnsi="Segoe UI" w:cs="Segoe UI"/>
          <w:sz w:val="20"/>
          <w:szCs w:val="20"/>
        </w:rPr>
        <w:br/>
        <w:t>(Dz. U. z 2018</w:t>
      </w:r>
      <w:r w:rsidRPr="004567EC">
        <w:rPr>
          <w:rFonts w:ascii="Segoe UI" w:hAnsi="Segoe UI" w:cs="Segoe UI"/>
          <w:sz w:val="20"/>
          <w:szCs w:val="20"/>
        </w:rPr>
        <w:t>r. poz. 1000).</w:t>
      </w:r>
    </w:p>
    <w:p w14:paraId="2CE1736F" w14:textId="77777777" w:rsidR="00FE0110" w:rsidRDefault="00FE0110" w:rsidP="00810D70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033BF571" w14:textId="560F0C1C" w:rsidR="00257950" w:rsidRPr="00257950" w:rsidRDefault="00257950" w:rsidP="00257950">
      <w:pPr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14. Na podstawie art. 5 ust. 1 i ust. 2 ustawy z dnia 19 lipca 2019 r. o zapewnianiu dostępności osobom ze szczególnymi potrzebami, organizacje pozarządowe oraz podmioty wymienione w art. 3 ust. 3 ustawy z dnia 24 kwietnia 2003r. o działalności pożytku publicznego i o wolontariacie, w ramach realizowanych zadań publicznych, zobowiązane będą do zapewnienia w zakresie, co najmniej minimalnym wymagań, służących zapewnieniu dostępności osobom ze szczególnymi potrzebami.  </w:t>
      </w:r>
    </w:p>
    <w:p w14:paraId="2E43AE18" w14:textId="2116F071" w:rsidR="00257950" w:rsidRPr="00257950" w:rsidRDefault="00257950" w:rsidP="00257950">
      <w:pPr>
        <w:spacing w:after="0" w:line="240" w:lineRule="auto"/>
        <w:contextualSpacing/>
        <w:jc w:val="both"/>
        <w:rPr>
          <w:rFonts w:eastAsia="Times New Roman"/>
          <w:color w:val="000000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15. </w:t>
      </w: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Oferty powinny być zaprojektowane i realizowane przez oferentów w taki sposób, aby nie wykluczały z uczestnictwa w nich osób ze specjalnymi potrzebami. Zapewnianie dostępności przez Zleceniobiorcę oznacza obowiązek osiągnięcia stanu, w którym osoba ze szczególnymi potrzebami jako odbiorca zadania publicznego, może w nim uczestniczyć na zasadzie równości z innymi osobami.  </w:t>
      </w:r>
    </w:p>
    <w:p w14:paraId="3FF87F2D" w14:textId="77777777" w:rsidR="00257950" w:rsidRDefault="00257950" w:rsidP="00257950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3B33AEC0" w14:textId="77777777" w:rsidR="00257950" w:rsidRDefault="00257950" w:rsidP="00257950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lastRenderedPageBreak/>
        <w:t xml:space="preserve">16. </w:t>
      </w: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 indywidualnym przypadku, jeżeli oferent nie jest w stanie, w szczególności ze względów technicznych lub prawnych, zapewnić dostępności osobie ze szczególnymi potrzebami w zakresie, o którym mowa w art. 6 pkt 1 i 3 ww. ustawy, podmiot ten jest obowiązany określić  w ofercie i zapewnić takiej osobie dostęp alternatywny na zasadach art. 7 ustawy o zapewnianiu dostępności osobom ze szczególnymi potrzebami.</w:t>
      </w:r>
    </w:p>
    <w:p w14:paraId="757A917B" w14:textId="48C3C794" w:rsidR="00257950" w:rsidRPr="00257950" w:rsidRDefault="00257950" w:rsidP="00257950">
      <w:pPr>
        <w:spacing w:after="0" w:line="240" w:lineRule="auto"/>
        <w:contextualSpacing/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 </w:t>
      </w:r>
    </w:p>
    <w:p w14:paraId="7A2C0674" w14:textId="2C0EA432" w:rsidR="00257950" w:rsidRPr="00257950" w:rsidRDefault="00257950" w:rsidP="0025795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17. </w:t>
      </w:r>
      <w:r w:rsidRPr="00257950"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 xml:space="preserve">Określenie w ofercie zapisów uwzględniających zasady zawarte w ust. </w:t>
      </w:r>
      <w:r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>14-16</w:t>
      </w:r>
      <w:r w:rsidRPr="00257950"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 xml:space="preserve"> </w:t>
      </w:r>
      <w:r w:rsidRPr="00257950">
        <w:rPr>
          <w:rFonts w:ascii="Segoe UI" w:eastAsia="Times New Roman" w:hAnsi="Segoe UI" w:cs="Segoe UI"/>
          <w:bCs/>
          <w:color w:val="000000"/>
          <w:spacing w:val="6"/>
          <w:kern w:val="2"/>
          <w:sz w:val="20"/>
          <w:szCs w:val="20"/>
          <w:u w:val="single"/>
        </w:rPr>
        <w:t>jest obowiązkowe, co oznacza, że należy je wykazać.</w:t>
      </w:r>
      <w:r w:rsidRPr="00257950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 </w:t>
      </w:r>
      <w:r w:rsidRPr="00257950">
        <w:rPr>
          <w:rFonts w:ascii="Segoe UI" w:hAnsi="Segoe UI" w:cs="Segoe UI"/>
          <w:sz w:val="20"/>
          <w:szCs w:val="20"/>
        </w:rPr>
        <w:t xml:space="preserve">Informacja na ten temat powinna znaleźć się w ofercie, w </w:t>
      </w:r>
      <w:r w:rsidRPr="00257950">
        <w:rPr>
          <w:rFonts w:ascii="Segoe UI" w:hAnsi="Segoe UI" w:cs="Segoe UI"/>
          <w:i/>
          <w:sz w:val="20"/>
          <w:szCs w:val="20"/>
        </w:rPr>
        <w:t xml:space="preserve">pkt VI. Inne informacje </w:t>
      </w:r>
      <w:proofErr w:type="spellStart"/>
      <w:r w:rsidRPr="00257950">
        <w:rPr>
          <w:rFonts w:ascii="Segoe UI" w:hAnsi="Segoe UI" w:cs="Segoe UI"/>
          <w:i/>
          <w:sz w:val="20"/>
          <w:szCs w:val="20"/>
        </w:rPr>
        <w:t>ppkt</w:t>
      </w:r>
      <w:proofErr w:type="spellEnd"/>
      <w:r w:rsidRPr="00257950">
        <w:rPr>
          <w:rFonts w:ascii="Segoe UI" w:hAnsi="Segoe UI" w:cs="Segoe UI"/>
          <w:i/>
          <w:sz w:val="20"/>
          <w:szCs w:val="20"/>
        </w:rPr>
        <w:t xml:space="preserve"> 3 Inne działania, które mogą mieć znaczenie przy ocenie oferty, w tym odnoszące się do kalkulacji przewidywanych kosztów oraz oświadczeń zawartych w sekcji VII</w:t>
      </w:r>
      <w:r w:rsidRPr="00257950">
        <w:rPr>
          <w:rFonts w:ascii="Segoe UI" w:hAnsi="Segoe UI" w:cs="Segoe UI"/>
          <w:sz w:val="20"/>
          <w:szCs w:val="20"/>
        </w:rPr>
        <w:t xml:space="preserve"> i podlega ona ocenie merytorycznej w zakresie jakości wykonania zadania i kwalifikacji osób, przy udziale których podmioty uprawnione będą realizować zadanie publiczne.</w:t>
      </w:r>
    </w:p>
    <w:p w14:paraId="764F2D7B" w14:textId="12286AE3" w:rsidR="00257950" w:rsidRPr="00257950" w:rsidRDefault="00257950" w:rsidP="00257950">
      <w:pPr>
        <w:pStyle w:val="Akapitzlist"/>
        <w:jc w:val="both"/>
        <w:rPr>
          <w:rFonts w:ascii="Segoe UI" w:hAnsi="Segoe UI" w:cs="Segoe UI"/>
          <w:sz w:val="20"/>
          <w:szCs w:val="20"/>
        </w:rPr>
      </w:pPr>
    </w:p>
    <w:p w14:paraId="4F104B77" w14:textId="3F389BDF" w:rsidR="001346B7" w:rsidRPr="00A603E9" w:rsidRDefault="001346B7" w:rsidP="00A603E9">
      <w:pPr>
        <w:pStyle w:val="Nagwek1"/>
        <w:tabs>
          <w:tab w:val="left" w:pos="426"/>
        </w:tabs>
        <w:spacing w:before="0" w:after="0" w:line="240" w:lineRule="auto"/>
        <w:contextualSpacing/>
        <w:rPr>
          <w:rFonts w:ascii="Segoe UI" w:hAnsi="Segoe UI" w:cs="Segoe UI"/>
        </w:rPr>
      </w:pPr>
      <w:r w:rsidRPr="00320E84">
        <w:rPr>
          <w:rFonts w:ascii="Segoe UI" w:hAnsi="Segoe UI" w:cs="Segoe UI"/>
          <w:sz w:val="20"/>
          <w:szCs w:val="20"/>
        </w:rPr>
        <w:t>IV. Termin i miejsce składania ofert</w:t>
      </w:r>
    </w:p>
    <w:p w14:paraId="3F2C02C0" w14:textId="77777777" w:rsidR="001346B7" w:rsidRPr="004567EC" w:rsidRDefault="001346B7" w:rsidP="00810D70">
      <w:pPr>
        <w:pStyle w:val="Tekstpodstawowywcity32"/>
        <w:tabs>
          <w:tab w:val="left" w:pos="786"/>
        </w:tabs>
        <w:spacing w:after="0" w:line="240" w:lineRule="auto"/>
        <w:ind w:left="0"/>
        <w:contextualSpacing/>
        <w:jc w:val="both"/>
        <w:rPr>
          <w:rFonts w:ascii="Segoe UI" w:hAnsi="Segoe UI" w:cs="Segoe UI"/>
        </w:rPr>
      </w:pPr>
      <w:r w:rsidRPr="004D34CF">
        <w:rPr>
          <w:rFonts w:ascii="Segoe UI" w:hAnsi="Segoe UI" w:cs="Segoe UI"/>
          <w:sz w:val="20"/>
          <w:szCs w:val="20"/>
        </w:rPr>
        <w:t>1. Oferty wraz z wymaganymi zał</w:t>
      </w:r>
      <w:r w:rsidR="004D34CF">
        <w:rPr>
          <w:rFonts w:ascii="Segoe UI" w:hAnsi="Segoe UI" w:cs="Segoe UI"/>
          <w:sz w:val="20"/>
          <w:szCs w:val="20"/>
        </w:rPr>
        <w:t>ącznikami należy złożyć do dnia</w:t>
      </w:r>
      <w:r w:rsidRPr="004D34CF">
        <w:rPr>
          <w:rFonts w:ascii="Segoe UI" w:hAnsi="Segoe UI" w:cs="Segoe UI"/>
          <w:sz w:val="20"/>
          <w:szCs w:val="20"/>
        </w:rPr>
        <w:t xml:space="preserve"> </w:t>
      </w:r>
      <w:r w:rsidR="004D34CF" w:rsidRPr="004D34CF">
        <w:rPr>
          <w:rFonts w:ascii="Segoe UI" w:hAnsi="Segoe UI" w:cs="Segoe UI"/>
          <w:sz w:val="20"/>
          <w:szCs w:val="20"/>
        </w:rPr>
        <w:t>20.12.2021r.</w:t>
      </w:r>
      <w:r w:rsidRPr="004D34CF">
        <w:rPr>
          <w:rFonts w:ascii="Segoe UI" w:hAnsi="Segoe UI" w:cs="Segoe UI"/>
          <w:sz w:val="20"/>
          <w:szCs w:val="20"/>
        </w:rPr>
        <w:t xml:space="preserve"> </w:t>
      </w:r>
      <w:r w:rsidRPr="004D34CF">
        <w:rPr>
          <w:rFonts w:ascii="Segoe UI" w:hAnsi="Segoe UI" w:cs="Segoe UI"/>
          <w:bCs/>
          <w:sz w:val="20"/>
          <w:szCs w:val="20"/>
        </w:rPr>
        <w:t xml:space="preserve">do godz. </w:t>
      </w:r>
      <w:r w:rsidR="00D03CE0">
        <w:rPr>
          <w:rFonts w:ascii="Segoe UI" w:hAnsi="Segoe UI" w:cs="Segoe UI"/>
          <w:bCs/>
          <w:sz w:val="20"/>
          <w:szCs w:val="20"/>
        </w:rPr>
        <w:t>8.00</w:t>
      </w:r>
      <w:r w:rsidRPr="004D34CF">
        <w:rPr>
          <w:rFonts w:ascii="Segoe UI" w:hAnsi="Segoe UI" w:cs="Segoe UI"/>
          <w:b/>
          <w:bCs/>
          <w:sz w:val="20"/>
          <w:szCs w:val="20"/>
        </w:rPr>
        <w:t xml:space="preserve">  </w:t>
      </w:r>
      <w:r w:rsidRPr="004D34CF">
        <w:rPr>
          <w:rFonts w:ascii="Segoe UI" w:hAnsi="Segoe UI" w:cs="Segoe UI"/>
          <w:sz w:val="20"/>
          <w:szCs w:val="20"/>
        </w:rPr>
        <w:t xml:space="preserve"> </w:t>
      </w:r>
      <w:r w:rsidRPr="004D34CF">
        <w:rPr>
          <w:rFonts w:ascii="Segoe UI" w:hAnsi="Segoe UI" w:cs="Segoe UI"/>
          <w:sz w:val="20"/>
          <w:szCs w:val="20"/>
        </w:rPr>
        <w:br/>
      </w:r>
      <w:r w:rsidRPr="00296C39">
        <w:rPr>
          <w:rFonts w:ascii="Segoe UI" w:hAnsi="Segoe UI" w:cs="Segoe UI"/>
          <w:sz w:val="20"/>
          <w:szCs w:val="20"/>
        </w:rPr>
        <w:t xml:space="preserve">w </w:t>
      </w:r>
      <w:r w:rsidR="0064560B">
        <w:rPr>
          <w:rFonts w:ascii="Segoe UI" w:hAnsi="Segoe UI" w:cs="Segoe UI"/>
          <w:sz w:val="20"/>
          <w:szCs w:val="20"/>
        </w:rPr>
        <w:t>Centrum Usług Społecznych w Koszalinie, Al. Monte Cassino 2.</w:t>
      </w:r>
    </w:p>
    <w:p w14:paraId="16725685" w14:textId="77777777" w:rsidR="001346B7" w:rsidRPr="004567EC" w:rsidRDefault="001346B7" w:rsidP="00810D70">
      <w:pPr>
        <w:tabs>
          <w:tab w:val="left" w:pos="786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2.  O zachowaniu terminu decyduje data złożenia  oferty lub w przypadku złożenia przesyłką pocztową -  data wpływu do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 w</w:t>
      </w:r>
      <w:r w:rsidRPr="004567EC">
        <w:rPr>
          <w:rFonts w:ascii="Segoe UI" w:hAnsi="Segoe UI" w:cs="Segoe UI"/>
          <w:sz w:val="20"/>
          <w:szCs w:val="20"/>
        </w:rPr>
        <w:t xml:space="preserve"> Koszalinie.</w:t>
      </w:r>
    </w:p>
    <w:p w14:paraId="3B6DECD5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3.  Oferta, która wpłynie po ww. terminie nie będzie rozpatrywana.</w:t>
      </w:r>
    </w:p>
    <w:p w14:paraId="032369EB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bCs/>
          <w:sz w:val="20"/>
          <w:szCs w:val="20"/>
        </w:rPr>
        <w:t>4. Oferent zobowiązany jest do złożenia oferty na druku zgodnym z obowiązującymi przepisami określonymi w dziale II pkt 1. Druk oferty jest dodatkowo dostępny:</w:t>
      </w:r>
    </w:p>
    <w:p w14:paraId="00A31B3D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stronach internetowych Urzędu Miejskiego w Koszalinie:</w:t>
      </w:r>
    </w:p>
    <w:p w14:paraId="0C58B5DA" w14:textId="77777777" w:rsidR="001346B7" w:rsidRPr="004567EC" w:rsidRDefault="00D14386" w:rsidP="00810D70">
      <w:pPr>
        <w:pStyle w:val="Tekstpodstawowy"/>
        <w:spacing w:after="0" w:line="240" w:lineRule="auto"/>
        <w:contextualSpacing/>
        <w:jc w:val="both"/>
        <w:rPr>
          <w:rFonts w:ascii="Segoe UI" w:eastAsia="SymbolMT" w:hAnsi="Segoe UI" w:cs="Segoe UI"/>
          <w:sz w:val="20"/>
          <w:szCs w:val="20"/>
          <w:lang w:eastAsia="pl-PL"/>
        </w:rPr>
      </w:pPr>
      <w:hyperlink r:id="rId9" w:history="1">
        <w:r w:rsidR="001346B7"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www.bip.koszalin.pl</w:t>
        </w:r>
      </w:hyperlink>
      <w:r w:rsidR="001346B7" w:rsidRPr="004567EC">
        <w:rPr>
          <w:rFonts w:ascii="Segoe UI" w:hAnsi="Segoe UI" w:cs="Segoe UI"/>
          <w:sz w:val="20"/>
          <w:szCs w:val="20"/>
          <w:lang w:eastAsia="pl-PL"/>
        </w:rPr>
        <w:t xml:space="preserve"> oraz </w:t>
      </w:r>
      <w:hyperlink r:id="rId10" w:history="1">
        <w:r w:rsidR="001346B7"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www.koszalin.pl</w:t>
        </w:r>
      </w:hyperlink>
    </w:p>
    <w:p w14:paraId="424529A1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stronach internetowych Centrum Usług Społecznych w Koszalinie:</w:t>
      </w:r>
    </w:p>
    <w:p w14:paraId="725AF077" w14:textId="77777777" w:rsidR="001346B7" w:rsidRPr="004567EC" w:rsidRDefault="00D14386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hyperlink r:id="rId11" w:history="1">
        <w:r w:rsidR="001346B7" w:rsidRPr="0064560B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www.cus.koszalin.ibip.pl</w:t>
        </w:r>
      </w:hyperlink>
      <w:r w:rsidR="001346B7" w:rsidRPr="0064560B">
        <w:rPr>
          <w:rFonts w:ascii="Segoe UI" w:hAnsi="Segoe UI" w:cs="Segoe UI"/>
          <w:sz w:val="20"/>
          <w:szCs w:val="20"/>
          <w:lang w:eastAsia="pl-PL"/>
        </w:rPr>
        <w:t xml:space="preserve"> oraz </w:t>
      </w:r>
      <w:r w:rsidR="001346B7" w:rsidRPr="0064560B">
        <w:rPr>
          <w:rFonts w:ascii="Segoe UI" w:hAnsi="Segoe UI" w:cs="Segoe UI"/>
          <w:bCs/>
          <w:sz w:val="20"/>
          <w:szCs w:val="20"/>
          <w:lang w:eastAsia="pl-PL"/>
        </w:rPr>
        <w:t>www.cuskoszalin.eu</w:t>
      </w:r>
    </w:p>
    <w:p w14:paraId="0326C04A" w14:textId="7C4146FB" w:rsidR="001346B7" w:rsidRPr="0006376D" w:rsidRDefault="001346B7" w:rsidP="0006376D">
      <w:pPr>
        <w:pStyle w:val="Tekstpodstawowywcity32"/>
        <w:spacing w:after="0" w:line="240" w:lineRule="auto"/>
        <w:ind w:left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oraz </w:t>
      </w:r>
      <w:r w:rsidRPr="004567EC">
        <w:rPr>
          <w:rFonts w:ascii="Segoe UI" w:hAnsi="Segoe UI" w:cs="Segoe UI"/>
          <w:sz w:val="20"/>
          <w:szCs w:val="20"/>
          <w:lang w:eastAsia="pl-PL"/>
        </w:rPr>
        <w:t>w siedzibie Centrum Usług Społecznych w Koszalinie</w:t>
      </w:r>
      <w:r w:rsidR="00F33A45" w:rsidRPr="004567EC">
        <w:rPr>
          <w:rFonts w:ascii="Segoe UI" w:hAnsi="Segoe UI" w:cs="Segoe UI"/>
          <w:sz w:val="20"/>
          <w:szCs w:val="20"/>
          <w:lang w:eastAsia="pl-PL"/>
        </w:rPr>
        <w:t xml:space="preserve"> – pokój nr 301</w:t>
      </w:r>
      <w:r w:rsidRPr="004567EC">
        <w:rPr>
          <w:rFonts w:ascii="Segoe UI" w:hAnsi="Segoe UI" w:cs="Segoe UI"/>
          <w:sz w:val="20"/>
          <w:szCs w:val="20"/>
          <w:lang w:eastAsia="pl-PL"/>
        </w:rPr>
        <w:t>.</w:t>
      </w:r>
    </w:p>
    <w:p w14:paraId="6B72CFFB" w14:textId="77777777" w:rsidR="00E42E8F" w:rsidRPr="00E42E8F" w:rsidRDefault="00E42E8F" w:rsidP="004567EC">
      <w:pPr>
        <w:pStyle w:val="Nagwek1"/>
        <w:tabs>
          <w:tab w:val="left" w:pos="426"/>
        </w:tabs>
        <w:spacing w:before="0" w:after="0" w:line="240" w:lineRule="auto"/>
        <w:ind w:left="426" w:hanging="426"/>
        <w:contextualSpacing/>
        <w:rPr>
          <w:rFonts w:ascii="Segoe UI" w:hAnsi="Segoe UI" w:cs="Segoe UI"/>
        </w:rPr>
      </w:pPr>
    </w:p>
    <w:p w14:paraId="00AB7D1A" w14:textId="77777777" w:rsidR="001346B7" w:rsidRPr="004567EC" w:rsidRDefault="001346B7" w:rsidP="004567EC">
      <w:pPr>
        <w:pStyle w:val="Nagwek1"/>
        <w:tabs>
          <w:tab w:val="left" w:pos="426"/>
        </w:tabs>
        <w:spacing w:before="0" w:after="0" w:line="240" w:lineRule="auto"/>
        <w:ind w:left="426" w:hanging="426"/>
        <w:contextualSpacing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V. Tryb i kryteria stosowane przy  wyborze ofert.</w:t>
      </w:r>
    </w:p>
    <w:p w14:paraId="4DEAF3FC" w14:textId="77777777" w:rsidR="001346B7" w:rsidRPr="004567EC" w:rsidRDefault="001346B7" w:rsidP="00810D70">
      <w:pPr>
        <w:pStyle w:val="Tekstpodstawowy22"/>
        <w:numPr>
          <w:ilvl w:val="0"/>
          <w:numId w:val="6"/>
        </w:numPr>
        <w:tabs>
          <w:tab w:val="left" w:pos="284"/>
        </w:tabs>
        <w:ind w:left="0" w:firstLine="0"/>
        <w:contextualSpacing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Wszystkie oferty będą oceniane pod względem formaln</w:t>
      </w:r>
      <w:r w:rsidR="0049707E" w:rsidRPr="004567EC">
        <w:rPr>
          <w:rFonts w:ascii="Segoe UI" w:hAnsi="Segoe UI" w:cs="Segoe UI"/>
          <w:sz w:val="20"/>
          <w:szCs w:val="20"/>
        </w:rPr>
        <w:t>ym i merytorycznym przez Komisję Konkursową</w:t>
      </w:r>
      <w:r w:rsidRPr="004567EC">
        <w:rPr>
          <w:rFonts w:ascii="Segoe UI" w:hAnsi="Segoe UI" w:cs="Segoe UI"/>
          <w:sz w:val="20"/>
          <w:szCs w:val="20"/>
        </w:rPr>
        <w:t>, powołan</w:t>
      </w:r>
      <w:r w:rsidR="0049707E" w:rsidRPr="004567EC">
        <w:rPr>
          <w:rFonts w:ascii="Segoe UI" w:hAnsi="Segoe UI" w:cs="Segoe UI"/>
          <w:sz w:val="20"/>
          <w:szCs w:val="20"/>
        </w:rPr>
        <w:t>ą</w:t>
      </w:r>
      <w:r w:rsidRPr="004567EC">
        <w:rPr>
          <w:rFonts w:ascii="Segoe UI" w:hAnsi="Segoe UI" w:cs="Segoe UI"/>
          <w:sz w:val="20"/>
          <w:szCs w:val="20"/>
        </w:rPr>
        <w:t xml:space="preserve"> przez Dyrektora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sz w:val="20"/>
          <w:szCs w:val="20"/>
        </w:rPr>
        <w:t xml:space="preserve"> w Koszalinie. Komisj</w:t>
      </w:r>
      <w:r w:rsidR="0049707E" w:rsidRPr="004567EC">
        <w:rPr>
          <w:rFonts w:ascii="Segoe UI" w:hAnsi="Segoe UI" w:cs="Segoe UI"/>
          <w:sz w:val="20"/>
          <w:szCs w:val="20"/>
        </w:rPr>
        <w:t>a</w:t>
      </w:r>
      <w:r w:rsidRPr="004567EC">
        <w:rPr>
          <w:rFonts w:ascii="Segoe UI" w:hAnsi="Segoe UI" w:cs="Segoe UI"/>
          <w:sz w:val="20"/>
          <w:szCs w:val="20"/>
        </w:rPr>
        <w:t xml:space="preserve"> przedstawia protok</w:t>
      </w:r>
      <w:r w:rsidR="0049707E" w:rsidRPr="004567EC">
        <w:rPr>
          <w:rFonts w:ascii="Segoe UI" w:hAnsi="Segoe UI" w:cs="Segoe UI"/>
          <w:sz w:val="20"/>
          <w:szCs w:val="20"/>
        </w:rPr>
        <w:t>ół</w:t>
      </w:r>
      <w:r w:rsidRPr="004567EC">
        <w:rPr>
          <w:rFonts w:ascii="Segoe UI" w:hAnsi="Segoe UI" w:cs="Segoe UI"/>
          <w:sz w:val="20"/>
          <w:szCs w:val="20"/>
        </w:rPr>
        <w:t xml:space="preserve"> Dyrektorowi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sz w:val="20"/>
          <w:szCs w:val="20"/>
        </w:rPr>
        <w:t xml:space="preserve"> w Koszali</w:t>
      </w:r>
      <w:r w:rsidR="0049707E" w:rsidRPr="004567EC">
        <w:rPr>
          <w:rFonts w:ascii="Segoe UI" w:hAnsi="Segoe UI" w:cs="Segoe UI"/>
          <w:sz w:val="20"/>
          <w:szCs w:val="20"/>
        </w:rPr>
        <w:t>nie, który przyznaje dotacje.</w:t>
      </w:r>
    </w:p>
    <w:p w14:paraId="499EFB75" w14:textId="77777777" w:rsidR="001346B7" w:rsidRPr="004567EC" w:rsidRDefault="001346B7" w:rsidP="0006376D">
      <w:pPr>
        <w:pStyle w:val="Tekstpodstawowy22"/>
        <w:numPr>
          <w:ilvl w:val="0"/>
          <w:numId w:val="6"/>
        </w:numPr>
        <w:tabs>
          <w:tab w:val="left" w:pos="284"/>
        </w:tabs>
        <w:ind w:hanging="720"/>
        <w:contextualSpacing/>
        <w:jc w:val="left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Złożone w konkursie oferty nie podlegają uzupełnieniu w części merytorycznej, dopuszcza</w:t>
      </w:r>
    </w:p>
    <w:p w14:paraId="73219A55" w14:textId="77777777" w:rsidR="001346B7" w:rsidRPr="004567EC" w:rsidRDefault="001346B7" w:rsidP="0006376D">
      <w:pPr>
        <w:pStyle w:val="Tekstpodstawowy22"/>
        <w:contextualSpacing/>
        <w:jc w:val="left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się uzupełnienia formalne.</w:t>
      </w:r>
    </w:p>
    <w:p w14:paraId="6B2A9F1F" w14:textId="77777777" w:rsidR="001346B7" w:rsidRPr="004567EC" w:rsidRDefault="001346B7" w:rsidP="00810D70">
      <w:pPr>
        <w:pStyle w:val="Tekstpodstawowy22"/>
        <w:contextualSpacing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3. Ocena ofert pod względem merytoryczn</w:t>
      </w:r>
      <w:r w:rsidR="0049707E" w:rsidRPr="004567EC">
        <w:rPr>
          <w:rFonts w:ascii="Segoe UI" w:hAnsi="Segoe UI" w:cs="Segoe UI"/>
          <w:sz w:val="20"/>
          <w:szCs w:val="20"/>
        </w:rPr>
        <w:t>ym dokonywana jest przez Komisję</w:t>
      </w:r>
      <w:r w:rsidRPr="004567EC">
        <w:rPr>
          <w:rFonts w:ascii="Segoe UI" w:hAnsi="Segoe UI" w:cs="Segoe UI"/>
          <w:sz w:val="20"/>
          <w:szCs w:val="20"/>
        </w:rPr>
        <w:t xml:space="preserve"> na podstawie następujących kryteriów:</w:t>
      </w:r>
    </w:p>
    <w:p w14:paraId="5D2745FF" w14:textId="77777777" w:rsidR="001346B7" w:rsidRPr="004567EC" w:rsidRDefault="001346B7" w:rsidP="00810D70">
      <w:pPr>
        <w:numPr>
          <w:ilvl w:val="0"/>
          <w:numId w:val="2"/>
        </w:numPr>
        <w:tabs>
          <w:tab w:val="left" w:pos="1428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możliwość realizacji zadania publicznego przez podmioty uprawnione składające ofertę</w:t>
      </w:r>
      <w:r w:rsidR="0049707E" w:rsidRPr="004567EC">
        <w:rPr>
          <w:rFonts w:ascii="Segoe UI" w:hAnsi="Segoe UI" w:cs="Segoe UI"/>
          <w:sz w:val="20"/>
          <w:szCs w:val="20"/>
        </w:rPr>
        <w:t xml:space="preserve"> -</w:t>
      </w:r>
      <w:r w:rsidRPr="004567EC">
        <w:rPr>
          <w:rFonts w:ascii="Segoe UI" w:hAnsi="Segoe UI" w:cs="Segoe UI"/>
          <w:sz w:val="20"/>
          <w:szCs w:val="20"/>
        </w:rPr>
        <w:t xml:space="preserve"> </w:t>
      </w:r>
      <w:r w:rsidR="00247378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>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 xml:space="preserve">0-30 </w:t>
      </w:r>
      <w:r w:rsidRPr="004567EC">
        <w:rPr>
          <w:rFonts w:ascii="Segoe UI" w:hAnsi="Segoe UI" w:cs="Segoe UI"/>
          <w:sz w:val="20"/>
          <w:szCs w:val="20"/>
          <w:lang w:eastAsia="pl-PL"/>
        </w:rPr>
        <w:t>pkt),</w:t>
      </w:r>
    </w:p>
    <w:p w14:paraId="46B52A78" w14:textId="77777777" w:rsidR="001346B7" w:rsidRPr="004567EC" w:rsidRDefault="001346B7" w:rsidP="00810D70">
      <w:pPr>
        <w:numPr>
          <w:ilvl w:val="0"/>
          <w:numId w:val="2"/>
        </w:numPr>
        <w:tabs>
          <w:tab w:val="left" w:pos="1428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kalkulacja kosztów realizacji zadania publicznego, w tym w odniesieniu</w:t>
      </w:r>
      <w:r w:rsidR="0049707E" w:rsidRPr="004567EC">
        <w:rPr>
          <w:rFonts w:ascii="Segoe UI" w:hAnsi="Segoe UI" w:cs="Segoe UI"/>
          <w:sz w:val="20"/>
          <w:szCs w:val="20"/>
        </w:rPr>
        <w:t xml:space="preserve"> do zakresu rzeczowego zadania -</w:t>
      </w:r>
      <w:r w:rsidRPr="004567EC">
        <w:rPr>
          <w:rFonts w:ascii="Segoe UI" w:hAnsi="Segoe UI" w:cs="Segoe UI"/>
          <w:sz w:val="20"/>
          <w:szCs w:val="20"/>
        </w:rPr>
        <w:t xml:space="preserve"> </w:t>
      </w:r>
      <w:r w:rsidRPr="004567EC">
        <w:rPr>
          <w:rFonts w:ascii="Segoe UI" w:hAnsi="Segoe UI" w:cs="Segoe UI"/>
          <w:sz w:val="20"/>
          <w:szCs w:val="20"/>
          <w:lang w:eastAsia="pl-PL"/>
        </w:rPr>
        <w:t>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0-15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2F2B0779" w14:textId="77777777" w:rsidR="001346B7" w:rsidRPr="004567EC" w:rsidRDefault="001346B7" w:rsidP="00810D70">
      <w:pPr>
        <w:numPr>
          <w:ilvl w:val="0"/>
          <w:numId w:val="2"/>
        </w:numPr>
        <w:tabs>
          <w:tab w:val="left" w:pos="1428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jakość wykonania zadania i kwalifikacje osób, przy udziale których podmioty uprawnione będ</w:t>
      </w:r>
      <w:r w:rsidR="0049707E" w:rsidRPr="004567EC">
        <w:rPr>
          <w:rFonts w:ascii="Segoe UI" w:hAnsi="Segoe UI" w:cs="Segoe UI"/>
          <w:sz w:val="20"/>
          <w:szCs w:val="20"/>
        </w:rPr>
        <w:t>ą realizować zadanie publiczne -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0-30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20CA8A8B" w14:textId="77777777" w:rsidR="001346B7" w:rsidRPr="004567EC" w:rsidRDefault="001346B7" w:rsidP="00810D70">
      <w:pPr>
        <w:numPr>
          <w:ilvl w:val="0"/>
          <w:numId w:val="2"/>
        </w:numPr>
        <w:tabs>
          <w:tab w:val="left" w:pos="1428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udział środków finansowych własnych lub środków pochodzących z innych źródeł na </w:t>
      </w:r>
      <w:r w:rsidR="0049707E" w:rsidRPr="004567EC">
        <w:rPr>
          <w:rFonts w:ascii="Segoe UI" w:hAnsi="Segoe UI" w:cs="Segoe UI"/>
          <w:sz w:val="20"/>
          <w:szCs w:val="20"/>
        </w:rPr>
        <w:t>realizację zadania publicznego -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0-10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1531CB51" w14:textId="77777777" w:rsidR="001346B7" w:rsidRPr="004567EC" w:rsidRDefault="001346B7" w:rsidP="00810D7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planowany wkład rzeczowy, osobowy, w tym świadczenia wolontari</w:t>
      </w:r>
      <w:r w:rsidR="0049707E" w:rsidRPr="004567EC">
        <w:rPr>
          <w:rFonts w:ascii="Segoe UI" w:hAnsi="Segoe UI" w:cs="Segoe UI"/>
          <w:sz w:val="20"/>
          <w:szCs w:val="20"/>
        </w:rPr>
        <w:t>uszy i pracę społeczną członków -</w:t>
      </w:r>
      <w:r w:rsidRPr="004567EC">
        <w:rPr>
          <w:rFonts w:ascii="Segoe UI" w:hAnsi="Segoe UI" w:cs="Segoe UI"/>
          <w:sz w:val="20"/>
          <w:szCs w:val="20"/>
        </w:rPr>
        <w:t xml:space="preserve"> 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0-10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3251AD94" w14:textId="77777777" w:rsidR="001346B7" w:rsidRPr="004567EC" w:rsidRDefault="001346B7" w:rsidP="00810D7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dotychczasowa współpraca, rzetelność, terminowość oraz sposób rozliczania otrzymanych dotychczas dotacji z budżetu Miasta –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0-5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pkt).</w:t>
      </w:r>
    </w:p>
    <w:p w14:paraId="027CE7BA" w14:textId="77777777" w:rsidR="0049707E" w:rsidRPr="004567EC" w:rsidRDefault="0049707E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</w:rPr>
        <w:t xml:space="preserve">4. </w:t>
      </w:r>
      <w:r w:rsidR="001346B7" w:rsidRPr="004567EC">
        <w:rPr>
          <w:rFonts w:ascii="Segoe UI" w:hAnsi="Segoe UI" w:cs="Segoe UI"/>
          <w:sz w:val="20"/>
          <w:szCs w:val="20"/>
          <w:lang w:eastAsia="pl-PL"/>
        </w:rPr>
        <w:t>Ocena ofert zostanie dokonana na podstawie zarządzenia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Pr="004567EC">
        <w:rPr>
          <w:rFonts w:ascii="Segoe UI" w:hAnsi="Segoe UI" w:cs="Segoe UI"/>
          <w:sz w:val="20"/>
          <w:szCs w:val="20"/>
        </w:rPr>
        <w:t>17/2021 Dyrektora Centrum Usług Społecznych w Koszalinie</w:t>
      </w:r>
      <w:r w:rsidRPr="004567EC">
        <w:rPr>
          <w:rFonts w:ascii="Segoe UI" w:hAnsi="Segoe UI" w:cs="Segoe UI"/>
        </w:rPr>
        <w:t xml:space="preserve"> </w:t>
      </w:r>
      <w:r w:rsidRPr="004567EC">
        <w:rPr>
          <w:rFonts w:ascii="Segoe UI" w:hAnsi="Segoe UI" w:cs="Segoe UI"/>
          <w:sz w:val="20"/>
          <w:szCs w:val="20"/>
        </w:rPr>
        <w:t>z dnia 01 lipca 2021 roku</w:t>
      </w:r>
      <w:r w:rsidRPr="004567EC">
        <w:rPr>
          <w:rFonts w:ascii="Segoe UI" w:hAnsi="Segoe UI" w:cs="Segoe UI"/>
        </w:rPr>
        <w:t xml:space="preserve"> 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w sprawie przyjęcia </w:t>
      </w:r>
      <w:r w:rsidR="00BF3409" w:rsidRPr="004567EC">
        <w:rPr>
          <w:rFonts w:ascii="Segoe UI" w:hAnsi="Segoe UI" w:cs="Segoe UI"/>
          <w:sz w:val="20"/>
          <w:szCs w:val="20"/>
        </w:rPr>
        <w:t>w</w:t>
      </w:r>
      <w:r w:rsidRPr="004567EC">
        <w:rPr>
          <w:rFonts w:ascii="Segoe UI" w:hAnsi="Segoe UI" w:cs="Segoe UI"/>
          <w:sz w:val="20"/>
          <w:szCs w:val="20"/>
        </w:rPr>
        <w:t xml:space="preserve"> Centrum Usług Społecznych w Koszalinie 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Wewnętrznej procedury przeprowadzenia ogłoszenia otwartego konkursu ofert </w:t>
      </w:r>
      <w:r w:rsidR="00D03CE0">
        <w:rPr>
          <w:rFonts w:ascii="Segoe UI" w:hAnsi="Segoe UI" w:cs="Segoe UI"/>
          <w:sz w:val="20"/>
          <w:szCs w:val="20"/>
          <w:lang w:eastAsia="pl-PL"/>
        </w:rPr>
        <w:br/>
      </w:r>
      <w:r w:rsidRPr="004567EC">
        <w:rPr>
          <w:rFonts w:ascii="Segoe UI" w:hAnsi="Segoe UI" w:cs="Segoe UI"/>
          <w:sz w:val="20"/>
          <w:szCs w:val="20"/>
          <w:lang w:eastAsia="pl-PL"/>
        </w:rPr>
        <w:lastRenderedPageBreak/>
        <w:t>na realizację zadań</w:t>
      </w:r>
      <w:r w:rsidRPr="004567EC">
        <w:rPr>
          <w:rFonts w:ascii="Segoe UI" w:hAnsi="Segoe UI" w:cs="Segoe UI"/>
          <w:bCs/>
          <w:sz w:val="20"/>
          <w:szCs w:val="20"/>
        </w:rPr>
        <w:t xml:space="preserve">, a także trybu rozliczenia zadań </w:t>
      </w:r>
      <w:r w:rsidRPr="004567EC">
        <w:rPr>
          <w:rFonts w:ascii="Segoe UI" w:hAnsi="Segoe UI" w:cs="Segoe UI"/>
          <w:sz w:val="20"/>
          <w:szCs w:val="20"/>
        </w:rPr>
        <w:t>pożytku publicznego przez organizacje pozarządowe i uprawnione podmioty.</w:t>
      </w:r>
    </w:p>
    <w:p w14:paraId="0CD27FB3" w14:textId="77777777" w:rsidR="00247378" w:rsidRPr="00A603E9" w:rsidRDefault="00247378" w:rsidP="00810D70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0279A131" w14:textId="49CC20CC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5. Do ofert</w:t>
      </w:r>
      <w:r w:rsidR="0006376D">
        <w:rPr>
          <w:rFonts w:ascii="Segoe UI" w:hAnsi="Segoe UI" w:cs="Segoe UI"/>
          <w:sz w:val="20"/>
          <w:szCs w:val="20"/>
        </w:rPr>
        <w:t>y</w:t>
      </w:r>
      <w:r w:rsidRPr="004567EC">
        <w:rPr>
          <w:rFonts w:ascii="Segoe UI" w:hAnsi="Segoe UI" w:cs="Segoe UI"/>
          <w:sz w:val="20"/>
          <w:szCs w:val="20"/>
        </w:rPr>
        <w:t xml:space="preserve"> należy dołączyć:</w:t>
      </w:r>
    </w:p>
    <w:p w14:paraId="0F2990E3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-</w:t>
      </w:r>
      <w:r w:rsidRPr="004567EC">
        <w:rPr>
          <w:rFonts w:ascii="Segoe UI" w:hAnsi="Segoe UI" w:cs="Segoe UI"/>
          <w:bCs/>
          <w:sz w:val="20"/>
          <w:szCs w:val="20"/>
        </w:rPr>
        <w:t xml:space="preserve"> pełnomocnictwa bądź upoważnienia imienne dla osób wskazanych do reprezentowania oferenta                   (ów) jeżeli oferta została podpisana przez osoby inne niż wskazane do reprezentacji w statucie </w:t>
      </w:r>
      <w:r w:rsidRPr="004567EC">
        <w:rPr>
          <w:rFonts w:ascii="Segoe UI" w:hAnsi="Segoe UI" w:cs="Segoe UI"/>
          <w:bCs/>
          <w:sz w:val="20"/>
          <w:szCs w:val="20"/>
        </w:rPr>
        <w:br/>
        <w:t>(z uwzględnieniem zasad określonych w statucie),</w:t>
      </w:r>
    </w:p>
    <w:p w14:paraId="48A8129C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- oświadczenie o nie zaleganiu z opłatami za czynsz oraz informację o miesięcznym wymiarze opłat czynszowych - w przypadku ubiegania się o środki finansowe z przeznaczeniem na opłaty czynszowe za lokal,</w:t>
      </w:r>
    </w:p>
    <w:p w14:paraId="72DED2CD" w14:textId="77777777" w:rsidR="004A7ADC" w:rsidRPr="004567EC" w:rsidRDefault="004A7ADC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 xml:space="preserve">- </w:t>
      </w:r>
      <w:r w:rsidR="00F97524" w:rsidRPr="00F97524">
        <w:rPr>
          <w:rFonts w:ascii="Segoe UI" w:hAnsi="Segoe UI" w:cs="Segoe UI"/>
          <w:sz w:val="20"/>
          <w:szCs w:val="20"/>
        </w:rPr>
        <w:t xml:space="preserve">wykaz pomieszczeń, w których zlokalizowane są miejsca przeznaczone na </w:t>
      </w:r>
      <w:r w:rsidR="00F97524">
        <w:rPr>
          <w:rFonts w:ascii="Segoe UI" w:hAnsi="Segoe UI" w:cs="Segoe UI"/>
          <w:sz w:val="20"/>
          <w:szCs w:val="20"/>
        </w:rPr>
        <w:t>schronisko</w:t>
      </w:r>
      <w:r w:rsidR="00F97524" w:rsidRPr="00F97524">
        <w:rPr>
          <w:rFonts w:ascii="Segoe UI" w:hAnsi="Segoe UI" w:cs="Segoe UI"/>
          <w:sz w:val="20"/>
          <w:szCs w:val="20"/>
        </w:rPr>
        <w:t xml:space="preserve"> dla osób bezdomnych</w:t>
      </w:r>
      <w:r w:rsidR="00F97524">
        <w:rPr>
          <w:rFonts w:ascii="Segoe UI" w:hAnsi="Segoe UI" w:cs="Segoe UI"/>
          <w:sz w:val="20"/>
          <w:szCs w:val="20"/>
        </w:rPr>
        <w:t xml:space="preserve">, </w:t>
      </w:r>
      <w:r w:rsidR="00F97524" w:rsidRPr="00F97524">
        <w:rPr>
          <w:rFonts w:ascii="Segoe UI" w:hAnsi="Segoe UI" w:cs="Segoe UI"/>
          <w:sz w:val="20"/>
          <w:szCs w:val="20"/>
        </w:rPr>
        <w:t>noclegownię i ogrzewalnię</w:t>
      </w:r>
      <w:r w:rsidR="00F97524">
        <w:rPr>
          <w:rFonts w:ascii="Segoe UI" w:hAnsi="Segoe UI" w:cs="Segoe UI"/>
          <w:sz w:val="20"/>
          <w:szCs w:val="20"/>
        </w:rPr>
        <w:t>, na wzorze stanowiącym załącznik nr 4 do ogłoszenia</w:t>
      </w:r>
      <w:r w:rsidRPr="004567EC">
        <w:rPr>
          <w:rStyle w:val="gwp8be60d0efont"/>
          <w:rFonts w:ascii="Segoe UI" w:hAnsi="Segoe UI" w:cs="Segoe UI"/>
          <w:sz w:val="20"/>
          <w:szCs w:val="20"/>
        </w:rPr>
        <w:t>,</w:t>
      </w:r>
    </w:p>
    <w:p w14:paraId="6949F69C" w14:textId="77777777" w:rsidR="004A7ADC" w:rsidRPr="004567EC" w:rsidRDefault="004A7ADC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296C39">
        <w:rPr>
          <w:rFonts w:ascii="Segoe UI" w:hAnsi="Segoe UI" w:cs="Segoe UI"/>
          <w:sz w:val="20"/>
          <w:szCs w:val="20"/>
        </w:rPr>
        <w:t>- wykaz liczby miejsc w schronisku, noclegowni i ogrzewalni</w:t>
      </w:r>
      <w:r w:rsidR="00320E84">
        <w:rPr>
          <w:rFonts w:ascii="Segoe UI" w:hAnsi="Segoe UI" w:cs="Segoe UI"/>
          <w:sz w:val="20"/>
          <w:szCs w:val="20"/>
        </w:rPr>
        <w:t xml:space="preserve">, zgodnie z </w:t>
      </w:r>
      <w:r w:rsidR="00F97524">
        <w:rPr>
          <w:rFonts w:ascii="Segoe UI" w:hAnsi="Segoe UI" w:cs="Segoe UI"/>
          <w:sz w:val="20"/>
          <w:szCs w:val="20"/>
        </w:rPr>
        <w:t>załącznikiem nr 5</w:t>
      </w:r>
      <w:r w:rsidRPr="00296C39">
        <w:rPr>
          <w:rFonts w:ascii="Segoe UI" w:hAnsi="Segoe UI" w:cs="Segoe UI"/>
          <w:sz w:val="20"/>
          <w:szCs w:val="20"/>
        </w:rPr>
        <w:t xml:space="preserve"> </w:t>
      </w:r>
      <w:r w:rsidR="00D03CE0">
        <w:rPr>
          <w:rFonts w:ascii="Segoe UI" w:hAnsi="Segoe UI" w:cs="Segoe UI"/>
          <w:sz w:val="20"/>
          <w:szCs w:val="20"/>
        </w:rPr>
        <w:br/>
      </w:r>
      <w:r w:rsidRPr="00296C39">
        <w:rPr>
          <w:rFonts w:ascii="Segoe UI" w:hAnsi="Segoe UI" w:cs="Segoe UI"/>
          <w:sz w:val="20"/>
          <w:szCs w:val="20"/>
        </w:rPr>
        <w:t>do ogłoszenia;</w:t>
      </w:r>
    </w:p>
    <w:p w14:paraId="5586AD7D" w14:textId="77777777" w:rsidR="004A7ADC" w:rsidRPr="004567EC" w:rsidRDefault="004A7ADC" w:rsidP="00810D70">
      <w:pPr>
        <w:pStyle w:val="NormalnyWeb1"/>
        <w:spacing w:before="0" w:after="0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- statut podmiotu uprawnionego (jeżeli jest wymagany ze względu na status prawny podmiotu).</w:t>
      </w:r>
    </w:p>
    <w:p w14:paraId="2ABA870D" w14:textId="77777777" w:rsidR="002B08BC" w:rsidRPr="00A603E9" w:rsidRDefault="002B08BC" w:rsidP="00810D70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50DBD41D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6. Komisja konkursowa może żądać od oferentów dodatkowych wyjaśnień dotyczących treści złożonych ofert.</w:t>
      </w:r>
    </w:p>
    <w:p w14:paraId="1C6546F0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7. W przypadku składania przez jedną organizację kilku ofert w tym samym terminie, wymagane załączniki mogą być dołączone tylko do jednej oferty, a w pozostałych należy wskazać informację </w:t>
      </w:r>
      <w:r w:rsidR="00247378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>o ich załączeniu w określonej ofercie.</w:t>
      </w:r>
    </w:p>
    <w:p w14:paraId="745F15F7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20A38870" w14:textId="128B7A6C" w:rsidR="001346B7" w:rsidRPr="0006376D" w:rsidRDefault="001346B7" w:rsidP="004567EC">
      <w:pPr>
        <w:pStyle w:val="Nagwek1"/>
        <w:tabs>
          <w:tab w:val="left" w:pos="426"/>
        </w:tabs>
        <w:spacing w:before="0" w:after="0" w:line="240" w:lineRule="auto"/>
        <w:contextualSpacing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VI. Termin dokonania wyboru oferty.</w:t>
      </w:r>
    </w:p>
    <w:p w14:paraId="12F95C08" w14:textId="77777777" w:rsidR="00E42E8F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Wybor</w:t>
      </w:r>
      <w:r w:rsidRPr="00296C39">
        <w:rPr>
          <w:rFonts w:ascii="Segoe UI" w:hAnsi="Segoe UI" w:cs="Segoe UI"/>
          <w:sz w:val="20"/>
          <w:szCs w:val="20"/>
        </w:rPr>
        <w:t xml:space="preserve">u ofert Dyrektor </w:t>
      </w:r>
      <w:r w:rsidRPr="00296C39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296C39">
        <w:rPr>
          <w:rFonts w:ascii="Segoe UI" w:hAnsi="Segoe UI" w:cs="Segoe UI"/>
          <w:sz w:val="20"/>
          <w:szCs w:val="20"/>
        </w:rPr>
        <w:t xml:space="preserve"> w Koszalinie dokona niezwłocznie </w:t>
      </w:r>
      <w:r w:rsidRPr="00296C39">
        <w:rPr>
          <w:rFonts w:ascii="Segoe UI" w:hAnsi="Segoe UI" w:cs="Segoe UI"/>
          <w:sz w:val="20"/>
          <w:szCs w:val="20"/>
        </w:rPr>
        <w:br/>
        <w:t xml:space="preserve">w terminie nie przekraczającym </w:t>
      </w:r>
      <w:r w:rsidR="00296C39" w:rsidRPr="00296C39">
        <w:rPr>
          <w:rFonts w:ascii="Segoe UI" w:hAnsi="Segoe UI" w:cs="Segoe UI"/>
          <w:sz w:val="20"/>
          <w:szCs w:val="20"/>
        </w:rPr>
        <w:t>14</w:t>
      </w:r>
      <w:r w:rsidRPr="00296C39">
        <w:rPr>
          <w:rFonts w:ascii="Segoe UI" w:hAnsi="Segoe UI" w:cs="Segoe UI"/>
          <w:sz w:val="20"/>
          <w:szCs w:val="20"/>
        </w:rPr>
        <w:t xml:space="preserve"> dni od dnia zakończenia przyjmowania ofert</w:t>
      </w:r>
      <w:r w:rsidR="00296C39" w:rsidRPr="00296C39">
        <w:rPr>
          <w:rFonts w:ascii="Segoe UI" w:hAnsi="Segoe UI" w:cs="Segoe UI"/>
          <w:sz w:val="20"/>
          <w:szCs w:val="20"/>
        </w:rPr>
        <w:t xml:space="preserve"> i</w:t>
      </w:r>
      <w:r w:rsidRPr="00296C39">
        <w:rPr>
          <w:rFonts w:ascii="Segoe UI" w:hAnsi="Segoe UI" w:cs="Segoe UI"/>
          <w:sz w:val="20"/>
          <w:szCs w:val="20"/>
        </w:rPr>
        <w:t xml:space="preserve"> po prz</w:t>
      </w:r>
      <w:r w:rsidR="00296C39" w:rsidRPr="00296C39">
        <w:rPr>
          <w:rFonts w:ascii="Segoe UI" w:hAnsi="Segoe UI" w:cs="Segoe UI"/>
          <w:sz w:val="20"/>
          <w:szCs w:val="20"/>
        </w:rPr>
        <w:t>edstawieniu opinii przez Komisję Konkursową</w:t>
      </w:r>
      <w:r w:rsidRPr="00296C39">
        <w:rPr>
          <w:rFonts w:ascii="Segoe UI" w:hAnsi="Segoe UI" w:cs="Segoe UI"/>
          <w:sz w:val="20"/>
          <w:szCs w:val="20"/>
        </w:rPr>
        <w:t>.</w:t>
      </w:r>
      <w:r w:rsidRPr="004567EC">
        <w:rPr>
          <w:rFonts w:ascii="Segoe UI" w:hAnsi="Segoe UI" w:cs="Segoe UI"/>
          <w:sz w:val="20"/>
          <w:szCs w:val="20"/>
        </w:rPr>
        <w:t xml:space="preserve"> </w:t>
      </w:r>
    </w:p>
    <w:p w14:paraId="2303FFA3" w14:textId="77777777" w:rsidR="00E42E8F" w:rsidRDefault="00E42E8F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3CB5FF70" w14:textId="034C5921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eastAsia="pl-PL"/>
        </w:rPr>
        <w:t>Ogłoszenie o wynikach konkursu zostanie opublikowane:</w:t>
      </w:r>
    </w:p>
    <w:p w14:paraId="2D1541DB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stronach internetowych Urzędu Miejskiego w Koszalinie:</w:t>
      </w:r>
    </w:p>
    <w:p w14:paraId="238C440E" w14:textId="77777777" w:rsidR="001346B7" w:rsidRPr="004567EC" w:rsidRDefault="00D14386" w:rsidP="00810D70">
      <w:pPr>
        <w:pStyle w:val="Tekstpodstawowy"/>
        <w:spacing w:after="0" w:line="240" w:lineRule="auto"/>
        <w:contextualSpacing/>
        <w:jc w:val="both"/>
        <w:rPr>
          <w:rFonts w:ascii="Segoe UI" w:eastAsia="SymbolMT" w:hAnsi="Segoe UI" w:cs="Segoe UI"/>
          <w:sz w:val="20"/>
          <w:szCs w:val="20"/>
          <w:lang w:eastAsia="pl-PL"/>
        </w:rPr>
      </w:pPr>
      <w:hyperlink r:id="rId12" w:history="1">
        <w:r w:rsidR="001346B7"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www.bip.koszalin.pl</w:t>
        </w:r>
      </w:hyperlink>
      <w:r w:rsidR="001346B7" w:rsidRPr="004567EC">
        <w:rPr>
          <w:rFonts w:ascii="Segoe UI" w:hAnsi="Segoe UI" w:cs="Segoe UI"/>
          <w:sz w:val="20"/>
          <w:szCs w:val="20"/>
          <w:lang w:eastAsia="pl-PL"/>
        </w:rPr>
        <w:t xml:space="preserve"> oraz </w:t>
      </w:r>
      <w:hyperlink r:id="rId13" w:history="1">
        <w:r w:rsidR="001346B7"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www.koszalin.pl</w:t>
        </w:r>
      </w:hyperlink>
    </w:p>
    <w:p w14:paraId="571B8A3A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tablicy ogłoszeń Urzędu Miejskiego w Koszalinie</w:t>
      </w:r>
    </w:p>
    <w:p w14:paraId="5692B54D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eastAsia="SymbolMT" w:hAnsi="Segoe UI" w:cs="Segoe UI"/>
          <w:sz w:val="20"/>
          <w:szCs w:val="20"/>
          <w:lang w:eastAsia="pl-PL"/>
        </w:rPr>
      </w:pPr>
    </w:p>
    <w:p w14:paraId="554229D5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stronach internetowych Centrum Usług Społecznych w Koszalinie:</w:t>
      </w:r>
    </w:p>
    <w:p w14:paraId="664BA891" w14:textId="77777777" w:rsidR="001346B7" w:rsidRPr="004567EC" w:rsidRDefault="00D14386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  <w:color w:val="000000"/>
        </w:rPr>
      </w:pPr>
      <w:hyperlink r:id="rId14" w:history="1">
        <w:r w:rsidR="001346B7" w:rsidRPr="0064560B">
          <w:rPr>
            <w:rStyle w:val="Hipercze"/>
            <w:rFonts w:ascii="Segoe UI" w:hAnsi="Segoe UI" w:cs="Segoe UI"/>
            <w:color w:val="000000"/>
            <w:sz w:val="20"/>
            <w:szCs w:val="20"/>
            <w:u w:val="none"/>
            <w:lang w:eastAsia="pl-PL"/>
          </w:rPr>
          <w:t>www.cus.koszalin.ibip.pl</w:t>
        </w:r>
      </w:hyperlink>
      <w:r w:rsidR="001346B7" w:rsidRPr="0064560B">
        <w:rPr>
          <w:rFonts w:ascii="Segoe UI" w:hAnsi="Segoe UI" w:cs="Segoe UI"/>
          <w:color w:val="000000"/>
          <w:sz w:val="20"/>
          <w:szCs w:val="20"/>
          <w:lang w:eastAsia="pl-PL"/>
        </w:rPr>
        <w:t xml:space="preserve"> oraz </w:t>
      </w:r>
      <w:r w:rsidR="001346B7" w:rsidRPr="0064560B">
        <w:rPr>
          <w:rFonts w:ascii="Segoe UI" w:hAnsi="Segoe UI" w:cs="Segoe UI"/>
          <w:bCs/>
          <w:color w:val="000000"/>
          <w:sz w:val="20"/>
          <w:szCs w:val="20"/>
          <w:lang w:eastAsia="pl-PL"/>
        </w:rPr>
        <w:t>www.cuskoszalin.eu</w:t>
      </w:r>
    </w:p>
    <w:p w14:paraId="7F8EBADB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tablicy ogłoszeń Centrum Usług Społecznych w Koszalinie.</w:t>
      </w:r>
    </w:p>
    <w:p w14:paraId="163C6A50" w14:textId="77777777" w:rsidR="00D03CE0" w:rsidRPr="004567EC" w:rsidRDefault="00D03CE0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  <w:lang w:eastAsia="pl-PL"/>
        </w:rPr>
      </w:pPr>
    </w:p>
    <w:p w14:paraId="26C72C2C" w14:textId="77777777" w:rsidR="001346B7" w:rsidRPr="004567EC" w:rsidRDefault="001346B7" w:rsidP="00D03CE0">
      <w:pPr>
        <w:pStyle w:val="Nagwek1"/>
        <w:tabs>
          <w:tab w:val="left" w:pos="426"/>
        </w:tabs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VII. Zrealizowane przez Gminę  Miasto Koszalin w roku </w:t>
      </w:r>
      <w:r w:rsidR="004A7ADC" w:rsidRPr="004567EC">
        <w:rPr>
          <w:rFonts w:ascii="Segoe UI" w:hAnsi="Segoe UI" w:cs="Segoe UI"/>
          <w:sz w:val="20"/>
          <w:szCs w:val="20"/>
        </w:rPr>
        <w:t>2020 i roku 2021</w:t>
      </w:r>
      <w:r w:rsidRPr="004567EC">
        <w:rPr>
          <w:rFonts w:ascii="Segoe UI" w:hAnsi="Segoe UI" w:cs="Segoe UI"/>
          <w:sz w:val="20"/>
          <w:szCs w:val="20"/>
        </w:rPr>
        <w:t xml:space="preserve"> zadania publiczne tego samego rodzaju  i związane z nimi koszty ze szczególnym uwzględnieniem wysokości dotacji przekazanych organizacjom pozarządowym i podmiotom wskazanych w art. 3 ust. 3 ustawy.</w:t>
      </w:r>
    </w:p>
    <w:p w14:paraId="1ADB0B85" w14:textId="77777777" w:rsidR="00A603E9" w:rsidRDefault="00A603E9" w:rsidP="00A603E9">
      <w:pPr>
        <w:suppressAutoHyphens w:val="0"/>
        <w:spacing w:after="0" w:line="240" w:lineRule="auto"/>
        <w:contextualSpacing/>
        <w:jc w:val="both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Wysokość dotacji przekazanych </w:t>
      </w:r>
      <w:r>
        <w:rPr>
          <w:rFonts w:ascii="Segoe UI" w:hAnsi="Segoe UI" w:cs="Segoe UI"/>
          <w:sz w:val="20"/>
          <w:szCs w:val="20"/>
        </w:rPr>
        <w:t>organizacjom pozarządowym i podmiotom wskazanym w art. 3 ust. 3 ustawy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na realizację zadań publicznych tego samego rodzaju:</w:t>
      </w:r>
    </w:p>
    <w:p w14:paraId="41F654CC" w14:textId="77777777" w:rsidR="004A7ADC" w:rsidRPr="004567EC" w:rsidRDefault="004A7ADC" w:rsidP="00810D70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- w 2020 roku: 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Prowadzenie schroniska dla osób bezdomnych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- 250.000,00 zł,  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Prowadzenie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noclegowni i ogrzewalni – 250.000,00 zł, łącznie 500.000,00 zł;</w:t>
      </w:r>
    </w:p>
    <w:p w14:paraId="221FF485" w14:textId="77777777" w:rsidR="004A7ADC" w:rsidRPr="004567EC" w:rsidRDefault="004A7ADC" w:rsidP="00810D70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- w 2021 roku: 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Prowadzenie schroniska dla osób bezdomnych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- 200.000,00 zł,  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Prowadzenie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noclegowni i ogrzewalni – 300.000,00 zł, łącznie 500.000,00 zł.</w:t>
      </w:r>
    </w:p>
    <w:p w14:paraId="3EF46710" w14:textId="77777777" w:rsidR="004A7ADC" w:rsidRPr="004567EC" w:rsidRDefault="004A7ADC" w:rsidP="004567EC">
      <w:pPr>
        <w:suppressAutoHyphens w:val="0"/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66BADFB7" w14:textId="552448FF" w:rsidR="001346B7" w:rsidRPr="00A603E9" w:rsidRDefault="001346B7" w:rsidP="00A603E9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Times New Roman" w:hAnsi="Segoe UI" w:cs="Segoe UI"/>
          <w:b/>
          <w:sz w:val="20"/>
          <w:szCs w:val="20"/>
          <w:lang w:eastAsia="pl-PL"/>
        </w:rPr>
        <w:t>VIII. Informacja o naborze na członków komisji konkursowej – osób wskazanych przez organizacje pozarządowe lub podmioty o których mowa w art. 3 ust 3 ustawy o działalności pożytku publicznego i o wolontariacie do opiniowania ofert w przedmiotowym konkursie.</w:t>
      </w:r>
    </w:p>
    <w:p w14:paraId="2A254A98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1. Warunkiem zgłoszenia członka  komisji jest złożenie wni</w:t>
      </w:r>
      <w:r w:rsidR="00881E0E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osku stanowiącego załącznik nr </w:t>
      </w:r>
      <w:r w:rsidR="00F97524">
        <w:rPr>
          <w:rFonts w:ascii="Segoe UI" w:eastAsia="Times New Roman" w:hAnsi="Segoe UI" w:cs="Segoe UI"/>
          <w:sz w:val="20"/>
          <w:szCs w:val="20"/>
          <w:lang w:eastAsia="pl-PL"/>
        </w:rPr>
        <w:t>6</w:t>
      </w:r>
      <w:r w:rsidR="00A6173D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D03CE0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do ogłoszenia.</w:t>
      </w:r>
    </w:p>
    <w:p w14:paraId="73AB7E42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2. Wniosek powinien być złożony do </w:t>
      </w:r>
      <w:r w:rsidR="004A7ADC" w:rsidRPr="004567EC">
        <w:rPr>
          <w:rFonts w:ascii="Segoe UI" w:eastAsia="Times New Roman" w:hAnsi="Segoe UI" w:cs="Segoe UI"/>
          <w:sz w:val="20"/>
          <w:szCs w:val="20"/>
          <w:lang w:eastAsia="pl-PL"/>
        </w:rPr>
        <w:t>godz. 15.00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do dnia </w:t>
      </w:r>
      <w:r w:rsidR="004D34CF">
        <w:rPr>
          <w:rFonts w:ascii="Segoe UI" w:eastAsia="Times New Roman" w:hAnsi="Segoe UI" w:cs="Segoe UI"/>
          <w:sz w:val="20"/>
          <w:szCs w:val="20"/>
          <w:lang w:eastAsia="pl-PL"/>
        </w:rPr>
        <w:t>13.12.2021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r. (z zachowaniem co najmniej </w:t>
      </w:r>
      <w:r w:rsidR="00D03CE0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14 dni na składanie wniosków).</w:t>
      </w:r>
    </w:p>
    <w:p w14:paraId="1517B067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lastRenderedPageBreak/>
        <w:t xml:space="preserve">3. Wnioski mogą być składane faksem pod nr </w:t>
      </w:r>
      <w:r w:rsidR="004A7ADC" w:rsidRPr="004567EC">
        <w:rPr>
          <w:rFonts w:ascii="Segoe UI" w:eastAsia="Times New Roman" w:hAnsi="Segoe UI" w:cs="Segoe UI"/>
          <w:sz w:val="20"/>
          <w:szCs w:val="20"/>
          <w:lang w:eastAsia="pl-PL"/>
        </w:rPr>
        <w:t>94 316-03-28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, przesyłane pocztą na adres</w:t>
      </w:r>
      <w:r w:rsidR="004A7ADC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: Koszalin, </w:t>
      </w:r>
      <w:r w:rsidR="00D03CE0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4A7ADC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Al. Monte Cassino 2,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składane osobiście w </w:t>
      </w:r>
      <w:r w:rsidR="004A7ADC" w:rsidRPr="004567EC">
        <w:rPr>
          <w:rFonts w:ascii="Segoe UI" w:eastAsia="Times New Roman" w:hAnsi="Segoe UI" w:cs="Segoe UI"/>
          <w:sz w:val="20"/>
          <w:szCs w:val="20"/>
          <w:lang w:eastAsia="pl-PL"/>
        </w:rPr>
        <w:t>pokoju nr 301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4A7ADC" w:rsidRPr="004567EC">
        <w:rPr>
          <w:rFonts w:ascii="Segoe UI" w:eastAsia="Times New Roman" w:hAnsi="Segoe UI" w:cs="Segoe UI"/>
          <w:sz w:val="20"/>
          <w:szCs w:val="20"/>
          <w:lang w:eastAsia="pl-PL"/>
        </w:rPr>
        <w:t>Centrum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lub wysłane mailem na adres </w:t>
      </w:r>
      <w:r w:rsidR="004A7ADC" w:rsidRPr="004567EC">
        <w:rPr>
          <w:rFonts w:ascii="Segoe UI" w:eastAsia="Times New Roman" w:hAnsi="Segoe UI" w:cs="Segoe UI"/>
          <w:sz w:val="20"/>
          <w:szCs w:val="20"/>
          <w:lang w:eastAsia="pl-PL"/>
        </w:rPr>
        <w:t>kontrola@cuskoszalin.eu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48D70DCC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4. O wpływie wniosków decyduje data wpływu do </w:t>
      </w:r>
      <w:r w:rsidR="004A7ADC" w:rsidRPr="004567EC">
        <w:rPr>
          <w:rFonts w:ascii="Segoe UI" w:eastAsia="Times New Roman" w:hAnsi="Segoe UI" w:cs="Segoe UI"/>
          <w:sz w:val="20"/>
          <w:szCs w:val="20"/>
          <w:lang w:eastAsia="pl-PL"/>
        </w:rPr>
        <w:t>Centrum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7D3935A7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5. Osobom biorącym udział w pracach komisji nie przysługuje wynagrodzenie ani zwrot kosztów dojazdu do Centrum.</w:t>
      </w:r>
    </w:p>
    <w:p w14:paraId="16CC531D" w14:textId="77777777" w:rsidR="001346B7" w:rsidRPr="004567EC" w:rsidRDefault="001346B7" w:rsidP="004567EC">
      <w:pPr>
        <w:pStyle w:val="CM7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  <w:lang w:eastAsia="pl-PL"/>
        </w:rPr>
      </w:pPr>
    </w:p>
    <w:p w14:paraId="379D345C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</w:rPr>
      </w:pPr>
      <w:r w:rsidRPr="00296C39">
        <w:rPr>
          <w:rFonts w:ascii="Segoe UI" w:hAnsi="Segoe UI" w:cs="Segoe UI"/>
          <w:b/>
          <w:bCs/>
          <w:sz w:val="20"/>
          <w:szCs w:val="20"/>
        </w:rPr>
        <w:t>IX</w:t>
      </w:r>
      <w:r w:rsidRPr="00296C39">
        <w:rPr>
          <w:rFonts w:ascii="Segoe UI" w:hAnsi="Segoe UI" w:cs="Segoe UI"/>
          <w:sz w:val="20"/>
          <w:szCs w:val="20"/>
        </w:rPr>
        <w:t xml:space="preserve">. </w:t>
      </w:r>
      <w:r w:rsidRPr="00296C39">
        <w:rPr>
          <w:rFonts w:ascii="Segoe UI" w:hAnsi="Segoe UI" w:cs="Segoe UI"/>
          <w:b/>
          <w:bCs/>
          <w:sz w:val="20"/>
          <w:szCs w:val="20"/>
        </w:rPr>
        <w:t xml:space="preserve"> Postanowienia końcowe</w:t>
      </w:r>
      <w:r w:rsidRPr="00296C39">
        <w:rPr>
          <w:rFonts w:ascii="Segoe UI" w:hAnsi="Segoe UI" w:cs="Segoe UI"/>
          <w:sz w:val="20"/>
          <w:szCs w:val="20"/>
        </w:rPr>
        <w:t>.</w:t>
      </w:r>
    </w:p>
    <w:p w14:paraId="24EE8970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color w:val="000000"/>
          <w:sz w:val="20"/>
          <w:szCs w:val="20"/>
        </w:rPr>
        <w:t xml:space="preserve">1. Wyłoniony podmiot będzie zobowiązany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do informowania, że zadanie publiczne jest współfinansowane lub finansowane ze środków otrzymanych od Zleceniodawcy. Informacja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na ten temat powinna się znaleźć we wszystkich materiałach, publikacjach, informacjach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dla mediów, ogłoszeniach oraz wystąpieniach publicznych dotyczących realizowanego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zadania publicznego.</w:t>
      </w:r>
    </w:p>
    <w:p w14:paraId="6E1B4342" w14:textId="77777777" w:rsidR="001346B7" w:rsidRPr="004567EC" w:rsidRDefault="001346B7" w:rsidP="00810D70">
      <w:pPr>
        <w:autoSpaceDE w:val="0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color w:val="000000"/>
          <w:sz w:val="20"/>
          <w:szCs w:val="20"/>
        </w:rPr>
        <w:t xml:space="preserve">Wyłoniony podmiot będzie ponadto zobowiązany do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umieszczania logo Zleceniodawcy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br/>
        <w:t xml:space="preserve">i informacji, że zadanie publiczne jest współfinansowane lub finansowane ze środków otrzymanych </w:t>
      </w:r>
      <w:r w:rsidR="00D03CE0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</w:t>
      </w:r>
    </w:p>
    <w:p w14:paraId="26F0364F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bCs/>
          <w:color w:val="000000"/>
          <w:spacing w:val="2"/>
          <w:sz w:val="20"/>
          <w:szCs w:val="20"/>
        </w:rPr>
        <w:t xml:space="preserve">2. Po rozstrzygnięciu otwartego konkursu ofert wyłoniony podmiot będzie zobowiązany </w:t>
      </w:r>
      <w:r w:rsidR="00D03CE0">
        <w:rPr>
          <w:rFonts w:ascii="Segoe UI" w:hAnsi="Segoe UI" w:cs="Segoe UI"/>
          <w:bCs/>
          <w:color w:val="000000"/>
          <w:spacing w:val="2"/>
          <w:sz w:val="20"/>
          <w:szCs w:val="20"/>
        </w:rPr>
        <w:br/>
      </w:r>
      <w:r w:rsidRPr="004567EC">
        <w:rPr>
          <w:rFonts w:ascii="Segoe UI" w:hAnsi="Segoe UI" w:cs="Segoe UI"/>
          <w:bCs/>
          <w:color w:val="000000"/>
          <w:spacing w:val="2"/>
          <w:sz w:val="20"/>
          <w:szCs w:val="20"/>
        </w:rPr>
        <w:t xml:space="preserve">do dostarczenia do siedziby Zleceniodawcy informacji o numerze rachunku bankowego, na który zostanie przekazana przyznana dotacja. </w:t>
      </w:r>
    </w:p>
    <w:p w14:paraId="68604DF0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color w:val="000000"/>
          <w:sz w:val="20"/>
          <w:szCs w:val="20"/>
        </w:rPr>
        <w:t xml:space="preserve">3. Dotowany podmiot, zobowiązany będzie </w:t>
      </w:r>
      <w:r w:rsidRPr="004567EC">
        <w:rPr>
          <w:rFonts w:ascii="Segoe UI" w:hAnsi="Segoe UI" w:cs="Segoe UI"/>
          <w:color w:val="000000"/>
          <w:spacing w:val="-9"/>
          <w:sz w:val="20"/>
          <w:szCs w:val="20"/>
        </w:rPr>
        <w:t>do:</w:t>
      </w:r>
    </w:p>
    <w:p w14:paraId="519AD6D7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color w:val="000000"/>
          <w:sz w:val="20"/>
          <w:szCs w:val="20"/>
        </w:rPr>
        <w:t>a) wyodrębnienia w  ewidencji księgowej  środków otrzymanych na realizację zadania,</w:t>
      </w:r>
    </w:p>
    <w:p w14:paraId="3C30CA1A" w14:textId="77777777" w:rsidR="00296C39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pacing w:val="3"/>
          <w:sz w:val="20"/>
          <w:szCs w:val="20"/>
        </w:rPr>
      </w:pPr>
      <w:r w:rsidRPr="004567EC">
        <w:rPr>
          <w:rFonts w:ascii="Segoe UI" w:hAnsi="Segoe UI" w:cs="Segoe UI"/>
          <w:color w:val="000000"/>
          <w:spacing w:val="3"/>
          <w:sz w:val="20"/>
          <w:szCs w:val="20"/>
        </w:rPr>
        <w:t xml:space="preserve">b) </w:t>
      </w:r>
      <w:r w:rsidRPr="004567EC">
        <w:rPr>
          <w:rFonts w:ascii="Segoe UI" w:hAnsi="Segoe UI" w:cs="Segoe UI"/>
          <w:color w:val="000000"/>
          <w:spacing w:val="7"/>
          <w:sz w:val="20"/>
          <w:szCs w:val="20"/>
        </w:rPr>
        <w:t xml:space="preserve">dostarczenia na wezwanie właściwej komórki organizacyjnej Centrum Usług Społecznych </w:t>
      </w:r>
      <w:r w:rsidRPr="004567EC">
        <w:rPr>
          <w:rFonts w:ascii="Segoe UI" w:hAnsi="Segoe UI" w:cs="Segoe UI"/>
          <w:color w:val="000000"/>
          <w:spacing w:val="7"/>
          <w:sz w:val="20"/>
          <w:szCs w:val="20"/>
        </w:rPr>
        <w:br/>
        <w:t xml:space="preserve">w Koszalinie </w:t>
      </w:r>
      <w:r w:rsidRPr="004567EC">
        <w:rPr>
          <w:rFonts w:ascii="Segoe UI" w:hAnsi="Segoe UI" w:cs="Segoe UI"/>
          <w:color w:val="000000"/>
          <w:spacing w:val="8"/>
          <w:sz w:val="20"/>
          <w:szCs w:val="20"/>
        </w:rPr>
        <w:t xml:space="preserve">oryginałów dokumentów (faktur, rachunków) oraz </w:t>
      </w: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t xml:space="preserve">dokumentacji  merytorycznej </w:t>
      </w: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br/>
        <w:t xml:space="preserve">w zakresie realizowanego zadania celem kontroli prawidłowości  wydatkowania </w:t>
      </w:r>
      <w:r w:rsidRPr="004567EC">
        <w:rPr>
          <w:rFonts w:ascii="Segoe UI" w:hAnsi="Segoe UI" w:cs="Segoe UI"/>
          <w:color w:val="000000"/>
          <w:spacing w:val="3"/>
          <w:sz w:val="20"/>
          <w:szCs w:val="20"/>
        </w:rPr>
        <w:t>dotacji  oraz  kontroli prow</w:t>
      </w:r>
      <w:r w:rsidR="00D03CE0">
        <w:rPr>
          <w:rFonts w:ascii="Segoe UI" w:hAnsi="Segoe UI" w:cs="Segoe UI"/>
          <w:color w:val="000000"/>
          <w:spacing w:val="3"/>
          <w:sz w:val="20"/>
          <w:szCs w:val="20"/>
        </w:rPr>
        <w:t>adzenia właściwej dokumentacji </w:t>
      </w:r>
      <w:r w:rsidRPr="004567EC">
        <w:rPr>
          <w:rFonts w:ascii="Segoe UI" w:hAnsi="Segoe UI" w:cs="Segoe UI"/>
          <w:color w:val="000000"/>
          <w:spacing w:val="3"/>
          <w:sz w:val="20"/>
          <w:szCs w:val="20"/>
        </w:rPr>
        <w:t>z nią związanej</w:t>
      </w:r>
      <w:r w:rsidR="00296C39">
        <w:rPr>
          <w:rFonts w:ascii="Segoe UI" w:hAnsi="Segoe UI" w:cs="Segoe UI"/>
          <w:color w:val="000000"/>
          <w:spacing w:val="3"/>
          <w:sz w:val="20"/>
          <w:szCs w:val="20"/>
        </w:rPr>
        <w:t>,</w:t>
      </w:r>
    </w:p>
    <w:p w14:paraId="36C612AD" w14:textId="77777777" w:rsidR="001346B7" w:rsidRPr="00296C39" w:rsidRDefault="00296C39" w:rsidP="00810D70">
      <w:pPr>
        <w:spacing w:after="0" w:line="240" w:lineRule="auto"/>
        <w:contextualSpacing/>
        <w:jc w:val="both"/>
        <w:rPr>
          <w:sz w:val="20"/>
          <w:szCs w:val="20"/>
        </w:rPr>
      </w:pPr>
      <w:r w:rsidRPr="00296C39">
        <w:rPr>
          <w:rFonts w:ascii="Segoe UI" w:hAnsi="Segoe UI" w:cs="Segoe UI"/>
          <w:spacing w:val="3"/>
          <w:sz w:val="20"/>
          <w:szCs w:val="20"/>
        </w:rPr>
        <w:t xml:space="preserve">c) </w:t>
      </w:r>
      <w:r w:rsidRPr="00296C39">
        <w:rPr>
          <w:rFonts w:ascii="Segoe UI" w:hAnsi="Segoe UI" w:cs="Segoe UI"/>
          <w:sz w:val="20"/>
          <w:szCs w:val="20"/>
        </w:rPr>
        <w:t>podawania danych i informacji dotyczących realizowanych zadań zgodnie z wymogami wskazanymi w ogłoszeniu oraz na każdorazowe lub cykliczne żądanie Zleceniodawcy i w oczekiwanej formie</w:t>
      </w:r>
      <w:r w:rsidRPr="00296C39">
        <w:rPr>
          <w:rFonts w:ascii="Segoe UI" w:hAnsi="Segoe UI" w:cs="Segoe UI"/>
          <w:spacing w:val="3"/>
          <w:sz w:val="20"/>
          <w:szCs w:val="20"/>
        </w:rPr>
        <w:t>.</w:t>
      </w:r>
    </w:p>
    <w:p w14:paraId="67C73868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pacing w:val="-1"/>
          <w:sz w:val="4"/>
          <w:szCs w:val="4"/>
        </w:rPr>
      </w:pPr>
    </w:p>
    <w:p w14:paraId="60CBEB82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t>4.  Sprawdzenie dotacji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, o której mowa wyżej nie ogranicza prawa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4567EC">
        <w:rPr>
          <w:rFonts w:ascii="Segoe UI" w:hAnsi="Segoe UI" w:cs="Segoe UI"/>
          <w:color w:val="000000"/>
          <w:sz w:val="20"/>
          <w:szCs w:val="20"/>
        </w:rPr>
        <w:br/>
        <w:t xml:space="preserve">w Koszalinie do kontroli </w:t>
      </w: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t xml:space="preserve">całości realizowanego zadania pod względem finansowym </w:t>
      </w: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br/>
        <w:t>i merytorycznym.</w:t>
      </w:r>
    </w:p>
    <w:p w14:paraId="0A16D27D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Informacji w sprawie konkursu ofert udzielają pracownicy </w:t>
      </w:r>
      <w:r w:rsidR="00632ACF" w:rsidRPr="004567EC">
        <w:rPr>
          <w:rFonts w:ascii="Segoe UI" w:hAnsi="Segoe UI" w:cs="Segoe UI"/>
          <w:sz w:val="20"/>
          <w:szCs w:val="20"/>
        </w:rPr>
        <w:t>Centrum Usług Społecznych w Koszalinie</w:t>
      </w:r>
      <w:r w:rsidRPr="004567EC">
        <w:rPr>
          <w:rFonts w:ascii="Segoe UI" w:hAnsi="Segoe UI" w:cs="Segoe UI"/>
          <w:sz w:val="20"/>
          <w:szCs w:val="20"/>
        </w:rPr>
        <w:br/>
        <w:t xml:space="preserve">pokój nr </w:t>
      </w:r>
      <w:r w:rsidR="00632ACF" w:rsidRPr="004567EC">
        <w:rPr>
          <w:rFonts w:ascii="Segoe UI" w:hAnsi="Segoe UI" w:cs="Segoe UI"/>
          <w:sz w:val="20"/>
          <w:szCs w:val="20"/>
        </w:rPr>
        <w:t>301 nr tel. 94 316-03-74</w:t>
      </w:r>
      <w:r w:rsidRPr="004567EC">
        <w:rPr>
          <w:rFonts w:ascii="Segoe UI" w:hAnsi="Segoe UI" w:cs="Segoe UI"/>
          <w:sz w:val="20"/>
          <w:szCs w:val="20"/>
        </w:rPr>
        <w:t>.</w:t>
      </w:r>
    </w:p>
    <w:p w14:paraId="2895CD58" w14:textId="77777777" w:rsidR="00810D70" w:rsidRPr="004567EC" w:rsidRDefault="00810D70" w:rsidP="00810D70">
      <w:pPr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iCs/>
          <w:sz w:val="20"/>
          <w:szCs w:val="20"/>
        </w:rPr>
      </w:pPr>
    </w:p>
    <w:p w14:paraId="36563A42" w14:textId="68FB2623" w:rsidR="001346B7" w:rsidRPr="00A603E9" w:rsidRDefault="001346B7" w:rsidP="00A603E9">
      <w:pPr>
        <w:spacing w:after="0" w:line="240" w:lineRule="auto"/>
        <w:contextualSpacing/>
        <w:textAlignment w:val="baseline"/>
        <w:rPr>
          <w:rFonts w:ascii="Segoe UI" w:hAnsi="Segoe UI" w:cs="Segoe UI"/>
        </w:rPr>
      </w:pPr>
      <w:r w:rsidRPr="004567EC">
        <w:rPr>
          <w:rFonts w:ascii="Segoe UI" w:hAnsi="Segoe UI" w:cs="Segoe UI"/>
          <w:b/>
          <w:iCs/>
          <w:sz w:val="20"/>
          <w:szCs w:val="20"/>
        </w:rPr>
        <w:t>KLAUZULA INFORMACYJNA DOTYCZĄCA PRZETWARZANIA DANYCH OSOBOWYCH</w:t>
      </w:r>
    </w:p>
    <w:p w14:paraId="2505B764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Zgodnie z </w:t>
      </w:r>
      <w:hyperlink r:id="rId15" w:history="1">
        <w:r w:rsidRPr="004567EC">
          <w:rPr>
            <w:rStyle w:val="WW-czeinternetowe"/>
            <w:rFonts w:ascii="Segoe UI" w:hAnsi="Segoe UI" w:cs="Segoe UI"/>
            <w:color w:val="auto"/>
            <w:sz w:val="20"/>
            <w:szCs w:val="20"/>
            <w:u w:val="none"/>
          </w:rPr>
          <w:t xml:space="preserve">art. 13 </w:t>
        </w:r>
      </w:hyperlink>
      <w:r w:rsidRPr="004567EC">
        <w:rPr>
          <w:rFonts w:ascii="Segoe UI" w:hAnsi="Segoe UI" w:cs="Segoe UI"/>
          <w:sz w:val="20"/>
          <w:szCs w:val="20"/>
        </w:rPr>
        <w:t xml:space="preserve">Rozporządzenia Parlamentu Europejskiego i Rady (UE) </w:t>
      </w:r>
      <w:hyperlink r:id="rId16" w:history="1">
        <w:r w:rsidRPr="004567EC">
          <w:rPr>
            <w:rStyle w:val="WW-czeinternetowe"/>
            <w:rFonts w:ascii="Segoe UI" w:hAnsi="Segoe UI" w:cs="Segoe UI"/>
            <w:color w:val="auto"/>
            <w:sz w:val="20"/>
            <w:szCs w:val="20"/>
            <w:u w:val="none"/>
          </w:rPr>
          <w:t>2016/679</w:t>
        </w:r>
      </w:hyperlink>
      <w:r w:rsidRPr="004567EC">
        <w:rPr>
          <w:rFonts w:ascii="Segoe UI" w:hAnsi="Segoe UI" w:cs="Segoe UI"/>
          <w:sz w:val="20"/>
          <w:szCs w:val="20"/>
        </w:rPr>
        <w:t> </w:t>
      </w:r>
      <w:r w:rsidRPr="004567EC">
        <w:rPr>
          <w:rFonts w:ascii="Segoe UI" w:hAnsi="Segoe UI" w:cs="Segoe UI"/>
          <w:sz w:val="20"/>
          <w:szCs w:val="20"/>
        </w:rPr>
        <w:br/>
        <w:t>z 27 kwietnia 2016 r. w sprawie ochrony osób fizycznych w związku z przetwarzaniem danych osobowych i w sprawie swobodnego przepływu takich danych oraz uchylenia dyrektywy </w:t>
      </w:r>
      <w:hyperlink r:id="rId17" w:history="1">
        <w:r w:rsidRPr="004567EC">
          <w:rPr>
            <w:rStyle w:val="WW-czeinternetowe"/>
            <w:rFonts w:ascii="Segoe UI" w:hAnsi="Segoe UI" w:cs="Segoe UI"/>
            <w:color w:val="auto"/>
            <w:sz w:val="20"/>
            <w:szCs w:val="20"/>
            <w:u w:val="none"/>
          </w:rPr>
          <w:t>95/46/WE</w:t>
        </w:r>
      </w:hyperlink>
      <w:r w:rsidRPr="004567EC">
        <w:rPr>
          <w:rFonts w:ascii="Segoe UI" w:hAnsi="Segoe UI" w:cs="Segoe UI"/>
          <w:sz w:val="20"/>
          <w:szCs w:val="20"/>
        </w:rPr>
        <w:t> (RODO), informujemy, że:</w:t>
      </w:r>
    </w:p>
    <w:p w14:paraId="675940C1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Administratorem Pani/Pana danych osobowych jest: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sz w:val="20"/>
          <w:szCs w:val="20"/>
        </w:rPr>
        <w:t xml:space="preserve">                             w Koszalinie z siedzibą przy al. Monte Cassino 2 w Koszalinie, reprezentowany przez Dyrektora; </w:t>
      </w:r>
      <w:r w:rsidRPr="004567EC">
        <w:rPr>
          <w:rFonts w:ascii="Segoe UI" w:hAnsi="Segoe UI" w:cs="Segoe UI"/>
          <w:sz w:val="20"/>
          <w:szCs w:val="20"/>
        </w:rPr>
        <w:br/>
        <w:t xml:space="preserve">adres e-mail: </w:t>
      </w:r>
      <w:hyperlink r:id="rId18" w:history="1">
        <w:r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sekretariat@cuskoszalin.</w:t>
        </w:r>
      </w:hyperlink>
      <w:r w:rsidRPr="004567EC">
        <w:rPr>
          <w:rStyle w:val="WW-czeinternetowe"/>
          <w:rFonts w:ascii="Segoe UI" w:hAnsi="Segoe UI" w:cs="Segoe UI"/>
          <w:color w:val="auto"/>
          <w:sz w:val="20"/>
          <w:szCs w:val="20"/>
          <w:u w:val="none"/>
        </w:rPr>
        <w:t>eu</w:t>
      </w:r>
      <w:r w:rsidRPr="004567EC">
        <w:rPr>
          <w:rFonts w:ascii="Segoe UI" w:hAnsi="Segoe UI" w:cs="Segoe UI"/>
          <w:sz w:val="20"/>
          <w:szCs w:val="20"/>
        </w:rPr>
        <w:t xml:space="preserve">;  tel. 94 316 03 00. </w:t>
      </w:r>
    </w:p>
    <w:p w14:paraId="66162C9D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Administrator prowadzi operacje przetwarzania Pani/Pana danych osobowych.</w:t>
      </w:r>
    </w:p>
    <w:p w14:paraId="7BBA7094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Przetwarzanie Pani/Pana danych osobowych będzie się odbywać na podstawie: art. 6 ust. 1 lit. c)  RODO w związku z</w:t>
      </w:r>
      <w:r w:rsidRPr="004567EC">
        <w:rPr>
          <w:rFonts w:ascii="Segoe UI" w:hAnsi="Segoe UI" w:cs="Segoe UI"/>
          <w:b/>
          <w:sz w:val="20"/>
          <w:szCs w:val="20"/>
        </w:rPr>
        <w:t xml:space="preserve"> </w:t>
      </w:r>
      <w:r w:rsidRPr="004567EC">
        <w:rPr>
          <w:rFonts w:ascii="Segoe UI" w:hAnsi="Segoe UI" w:cs="Segoe UI"/>
          <w:sz w:val="20"/>
          <w:szCs w:val="20"/>
        </w:rPr>
        <w:t xml:space="preserve">Ustawą z dnia </w:t>
      </w:r>
      <w:r w:rsidRPr="004567EC">
        <w:rPr>
          <w:rStyle w:val="FontStyle41"/>
          <w:rFonts w:ascii="Segoe UI" w:hAnsi="Segoe UI" w:cs="Segoe UI"/>
          <w:sz w:val="20"/>
          <w:szCs w:val="20"/>
        </w:rPr>
        <w:t xml:space="preserve">24 kwietnia 2003 roku o działalności pożytku publicznego </w:t>
      </w:r>
      <w:r w:rsidRPr="004567EC">
        <w:rPr>
          <w:rStyle w:val="FontStyle41"/>
          <w:rFonts w:ascii="Segoe UI" w:hAnsi="Segoe UI" w:cs="Segoe UI"/>
          <w:sz w:val="20"/>
          <w:szCs w:val="20"/>
        </w:rPr>
        <w:br/>
        <w:t xml:space="preserve">i o wolontariacie, </w:t>
      </w:r>
      <w:r w:rsidRPr="004567EC">
        <w:rPr>
          <w:rFonts w:ascii="Segoe UI" w:hAnsi="Segoe UI" w:cs="Segoe UI"/>
          <w:b/>
          <w:sz w:val="20"/>
          <w:szCs w:val="20"/>
        </w:rPr>
        <w:t>w celu związanym z przeprowadzeniem przedmiotowego otwartego konkursu ofert, oceną ofert i wyborem podmiotu, z którym zostanie podpisana umowa</w:t>
      </w:r>
      <w:r w:rsidRPr="004567EC">
        <w:rPr>
          <w:rFonts w:ascii="Segoe UI" w:hAnsi="Segoe UI" w:cs="Segoe UI"/>
          <w:sz w:val="20"/>
          <w:szCs w:val="20"/>
        </w:rPr>
        <w:t>.</w:t>
      </w:r>
    </w:p>
    <w:p w14:paraId="3A7DCD09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Pani/Pana dane osobowe po zrealizowaniu celu, dla którego zostały zebrane, będą przetwarzane do celów realizacji zamówienia publicznego oraz celów archiwalnych i przechowywane przez okres wynikający z przepisów prawa i wewnętrznych regulacji dotyczących archiwizowania danych obowiązujących w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sz w:val="20"/>
          <w:szCs w:val="20"/>
        </w:rPr>
        <w:t xml:space="preserve"> w Koszalinie. </w:t>
      </w:r>
    </w:p>
    <w:p w14:paraId="072FA212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lastRenderedPageBreak/>
        <w:t>Obowiązek podania przez Panią/Pana danych osobowych bezpośrednio Pani/Pana dotyczących jest wymogiem ustawowym. Podanie danych jest niezbędne do realizacji w/w celów.</w:t>
      </w:r>
    </w:p>
    <w:p w14:paraId="4969512C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Sposoby kontaktu z inspektorem ochrony danych w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sz w:val="20"/>
          <w:szCs w:val="20"/>
        </w:rPr>
        <w:t xml:space="preserve"> w Koszalinie: </w:t>
      </w:r>
    </w:p>
    <w:p w14:paraId="685BED82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- adres korespondencyjny: al. Monte Cassino 2, 75-412 Koszalin</w:t>
      </w:r>
    </w:p>
    <w:p w14:paraId="29B37CFA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val="en-US"/>
        </w:rPr>
        <w:t xml:space="preserve">- </w:t>
      </w:r>
      <w:proofErr w:type="spellStart"/>
      <w:r w:rsidRPr="004567EC">
        <w:rPr>
          <w:rFonts w:ascii="Segoe UI" w:hAnsi="Segoe UI" w:cs="Segoe UI"/>
          <w:sz w:val="20"/>
          <w:szCs w:val="20"/>
          <w:lang w:val="en-US"/>
        </w:rPr>
        <w:t>adres</w:t>
      </w:r>
      <w:proofErr w:type="spellEnd"/>
      <w:r w:rsidRPr="004567EC">
        <w:rPr>
          <w:rFonts w:ascii="Segoe UI" w:hAnsi="Segoe UI" w:cs="Segoe UI"/>
          <w:sz w:val="20"/>
          <w:szCs w:val="20"/>
          <w:lang w:val="en-US"/>
        </w:rPr>
        <w:t xml:space="preserve"> e-mail: iod@cuskoszalin.eu </w:t>
      </w:r>
    </w:p>
    <w:p w14:paraId="65CE5A1C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val="en-US"/>
        </w:rPr>
        <w:t xml:space="preserve">8) </w:t>
      </w:r>
      <w:r w:rsidRPr="004567EC">
        <w:rPr>
          <w:rFonts w:ascii="Segoe UI" w:hAnsi="Segoe UI" w:cs="Segoe UI"/>
          <w:sz w:val="20"/>
          <w:szCs w:val="20"/>
        </w:rPr>
        <w:t>W przypadku, gdy przepisy szczególne nie stanowią inaczej posiada Pani/Pan prawo żądania  dostępu do treści swoich danych osobowych, ich sprostowania oraz ograniczenia przetwarzania.</w:t>
      </w:r>
      <w:r w:rsidRPr="004567EC">
        <w:rPr>
          <w:rFonts w:ascii="Segoe UI" w:hAnsi="Segoe UI" w:cs="Segoe UI"/>
          <w:i/>
          <w:sz w:val="20"/>
          <w:szCs w:val="20"/>
        </w:rPr>
        <w:t xml:space="preserve"> </w:t>
      </w:r>
    </w:p>
    <w:p w14:paraId="3863D577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val="en-US"/>
        </w:rPr>
        <w:t xml:space="preserve">9) </w:t>
      </w:r>
      <w:r w:rsidRPr="004567EC">
        <w:rPr>
          <w:rFonts w:ascii="Segoe UI" w:hAnsi="Segoe UI" w:cs="Segoe UI"/>
          <w:sz w:val="20"/>
          <w:szCs w:val="20"/>
        </w:rPr>
        <w:t>Przysługuje Pani/Panu prawo wniesienia skargi do organu nadzorczego, tj. Prezesa Urzędu Ochrony Danych Osobowych, jeśli Pani/Pana zdaniem przetwarzanie Pani/Pana danych osobowych - narusza przepisy unijnego rozporządzenia RODO.</w:t>
      </w:r>
    </w:p>
    <w:p w14:paraId="69010248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val="en-US"/>
        </w:rPr>
        <w:t xml:space="preserve">10) </w:t>
      </w:r>
      <w:r w:rsidRPr="004567EC">
        <w:rPr>
          <w:rFonts w:ascii="Segoe UI" w:hAnsi="Segoe UI" w:cs="Segoe UI"/>
          <w:sz w:val="20"/>
          <w:szCs w:val="20"/>
        </w:rPr>
        <w:t xml:space="preserve">Odbiorcami Pani/Pana danych osobowych będą członkowie komisji konkursowej. W przypadku podpisania umowy Pani/Pana dane osobowe mogą zostaną przekazane do Urzędu Miejskiego </w:t>
      </w:r>
      <w:r w:rsidRPr="004567EC">
        <w:rPr>
          <w:rFonts w:ascii="Segoe UI" w:hAnsi="Segoe UI" w:cs="Segoe UI"/>
          <w:sz w:val="20"/>
          <w:szCs w:val="20"/>
        </w:rPr>
        <w:br/>
        <w:t xml:space="preserve">w Koszalinie – Urząd Miejski w Koszalinie przetwarza dane w celu </w:t>
      </w:r>
      <w:r w:rsidRPr="004567EC">
        <w:rPr>
          <w:rFonts w:ascii="Segoe UI" w:hAnsi="Segoe UI" w:cs="Segoe UI"/>
          <w:color w:val="000000"/>
          <w:sz w:val="20"/>
          <w:szCs w:val="20"/>
        </w:rPr>
        <w:t>realizacji zadania publicznego</w:t>
      </w:r>
      <w:r w:rsidRPr="004567EC">
        <w:rPr>
          <w:rFonts w:ascii="Segoe UI" w:hAnsi="Segoe UI" w:cs="Segoe UI"/>
          <w:sz w:val="20"/>
          <w:szCs w:val="20"/>
        </w:rPr>
        <w:t>.</w:t>
      </w:r>
    </w:p>
    <w:p w14:paraId="66C16C01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11) Informujemy, iż Pani/Pana dane osobowe mogą być przekazywane:</w:t>
      </w:r>
    </w:p>
    <w:p w14:paraId="25595920" w14:textId="77777777" w:rsidR="001346B7" w:rsidRPr="004567EC" w:rsidRDefault="001346B7" w:rsidP="00810D70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Podmiotom uprawnionym do uzyskania danych osobowych na podstawie odpowiednich przepisów prawa,</w:t>
      </w:r>
    </w:p>
    <w:p w14:paraId="6FBCF6A4" w14:textId="77777777" w:rsidR="001346B7" w:rsidRPr="004567EC" w:rsidRDefault="001346B7" w:rsidP="00810D70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Podmiotom, które przetwarzają dane osobowe na zlecenie administratora, na podstawie zawartej umowy powierzenia przetwarzania danych osobowych, m.in. firmy świadczące usługi w zakresie oprogramowania. </w:t>
      </w:r>
    </w:p>
    <w:p w14:paraId="3F4EDF80" w14:textId="77777777" w:rsidR="001346B7" w:rsidRPr="004567EC" w:rsidRDefault="001346B7" w:rsidP="00810D70">
      <w:pPr>
        <w:tabs>
          <w:tab w:val="left" w:pos="426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12) W trakcie przetwarzania Pani/Pana danych osobowych nie dochodzi do zautomatyzowanego podejmowania decyzji ani do profilowania.</w:t>
      </w:r>
    </w:p>
    <w:p w14:paraId="30FE2CEC" w14:textId="0BE42F2B" w:rsidR="00247378" w:rsidRDefault="001346B7" w:rsidP="0006376D">
      <w:pPr>
        <w:tabs>
          <w:tab w:val="left" w:pos="426"/>
        </w:tabs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13) Pani/Pana dane osobowe nie będą przekazywane do państw trzecich lub organizacji międzynarodowych.</w:t>
      </w:r>
    </w:p>
    <w:p w14:paraId="6ED5E485" w14:textId="77777777" w:rsidR="00E42E8F" w:rsidRDefault="00E42E8F" w:rsidP="0006376D">
      <w:pPr>
        <w:tabs>
          <w:tab w:val="left" w:pos="426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EA1B0C4" w14:textId="77777777" w:rsidR="00E42E8F" w:rsidRDefault="00E42E8F" w:rsidP="0006376D">
      <w:pPr>
        <w:tabs>
          <w:tab w:val="left" w:pos="426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C072E4A" w14:textId="77777777" w:rsidR="00E42E8F" w:rsidRPr="0006376D" w:rsidRDefault="00E42E8F" w:rsidP="0006376D">
      <w:pPr>
        <w:tabs>
          <w:tab w:val="left" w:pos="426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20E3526" w14:textId="77777777" w:rsidR="002162D0" w:rsidRDefault="002162D0" w:rsidP="002162D0">
      <w:pPr>
        <w:spacing w:after="0" w:line="240" w:lineRule="auto"/>
        <w:ind w:left="6372"/>
        <w:contextualSpacing/>
      </w:pPr>
      <w:r>
        <w:rPr>
          <w:rFonts w:ascii="Segoe UI" w:hAnsi="Segoe UI" w:cs="Segoe UI"/>
          <w:bCs/>
          <w:sz w:val="16"/>
          <w:szCs w:val="16"/>
        </w:rPr>
        <w:t>Dyrektor</w:t>
      </w:r>
    </w:p>
    <w:p w14:paraId="1619BD5C" w14:textId="77777777" w:rsidR="002162D0" w:rsidRDefault="002162D0" w:rsidP="002162D0">
      <w:pPr>
        <w:spacing w:after="0" w:line="240" w:lineRule="auto"/>
        <w:ind w:left="3540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  <w:r w:rsidRPr="002162D0">
        <w:rPr>
          <w:rFonts w:ascii="Segoe UI" w:hAnsi="Segoe UI" w:cs="Segoe UI"/>
          <w:bCs/>
          <w:sz w:val="16"/>
          <w:szCs w:val="16"/>
        </w:rPr>
        <w:t xml:space="preserve">Centrum </w:t>
      </w:r>
      <w:r>
        <w:rPr>
          <w:rFonts w:ascii="Segoe UI" w:hAnsi="Segoe UI" w:cs="Segoe UI"/>
          <w:bCs/>
          <w:sz w:val="16"/>
          <w:szCs w:val="16"/>
        </w:rPr>
        <w:t>Usług Społecznych</w:t>
      </w:r>
    </w:p>
    <w:p w14:paraId="748241FE" w14:textId="77777777" w:rsidR="002162D0" w:rsidRPr="002162D0" w:rsidRDefault="002162D0" w:rsidP="002162D0">
      <w:pPr>
        <w:spacing w:after="0" w:line="240" w:lineRule="auto"/>
        <w:ind w:left="3540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  <w:r>
        <w:rPr>
          <w:rFonts w:ascii="Segoe UI" w:hAnsi="Segoe UI" w:cs="Segoe UI"/>
          <w:bCs/>
          <w:sz w:val="16"/>
          <w:szCs w:val="16"/>
        </w:rPr>
        <w:t>w Koszalinie</w:t>
      </w:r>
    </w:p>
    <w:p w14:paraId="442AA9BB" w14:textId="77777777" w:rsidR="002162D0" w:rsidRDefault="002162D0" w:rsidP="002162D0">
      <w:pPr>
        <w:spacing w:after="0" w:line="240" w:lineRule="auto"/>
        <w:contextualSpacing/>
        <w:rPr>
          <w:rFonts w:ascii="Segoe UI" w:hAnsi="Segoe UI" w:cs="Segoe UI"/>
          <w:bCs/>
          <w:sz w:val="16"/>
          <w:szCs w:val="16"/>
        </w:rPr>
      </w:pPr>
    </w:p>
    <w:p w14:paraId="23B20501" w14:textId="4BF2455C" w:rsidR="00AB4123" w:rsidRPr="0006376D" w:rsidRDefault="002162D0" w:rsidP="0006376D">
      <w:pPr>
        <w:spacing w:after="0" w:line="240" w:lineRule="auto"/>
        <w:ind w:left="4956" w:firstLine="708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>
        <w:rPr>
          <w:rFonts w:ascii="Segoe UI" w:hAnsi="Segoe UI" w:cs="Segoe UI"/>
          <w:bCs/>
          <w:sz w:val="16"/>
          <w:szCs w:val="16"/>
        </w:rPr>
        <w:t>Bogumiła Szczepanik</w:t>
      </w:r>
      <w:r>
        <w:rPr>
          <w:rFonts w:ascii="Segoe UI" w:hAnsi="Segoe UI" w:cs="Segoe UI"/>
          <w:b/>
          <w:sz w:val="24"/>
          <w:szCs w:val="24"/>
          <w:lang w:eastAsia="pl-PL"/>
        </w:rPr>
        <w:t xml:space="preserve"> </w:t>
      </w:r>
      <w:r>
        <w:rPr>
          <w:rFonts w:ascii="Segoe UI" w:hAnsi="Segoe UI" w:cs="Segoe UI"/>
          <w:b/>
          <w:sz w:val="24"/>
          <w:szCs w:val="24"/>
          <w:lang w:eastAsia="pl-PL"/>
        </w:rPr>
        <w:tab/>
      </w:r>
      <w:r>
        <w:rPr>
          <w:rFonts w:ascii="Segoe UI" w:hAnsi="Segoe UI" w:cs="Segoe UI"/>
          <w:b/>
          <w:sz w:val="24"/>
          <w:szCs w:val="24"/>
          <w:lang w:eastAsia="pl-PL"/>
        </w:rPr>
        <w:tab/>
      </w:r>
    </w:p>
    <w:p w14:paraId="17B19416" w14:textId="77777777" w:rsidR="004074EB" w:rsidRDefault="00632ACF" w:rsidP="00247378">
      <w:pPr>
        <w:spacing w:after="0" w:line="240" w:lineRule="auto"/>
        <w:contextualSpacing/>
        <w:rPr>
          <w:rFonts w:ascii="Segoe UI" w:hAnsi="Segoe UI" w:cs="Segoe UI"/>
          <w:bCs/>
          <w:sz w:val="20"/>
          <w:szCs w:val="20"/>
        </w:rPr>
      </w:pPr>
      <w:r w:rsidRPr="004567EC">
        <w:rPr>
          <w:rFonts w:ascii="Segoe UI" w:hAnsi="Segoe UI" w:cs="Segoe UI"/>
          <w:bCs/>
          <w:sz w:val="20"/>
          <w:szCs w:val="20"/>
        </w:rPr>
        <w:t xml:space="preserve">Koszalin, dnia </w:t>
      </w:r>
      <w:r w:rsidR="00247378">
        <w:rPr>
          <w:rFonts w:ascii="Segoe UI" w:hAnsi="Segoe UI" w:cs="Segoe UI"/>
          <w:bCs/>
          <w:sz w:val="20"/>
          <w:szCs w:val="20"/>
        </w:rPr>
        <w:t>26 listopada 2021 roku</w:t>
      </w:r>
    </w:p>
    <w:p w14:paraId="05F2F817" w14:textId="77777777" w:rsidR="00A603E9" w:rsidRPr="00247378" w:rsidRDefault="00A603E9" w:rsidP="00247378">
      <w:pPr>
        <w:spacing w:after="0" w:line="240" w:lineRule="auto"/>
        <w:contextualSpacing/>
        <w:rPr>
          <w:sz w:val="20"/>
          <w:szCs w:val="20"/>
        </w:rPr>
      </w:pPr>
    </w:p>
    <w:p w14:paraId="6DA08F7C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43AD6A5A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1EACBCC0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0A87939E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0E36D9DC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69508F02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528B2182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3E9153A4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68428521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5AFA38ED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4C66B231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1ACED054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0B1AE7C8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55BCA45D" w14:textId="77777777" w:rsidR="00E42E8F" w:rsidRDefault="00E42E8F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128ADC33" w14:textId="77777777" w:rsidR="00881E0E" w:rsidRPr="00D22A0B" w:rsidRDefault="00881E0E" w:rsidP="00881E0E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>Załącznik nr 1</w:t>
      </w:r>
      <w:r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742E3996" w14:textId="77777777" w:rsidR="00881E0E" w:rsidRPr="00881E0E" w:rsidRDefault="00881E0E" w:rsidP="00945FA1">
      <w:pPr>
        <w:pBdr>
          <w:top w:val="none" w:sz="0" w:space="0" w:color="000000"/>
          <w:left w:val="none" w:sz="0" w:space="0" w:color="000000"/>
          <w:bottom w:val="single" w:sz="6" w:space="1" w:color="000000"/>
          <w:right w:val="none" w:sz="0" w:space="0" w:color="000000"/>
        </w:pBdr>
        <w:jc w:val="right"/>
        <w:rPr>
          <w:rFonts w:ascii="Segoe UI" w:hAnsi="Segoe UI" w:cs="Segoe UI"/>
          <w:b/>
          <w:sz w:val="20"/>
          <w:szCs w:val="20"/>
        </w:rPr>
      </w:pPr>
      <w:r w:rsidRPr="00881E0E">
        <w:rPr>
          <w:rFonts w:ascii="Segoe UI" w:hAnsi="Segoe UI" w:cs="Segoe UI"/>
          <w:b/>
          <w:sz w:val="20"/>
          <w:szCs w:val="20"/>
          <w:lang w:eastAsia="pl-PL"/>
        </w:rPr>
        <w:t xml:space="preserve">Wzór </w:t>
      </w:r>
      <w:r w:rsidRPr="00881E0E">
        <w:rPr>
          <w:rFonts w:ascii="Segoe UI" w:hAnsi="Segoe UI" w:cs="Segoe UI"/>
          <w:b/>
          <w:sz w:val="20"/>
          <w:szCs w:val="20"/>
        </w:rPr>
        <w:t xml:space="preserve">aktualnej informacji o spełnianiu standardów wskazanych </w:t>
      </w:r>
      <w:r>
        <w:rPr>
          <w:rFonts w:ascii="Segoe UI" w:hAnsi="Segoe UI" w:cs="Segoe UI"/>
          <w:b/>
          <w:sz w:val="20"/>
          <w:szCs w:val="20"/>
        </w:rPr>
        <w:br/>
      </w:r>
      <w:r w:rsidRPr="00881E0E">
        <w:rPr>
          <w:rFonts w:ascii="Segoe UI" w:hAnsi="Segoe UI" w:cs="Segoe UI"/>
          <w:b/>
          <w:sz w:val="20"/>
          <w:szCs w:val="20"/>
        </w:rPr>
        <w:t xml:space="preserve">w Rozporządzeniu Ministra Rodziny, Pracy i Polityki Społecznej z dnia 27 kwietnia 2018 r. </w:t>
      </w:r>
      <w:r>
        <w:rPr>
          <w:rFonts w:ascii="Segoe UI" w:hAnsi="Segoe UI" w:cs="Segoe UI"/>
          <w:b/>
          <w:sz w:val="20"/>
          <w:szCs w:val="20"/>
        </w:rPr>
        <w:br/>
      </w:r>
      <w:r w:rsidRPr="00881E0E">
        <w:rPr>
          <w:rFonts w:ascii="Segoe UI" w:hAnsi="Segoe UI" w:cs="Segoe UI"/>
          <w:b/>
          <w:sz w:val="20"/>
          <w:szCs w:val="20"/>
        </w:rPr>
        <w:t xml:space="preserve">w sprawie minimalnych standardów noclegowni, schronisk dla osób bezdomnych, </w:t>
      </w:r>
      <w:r>
        <w:rPr>
          <w:rFonts w:ascii="Segoe UI" w:hAnsi="Segoe UI" w:cs="Segoe UI"/>
          <w:b/>
          <w:sz w:val="20"/>
          <w:szCs w:val="20"/>
        </w:rPr>
        <w:br/>
      </w:r>
      <w:r w:rsidRPr="00881E0E">
        <w:rPr>
          <w:rFonts w:ascii="Segoe UI" w:hAnsi="Segoe UI" w:cs="Segoe UI"/>
          <w:b/>
          <w:sz w:val="20"/>
          <w:szCs w:val="20"/>
        </w:rPr>
        <w:t>schronisk dla osób bezdomnych z usługami opiekuńczymi i ogrzewalni (</w:t>
      </w:r>
      <w:hyperlink r:id="rId19" w:history="1">
        <w:r w:rsidRPr="00881E0E">
          <w:rPr>
            <w:rStyle w:val="Hipercze"/>
            <w:rFonts w:ascii="Segoe UI" w:hAnsi="Segoe UI" w:cs="Segoe UI"/>
            <w:b/>
            <w:color w:val="auto"/>
            <w:sz w:val="20"/>
            <w:szCs w:val="20"/>
            <w:u w:val="none"/>
          </w:rPr>
          <w:t>Dz.U. z 2018 r. poz. 896)</w:t>
        </w:r>
      </w:hyperlink>
      <w:r w:rsidRPr="00881E0E">
        <w:rPr>
          <w:rFonts w:ascii="Segoe UI" w:hAnsi="Segoe UI" w:cs="Segoe UI"/>
          <w:b/>
          <w:sz w:val="20"/>
          <w:szCs w:val="20"/>
        </w:rPr>
        <w:t xml:space="preserve"> </w:t>
      </w:r>
      <w:r w:rsidRPr="00881E0E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</w:p>
    <w:tbl>
      <w:tblPr>
        <w:tblStyle w:val="Tabela-Siatk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945FA1" w14:paraId="0507B41E" w14:textId="77777777" w:rsidTr="00945FA1">
        <w:tc>
          <w:tcPr>
            <w:tcW w:w="9212" w:type="dxa"/>
            <w:shd w:val="clear" w:color="auto" w:fill="D9D9D9" w:themeFill="background1" w:themeFillShade="D9"/>
          </w:tcPr>
          <w:p w14:paraId="2C641E03" w14:textId="77777777" w:rsid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Uwaga!</w:t>
            </w:r>
          </w:p>
          <w:p w14:paraId="17E02FEF" w14:textId="77777777" w:rsid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 xml:space="preserve">Informację (w szarych kolumnach) należy </w:t>
            </w:r>
            <w:r w:rsidR="004135F5">
              <w:rPr>
                <w:rFonts w:ascii="Segoe UI" w:hAnsi="Segoe UI" w:cs="Segoe UI"/>
                <w:b/>
                <w:sz w:val="16"/>
                <w:szCs w:val="16"/>
              </w:rPr>
              <w:t>wypełnić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t xml:space="preserve"> z należytą dokładnością, dane wskazywane w konkretnych kryteriach standardu muszą obejmować całą placówkę danego rodzaju, bez względu na źródło finansowania; </w:t>
            </w:r>
          </w:p>
          <w:p w14:paraId="0E9BAB4F" w14:textId="77777777" w:rsid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w zakresie pomieszczeń mieszkalnych i sanitariatów należy podać ich numery, metraże i lokalizację.</w:t>
            </w:r>
          </w:p>
        </w:tc>
      </w:tr>
    </w:tbl>
    <w:p w14:paraId="1395A224" w14:textId="77777777" w:rsidR="001346B7" w:rsidRPr="00D22A0B" w:rsidRDefault="001346B7" w:rsidP="00D03CE0">
      <w:pPr>
        <w:rPr>
          <w:rFonts w:ascii="Segoe UI" w:hAnsi="Segoe UI" w:cs="Segoe UI"/>
          <w:b/>
          <w:sz w:val="16"/>
          <w:szCs w:val="16"/>
        </w:rPr>
      </w:pPr>
    </w:p>
    <w:p w14:paraId="6E79FE3D" w14:textId="77777777" w:rsidR="00881E0E" w:rsidRPr="00945FA1" w:rsidRDefault="00881E0E" w:rsidP="00945FA1">
      <w:pPr>
        <w:spacing w:after="0" w:line="240" w:lineRule="auto"/>
        <w:contextualSpacing/>
        <w:jc w:val="center"/>
        <w:rPr>
          <w:rFonts w:ascii="Segoe UI" w:hAnsi="Segoe UI" w:cs="Segoe UI"/>
          <w:sz w:val="16"/>
          <w:szCs w:val="16"/>
        </w:rPr>
      </w:pPr>
      <w:r w:rsidRPr="00945FA1">
        <w:rPr>
          <w:rFonts w:ascii="Segoe UI" w:hAnsi="Segoe UI" w:cs="Segoe UI"/>
          <w:b/>
          <w:color w:val="000000"/>
          <w:sz w:val="16"/>
          <w:szCs w:val="16"/>
        </w:rPr>
        <w:t>MINIMALNY STANDARD PODSTAWOWYCH USŁUG ŚWIADCZONYCH W SCHRONISKACH DLA OSÓB BEZDOMNYCH ORAZ MINIMALNY STANDARD OBIEKTÓW, W KTÓRYCH MIESZCZĄ SIĘ SCHRONISKA DLA OSÓB BEZDOMNYCH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803"/>
        <w:gridCol w:w="3492"/>
        <w:gridCol w:w="2692"/>
      </w:tblGrid>
      <w:tr w:rsidR="00881E0E" w:rsidRPr="00945FA1" w14:paraId="31CA87F9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1B6F15" w14:textId="77777777" w:rsidR="00881E0E" w:rsidRPr="00945FA1" w:rsidRDefault="00881E0E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b/>
                <w:color w:val="000000"/>
                <w:sz w:val="16"/>
                <w:szCs w:val="16"/>
              </w:rPr>
              <w:t>KRYTERIA STANDARDU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815B76" w14:textId="77777777" w:rsidR="00881E0E" w:rsidRPr="00945FA1" w:rsidRDefault="00881E0E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b/>
                <w:color w:val="000000"/>
                <w:sz w:val="16"/>
                <w:szCs w:val="16"/>
              </w:rPr>
              <w:t>NORMY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99E87BF" w14:textId="77777777" w:rsidR="00881E0E" w:rsidRPr="00945FA1" w:rsidRDefault="00881E0E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color w:val="000000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b/>
                <w:color w:val="000000"/>
                <w:sz w:val="16"/>
                <w:szCs w:val="16"/>
              </w:rPr>
              <w:t>Deklaracja Zleceniobiorcy</w:t>
            </w:r>
          </w:p>
        </w:tc>
      </w:tr>
      <w:tr w:rsidR="00881E0E" w:rsidRPr="00945FA1" w14:paraId="5F24CADF" w14:textId="77777777" w:rsidTr="00945FA1">
        <w:trPr>
          <w:trHeight w:val="45"/>
          <w:tblCellSpacing w:w="0" w:type="auto"/>
        </w:trPr>
        <w:tc>
          <w:tcPr>
            <w:tcW w:w="6295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F3047" w14:textId="77777777" w:rsidR="00881E0E" w:rsidRPr="00945FA1" w:rsidRDefault="00881E0E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STANDARD ŚWIADCZONYCH USŁUG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47BDEF2" w14:textId="77777777" w:rsidR="00881E0E" w:rsidRPr="00945FA1" w:rsidRDefault="00881E0E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7E6AB264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7A880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Okres świadczenia usług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80805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Schronisko świadczy usługi przez cały rok, przez 7 dni w tygodniu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83899A3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2414AAE6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4A9EA9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Forma świadczonej usługi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5AECE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Możliwość całodobowego przebywania w schronisku, w tym zapewnienie miejsca do spania w ogrzewanym pomieszczeniu, którego temperatura nie jest niższa niż 20°C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80006E1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657110AE" w14:textId="77777777" w:rsidTr="00945FA1">
        <w:trPr>
          <w:trHeight w:val="45"/>
          <w:tblCellSpacing w:w="0" w:type="auto"/>
        </w:trPr>
        <w:tc>
          <w:tcPr>
            <w:tcW w:w="2803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ED0622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Zakres usług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11240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Umożliwienie spożycia posiłku oraz dostęp do pomieszczenia kuchennego umożliwiającego samodzielne przygotowanie posiłku i gorącego napoju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8F62188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6308604D" w14:textId="77777777" w:rsidTr="00945FA1">
        <w:trPr>
          <w:trHeight w:val="45"/>
          <w:tblCellSpacing w:w="0" w:type="auto"/>
        </w:trPr>
        <w:tc>
          <w:tcPr>
            <w:tcW w:w="2803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D99DED8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06D311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Umożliwienie skorzystania z prysznica, wymiany odzieży. Umożliwienie prania i suszenia odzieży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7DC21C5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310156CB" w14:textId="77777777" w:rsidTr="00945FA1">
        <w:trPr>
          <w:trHeight w:val="45"/>
          <w:tblCellSpacing w:w="0" w:type="auto"/>
        </w:trPr>
        <w:tc>
          <w:tcPr>
            <w:tcW w:w="2803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3634CBA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364D9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Zapewnienie dezynfekcji i dezynsekcji odzieży w przypadku braku możliwości jej wymiany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2C0942E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2DBC4BC1" w14:textId="77777777" w:rsidTr="00945FA1">
        <w:trPr>
          <w:trHeight w:val="45"/>
          <w:tblCellSpacing w:w="0" w:type="auto"/>
        </w:trPr>
        <w:tc>
          <w:tcPr>
            <w:tcW w:w="2803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B6B786D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7AD71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Zapewnienie informacji o dostępnych formach pomocy, a w razie potrzeby pomoc w jej zorganizowaniu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CC5723D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78F8362C" w14:textId="77777777" w:rsidTr="00945FA1">
        <w:trPr>
          <w:trHeight w:val="45"/>
          <w:tblCellSpacing w:w="0" w:type="auto"/>
        </w:trPr>
        <w:tc>
          <w:tcPr>
            <w:tcW w:w="2803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BB2EA6E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84419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Zapewnienie usług aktywizacyjnych ukierunkowanych na wzmacnianie aktywności społecznej, uzyskanie samodzielności życiowej i wyjście z bezdomności.</w:t>
            </w:r>
          </w:p>
          <w:p w14:paraId="48B92728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Wzmacnianie aktywności społecznej może być realizowane m.in. przez:</w:t>
            </w:r>
          </w:p>
          <w:p w14:paraId="02200C97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- trening umiejętności samodzielnego wypełniania ról społecznych,</w:t>
            </w:r>
          </w:p>
          <w:p w14:paraId="228FB547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- trening umiejętności interpersonalnych i umiejętności rozwiązywania problemów,</w:t>
            </w:r>
          </w:p>
          <w:p w14:paraId="7E2A3604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- uczestnictwo w grupach wsparcia.</w:t>
            </w:r>
          </w:p>
          <w:p w14:paraId="34672466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Uzyskanie samodzielności życiowej i wyjście z bezdomności może być realizowane m.in. przez:</w:t>
            </w:r>
          </w:p>
          <w:p w14:paraId="73EC3B16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- zajęcia przygotowujące do podjęcia zatrudnienia,</w:t>
            </w:r>
          </w:p>
          <w:p w14:paraId="48A3B99F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- trening gospodarowania własnym budżetem,</w:t>
            </w:r>
          </w:p>
          <w:p w14:paraId="4C14E1B4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- trening prowadzenia gospodarstwa domowego,</w:t>
            </w:r>
          </w:p>
          <w:p w14:paraId="5823812B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- uczestnictwo w zajęciach centrum lub klubu integracji społecznej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51F3319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77BA80D5" w14:textId="77777777" w:rsidTr="00945FA1">
        <w:trPr>
          <w:trHeight w:val="45"/>
          <w:tblCellSpacing w:w="0" w:type="auto"/>
        </w:trPr>
        <w:tc>
          <w:tcPr>
            <w:tcW w:w="2803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5432BFF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FBB2C5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Zapewnienie opieki przez co najmniej 1 opiekuna na nie więcej niż 50 osób przebywających w schronisku.</w:t>
            </w:r>
          </w:p>
          <w:p w14:paraId="3F06274D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Ponadto w schronisku zatrudnia się nie mniej</w:t>
            </w:r>
          </w:p>
          <w:p w14:paraId="6A1E98DA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niż 1 pracownika socjalnego na nie więcej niż 50 osób</w:t>
            </w:r>
            <w:r w:rsidR="00EF7FF1">
              <w:rPr>
                <w:rFonts w:ascii="Segoe UI" w:hAnsi="Segoe UI" w:cs="Segoe UI"/>
                <w:sz w:val="16"/>
                <w:szCs w:val="16"/>
              </w:rPr>
              <w:t xml:space="preserve"> 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przebywających w schronisku.</w:t>
            </w:r>
          </w:p>
          <w:p w14:paraId="32DAC1E8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 porze nocnej powinna być w schronisku zapewniona opieka przez co najmniej 1 opiekuna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D4DAB8A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3BC76F20" w14:textId="77777777" w:rsidTr="00945FA1">
        <w:trPr>
          <w:trHeight w:val="45"/>
          <w:tblCellSpacing w:w="0" w:type="auto"/>
        </w:trPr>
        <w:tc>
          <w:tcPr>
            <w:tcW w:w="6295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ED51F5" w14:textId="77777777" w:rsidR="00881E0E" w:rsidRPr="00945FA1" w:rsidRDefault="00881E0E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lastRenderedPageBreak/>
              <w:t>STANDARD OBIEKTU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36DF11B" w14:textId="77777777" w:rsidR="00881E0E" w:rsidRPr="00945FA1" w:rsidRDefault="00881E0E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2D87E79F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FF020D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Liczba miejsc w schronisku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FEAE5A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Liczba miejsc nie większa niż 80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E736F75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6342E48B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D8C03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Liczba osób w pomieszczeniach mieszkalnych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813358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Nie więcej niż 10 osób w jednym pomieszczeniu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89B9228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0FACDF3E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68470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Powierzchnia przypadająca na osobę w pomieszczeniu mieszkalnym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536B4A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Nie mniej niż 4 m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2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/osobę.</w:t>
            </w:r>
          </w:p>
          <w:p w14:paraId="6F47F555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 pomieszczeniach z łóżkami piętrowymi nie mniej niż 3 m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2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/osobę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69BBCF5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146D4EB9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FD1800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Wyposażenie pomieszczeń mieszkalnych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8EA6F9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Pomieszczenia mieszkalne mają co najmniej 1 okno, zapewniają swobodny dostęp do łóżek wyposażonych w materac i komplet pościeli (tj. poduszkę, koc, prześcieradło i pokrycie na koc) oraz dostęp do szafy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0A85262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37A0093A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1CFDF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Sanitariaty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406E7C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Urządzenie natryskowe - 1 dla 15 osób, </w:t>
            </w:r>
          </w:p>
          <w:p w14:paraId="67DB6808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miska ustępowa - 1 dla 10 kobiet oraz 1 dla 20 mężczyzn, </w:t>
            </w:r>
          </w:p>
          <w:p w14:paraId="6732E4B4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pisuar - 1 dla 20 mężczyzn, </w:t>
            </w:r>
          </w:p>
          <w:p w14:paraId="267CB984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umywalka - 1 dla 5 osób.</w:t>
            </w:r>
          </w:p>
          <w:p w14:paraId="19E5B48D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Pomieszczenia sanitariatów zapewniające stały dostęp do bieżącej ciepłej i zimnej wody oraz gwarantujące możliwość przeprowadzenia zabiegów higienicznych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C4C5686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1535EB7C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8ED8E7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Kuchnia do sporządzania indywidualnych posiłków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23DFCC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Wydzielone pomieszczenie do samodzielnego przygotowywania posiłków wyposażone w co najmniej jedną kuchenkę i lodówkę oraz szafki kuchenne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B4D72B1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51A9314A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7BF33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Jadalnia/świetlica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8EE87B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Pomieszczenie do spożywania posiłków, które poza porami posiłków może pełnić funkcję świetlicy lub sali spotkań grupowych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D79B889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1D05D7D1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D4D5B2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Pralnia i suszarnia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170A7F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Pomieszczenie na pralnię i suszarnię, wyposażone w co najmniej jedną pralkę na 30 osób.</w:t>
            </w:r>
          </w:p>
          <w:p w14:paraId="00FA7525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 przypadku gdy schronisko nie posiada suszarni, zapewnia dostęp do co najmniej jednej suszarki elektrycznej na 30 osób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36CB91A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209C8434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3522D7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Pomieszczenie biurowe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864CE4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Wydzielone pomieszczenie do prac biurowych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C407A32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114912DC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888B48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Magazyn odzieży, bielizny, pościeli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5416D2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Pomieszczenia wyposażone w regały, szafy i inne meble umożliwiające wymianę ubrań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8FC4753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17EED227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6539AB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Magazyn środków chemicznych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2345B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Wydzielone pomieszczenie na środki czystości i higieny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37F5BBB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3435898A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0E501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Pokój spotkań indywidualnych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5E3219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Wydzielone pomieszczenie do spotkań indywidualnych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1B4E803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881E0E" w:rsidRPr="00945FA1" w14:paraId="443EC6EA" w14:textId="77777777" w:rsidTr="00945FA1">
        <w:trPr>
          <w:trHeight w:val="45"/>
          <w:tblCellSpacing w:w="0" w:type="auto"/>
        </w:trPr>
        <w:tc>
          <w:tcPr>
            <w:tcW w:w="280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EA53CB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Pracownia komputerowa</w:t>
            </w:r>
          </w:p>
        </w:tc>
        <w:tc>
          <w:tcPr>
            <w:tcW w:w="349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9D525D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Wydzielone pomieszczenie lub jego część, wyposażone w komputer z dostępem do Internetu</w:t>
            </w:r>
          </w:p>
        </w:tc>
        <w:tc>
          <w:tcPr>
            <w:tcW w:w="26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A6D756E" w14:textId="77777777" w:rsidR="00881E0E" w:rsidRPr="00945FA1" w:rsidRDefault="00881E0E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3761E390" w14:textId="77777777" w:rsidR="00881E0E" w:rsidRPr="00945FA1" w:rsidRDefault="00881E0E" w:rsidP="00945FA1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4163DC03" w14:textId="77777777" w:rsidR="00945FA1" w:rsidRPr="00945FA1" w:rsidRDefault="00945FA1" w:rsidP="00945FA1">
      <w:pPr>
        <w:spacing w:after="0" w:line="240" w:lineRule="auto"/>
        <w:contextualSpacing/>
        <w:jc w:val="center"/>
        <w:rPr>
          <w:rFonts w:ascii="Segoe UI" w:hAnsi="Segoe UI" w:cs="Segoe UI"/>
          <w:sz w:val="16"/>
          <w:szCs w:val="16"/>
        </w:rPr>
      </w:pPr>
      <w:r w:rsidRPr="00945FA1">
        <w:rPr>
          <w:rFonts w:ascii="Segoe UI" w:hAnsi="Segoe UI" w:cs="Segoe UI"/>
          <w:b/>
          <w:color w:val="000000"/>
          <w:sz w:val="16"/>
          <w:szCs w:val="16"/>
        </w:rPr>
        <w:t>MINIMALNY STANDARD PODSTAWOWYCH USŁUG ŚWIADCZONYCH W NOCLEGOWNIACH ORAZ MINIMALNY STANDARD OBIEKTÓW, W KTÓRYCH MIESZCZĄ SIĘ NOCLEGOWNIE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778"/>
        <w:gridCol w:w="3479"/>
        <w:gridCol w:w="2730"/>
      </w:tblGrid>
      <w:tr w:rsidR="00945FA1" w:rsidRPr="00945FA1" w14:paraId="6BCE7185" w14:textId="77777777" w:rsidTr="00945FA1">
        <w:trPr>
          <w:trHeight w:val="45"/>
        </w:trPr>
        <w:tc>
          <w:tcPr>
            <w:tcW w:w="2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FC2A9E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b/>
                <w:color w:val="000000"/>
                <w:sz w:val="16"/>
                <w:szCs w:val="16"/>
              </w:rPr>
              <w:t>KRYTERIA STANDARDU</w:t>
            </w:r>
          </w:p>
        </w:tc>
        <w:tc>
          <w:tcPr>
            <w:tcW w:w="34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FBCCD6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b/>
                <w:color w:val="000000"/>
                <w:sz w:val="16"/>
                <w:szCs w:val="16"/>
              </w:rPr>
              <w:t>NORMY</w:t>
            </w:r>
          </w:p>
        </w:tc>
        <w:tc>
          <w:tcPr>
            <w:tcW w:w="27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hideMark/>
          </w:tcPr>
          <w:p w14:paraId="48EDF4A0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color w:val="000000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b/>
                <w:color w:val="000000"/>
                <w:sz w:val="16"/>
                <w:szCs w:val="16"/>
              </w:rPr>
              <w:t>Deklaracja Zleceniobiorcy</w:t>
            </w:r>
          </w:p>
        </w:tc>
      </w:tr>
      <w:tr w:rsidR="00945FA1" w:rsidRPr="00945FA1" w14:paraId="17E099FD" w14:textId="77777777" w:rsidTr="00945FA1">
        <w:trPr>
          <w:trHeight w:val="45"/>
        </w:trPr>
        <w:tc>
          <w:tcPr>
            <w:tcW w:w="625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E5DB86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STANDARD ŚWIADCZONYCH USŁUG</w:t>
            </w:r>
          </w:p>
        </w:tc>
        <w:tc>
          <w:tcPr>
            <w:tcW w:w="2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2238636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7D2FDF64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80469E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Okres świadczenia usług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21EEB8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Noclegownia czynna jest cały rok, przez 7 dni w tygodniu, w godzinach:</w:t>
            </w:r>
          </w:p>
          <w:p w14:paraId="42CFE215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od 1 października do 31 marca od 18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00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 do 8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00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, </w:t>
            </w:r>
          </w:p>
          <w:p w14:paraId="3C212648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od 1 kwietnia do 30 września od 19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00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 do 7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00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EC66C26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703AC944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9A0D9E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Forma świadczonej usługi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093DD8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Tymczasowe schronienie w postaci miejsca do spania w ogrzewanym pomieszczeniu, którego temperatura nie jest niższa niż 20°C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A9639F8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7497935A" w14:textId="77777777" w:rsidTr="00945FA1">
        <w:trPr>
          <w:trHeight w:val="45"/>
        </w:trPr>
        <w:tc>
          <w:tcPr>
            <w:tcW w:w="27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481E61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Zakres usług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C23FA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Umożliwienie spożycia posiłku i zapewnienie gorącego napoju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610263C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2CE98B77" w14:textId="77777777" w:rsidTr="00945FA1">
        <w:trPr>
          <w:trHeight w:val="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FCCF70" w14:textId="77777777" w:rsidR="00945FA1" w:rsidRPr="00945FA1" w:rsidRDefault="00945FA1" w:rsidP="00945FA1">
            <w:pPr>
              <w:suppressAutoHyphens w:val="0"/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AF03AE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Umożliwienie skorzystania z prysznica oraz wymiany odzieży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B2D1E21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147C0BDA" w14:textId="77777777" w:rsidTr="00945FA1">
        <w:trPr>
          <w:trHeight w:val="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9825E8" w14:textId="77777777" w:rsidR="00945FA1" w:rsidRPr="00945FA1" w:rsidRDefault="00945FA1" w:rsidP="00945FA1">
            <w:pPr>
              <w:suppressAutoHyphens w:val="0"/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F2E84E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Zapewnienie dezynfekcji i dezynsekcji odzieży w przypadku braku możliwości jej wymiany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2C6ECED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1FF9C223" w14:textId="77777777" w:rsidTr="00945FA1">
        <w:trPr>
          <w:trHeight w:val="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DF762B" w14:textId="77777777" w:rsidR="00945FA1" w:rsidRPr="00945FA1" w:rsidRDefault="00945FA1" w:rsidP="00945FA1">
            <w:pPr>
              <w:suppressAutoHyphens w:val="0"/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C556DF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Zapewnienie opieki przez co najmniej 1 opiekuna na nie więcej niż 50 osób przebywających w placówce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5A2573E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233D37EC" w14:textId="77777777" w:rsidTr="00945FA1">
        <w:trPr>
          <w:trHeight w:val="45"/>
        </w:trPr>
        <w:tc>
          <w:tcPr>
            <w:tcW w:w="625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997FAC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STANDARD OBIEKTU</w:t>
            </w:r>
          </w:p>
        </w:tc>
        <w:tc>
          <w:tcPr>
            <w:tcW w:w="2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AC3C3D9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7841710F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971546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Liczba miejsc w placówce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1815A5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Liczba miejsc nie większa niż 100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8030E1F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4B2E4BCB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9B3654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Liczba osób w pomieszczeniach noclegowych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7FDAF4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Nie więcej niż 20 osób w jednym pomieszczeniu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5FFA37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0C7C0B50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1E7C7E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Powierzchnia przypadająca na osobę w pomieszczeniu noclegowym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9ACE22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Nie mniej niż 3 m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2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/osobę.</w:t>
            </w:r>
          </w:p>
          <w:p w14:paraId="63E2B874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 pomieszczeniach z łóżkami piętrowymi nie mniej niż 2 m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2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/osobę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BCB2CA2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460FC498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CAA1FB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Wyposażenie pomieszczeń noclegowych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B4CA37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Pomieszczenia noclegowe z co najmniej 1 otwieranym oknem na pomieszczenie lub wentylacją przewidzianą dla pomieszczeń mieszkalnych bez otwieranych okien. Pomieszczenia noclegowe ze swobodnym dostępem do łóżek. Miejsca do spania wyposażone w materac i komplet pościeli (tj. poduszkę, koc, prześcieradło i pokrycie na koc)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FBE640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0A30BECC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F5DEA6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Sanitariaty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6B6192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Urządzenie natryskowe - 1 dla 15 osób, </w:t>
            </w:r>
          </w:p>
          <w:p w14:paraId="468ADAA8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miska ustępowa - 1 dla 10 kobiet oraz 1 dla 20 mężczyzn, </w:t>
            </w:r>
          </w:p>
          <w:p w14:paraId="57F336D9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pisuar - 1 dla 20 mężczyzn, </w:t>
            </w:r>
          </w:p>
          <w:p w14:paraId="288BF82D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umywalka - 1 dla 5 osób.</w:t>
            </w:r>
          </w:p>
          <w:p w14:paraId="1CBCABEB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Pomieszczenia sanitariatów zapewniające stały dostęp do bieżącej ciepłej i zimnej wody oraz gwarantujące możliwość przeprowadzenia zabiegów higienicznych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D1C1A7C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2AB87421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1450FC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Jadalnia/świetlica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7381DB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Pomieszczenie do spożywania posiłków, które poza porami posiłków może pełnić funkcję świetlicy lub sali spotkań grupowych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B496BC6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735658A3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4BF0BB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Pomieszczenie biurowe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5EE822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Wydzielone pomieszczenie do prac biurowych oraz indywidualnych rozmów z osobami bezdomnymi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8FC5505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3D0A187B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934B6B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Magazyn odzieży, bielizny, pościeli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C1186A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Pomieszczenia wyposażone w regały, szafy i inne meble umożliwiające wymianę ubrań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5D2A4D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43D5CE9B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59FAC1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Magazyn środków chemicznych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F5904F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Wydzielone pomieszczenie na środki czystości i higieny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4AE0A81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1FC76F31" w14:textId="77777777" w:rsidTr="00945FA1">
        <w:trPr>
          <w:trHeight w:val="45"/>
        </w:trPr>
        <w:tc>
          <w:tcPr>
            <w:tcW w:w="2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63DEAE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Pralnia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62B944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Wydzielone pomieszczenie wyposażone co najmniej w 1 pralkę dla 30 osób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C6A298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41017428" w14:textId="77777777" w:rsidR="004135F5" w:rsidRDefault="004135F5" w:rsidP="00945FA1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sz w:val="16"/>
          <w:szCs w:val="16"/>
        </w:rPr>
      </w:pPr>
    </w:p>
    <w:p w14:paraId="6FD1F5B3" w14:textId="77777777" w:rsidR="00945FA1" w:rsidRPr="00945FA1" w:rsidRDefault="00945FA1" w:rsidP="00945FA1">
      <w:pPr>
        <w:spacing w:after="0" w:line="240" w:lineRule="auto"/>
        <w:contextualSpacing/>
        <w:jc w:val="center"/>
        <w:rPr>
          <w:rFonts w:ascii="Segoe UI" w:hAnsi="Segoe UI" w:cs="Segoe UI"/>
          <w:sz w:val="16"/>
          <w:szCs w:val="16"/>
        </w:rPr>
      </w:pPr>
      <w:r w:rsidRPr="00945FA1">
        <w:rPr>
          <w:rFonts w:ascii="Segoe UI" w:hAnsi="Segoe UI" w:cs="Segoe UI"/>
          <w:b/>
          <w:color w:val="000000"/>
          <w:sz w:val="16"/>
          <w:szCs w:val="16"/>
        </w:rPr>
        <w:t>MINIMALNY STANDARD PODSTAWOWYCH USŁUG ŚWIADCZONYCH W OGRZEWALNIACH ORAZ MINIMALNY STANDARD OBIEKTÓW, W KTÓRYCH MIESZCZĄ SIĘ OGRZEWALNIE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878"/>
        <w:gridCol w:w="3407"/>
        <w:gridCol w:w="2702"/>
      </w:tblGrid>
      <w:tr w:rsidR="00945FA1" w:rsidRPr="00945FA1" w14:paraId="2B091B4F" w14:textId="77777777" w:rsidTr="00945FA1">
        <w:trPr>
          <w:trHeight w:val="45"/>
        </w:trPr>
        <w:tc>
          <w:tcPr>
            <w:tcW w:w="2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CBC5B1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b/>
                <w:color w:val="000000"/>
                <w:sz w:val="16"/>
                <w:szCs w:val="16"/>
              </w:rPr>
              <w:t>KRYTERIA STANDARDU</w:t>
            </w:r>
          </w:p>
        </w:tc>
        <w:tc>
          <w:tcPr>
            <w:tcW w:w="34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6C0644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b/>
                <w:color w:val="000000"/>
                <w:sz w:val="16"/>
                <w:szCs w:val="16"/>
              </w:rPr>
              <w:t>NORMY</w:t>
            </w:r>
          </w:p>
        </w:tc>
        <w:tc>
          <w:tcPr>
            <w:tcW w:w="27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hideMark/>
          </w:tcPr>
          <w:p w14:paraId="63395F47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color w:val="000000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b/>
                <w:color w:val="000000"/>
                <w:sz w:val="16"/>
                <w:szCs w:val="16"/>
              </w:rPr>
              <w:t>Deklaracja Zleceniobiorcy</w:t>
            </w:r>
          </w:p>
        </w:tc>
      </w:tr>
      <w:tr w:rsidR="00945FA1" w:rsidRPr="00945FA1" w14:paraId="697E56F2" w14:textId="77777777" w:rsidTr="00945FA1">
        <w:trPr>
          <w:trHeight w:val="45"/>
        </w:trPr>
        <w:tc>
          <w:tcPr>
            <w:tcW w:w="62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696A7C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STANDARD ŚWIADCZONYCH USŁUG</w:t>
            </w:r>
          </w:p>
        </w:tc>
        <w:tc>
          <w:tcPr>
            <w:tcW w:w="27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226E725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4DABB152" w14:textId="77777777" w:rsidTr="00945FA1">
        <w:trPr>
          <w:trHeight w:val="45"/>
        </w:trPr>
        <w:tc>
          <w:tcPr>
            <w:tcW w:w="28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DA8052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Okres świadczenia usług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798DAD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Ogrzewalnia świadczy usługi w okresie od 1 października do 30 kwietnia, przez 7 dni w tygodniu, w godzinach od 18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00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 do 8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00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 lub przez całą dobę - jeżeli na terenie gminy nie funkcjonuje noclegownia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53CEF0D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738BE5C9" w14:textId="77777777" w:rsidTr="00945FA1">
        <w:trPr>
          <w:trHeight w:val="45"/>
        </w:trPr>
        <w:tc>
          <w:tcPr>
            <w:tcW w:w="28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BE6A55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Forma świadczonej usługi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022D05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Możliwość ogrzania się w pomieszczeniu, którego temperatura nie jest niższa niż 18°C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0861978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134D3372" w14:textId="77777777" w:rsidTr="00945FA1">
        <w:trPr>
          <w:trHeight w:val="45"/>
        </w:trPr>
        <w:tc>
          <w:tcPr>
            <w:tcW w:w="28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FB3E0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Zakres usług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86EBCE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Zapewnienie gorącego napoju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8111B3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31EE34C5" w14:textId="77777777" w:rsidTr="00945FA1">
        <w:trPr>
          <w:trHeight w:val="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BB4D92" w14:textId="77777777" w:rsidR="00945FA1" w:rsidRPr="00945FA1" w:rsidRDefault="00945FA1" w:rsidP="00945FA1">
            <w:pPr>
              <w:suppressAutoHyphens w:val="0"/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9B938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Umożliwienie wymiany odzieży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276C847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250F267F" w14:textId="77777777" w:rsidTr="00945FA1">
        <w:trPr>
          <w:trHeight w:val="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6B2F67" w14:textId="77777777" w:rsidR="00945FA1" w:rsidRPr="00945FA1" w:rsidRDefault="00945FA1" w:rsidP="00945FA1">
            <w:pPr>
              <w:suppressAutoHyphens w:val="0"/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0640FC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Zapewnienie dezynfekcji i dezynsekcji odzieży w przypadku braku możliwości jej wymiany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3F7D0BA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31307278" w14:textId="77777777" w:rsidTr="00945FA1">
        <w:trPr>
          <w:trHeight w:val="4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448F15" w14:textId="77777777" w:rsidR="00945FA1" w:rsidRPr="00945FA1" w:rsidRDefault="00945FA1" w:rsidP="00945FA1">
            <w:pPr>
              <w:suppressAutoHyphens w:val="0"/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31F444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Zapewnienie opieki przez co najmniej 1 opiekuna na nie więcej niż 50 osób przebywających w ogrzewalni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D74B429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6D163DBE" w14:textId="77777777" w:rsidTr="00945FA1">
        <w:trPr>
          <w:trHeight w:val="45"/>
        </w:trPr>
        <w:tc>
          <w:tcPr>
            <w:tcW w:w="62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A43CE3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STANDARD OBIEKTU</w:t>
            </w:r>
          </w:p>
        </w:tc>
        <w:tc>
          <w:tcPr>
            <w:tcW w:w="27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9C09B64" w14:textId="77777777" w:rsidR="00945FA1" w:rsidRPr="00945FA1" w:rsidRDefault="00945FA1" w:rsidP="00945FA1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4AE39EED" w14:textId="77777777" w:rsidTr="00945FA1">
        <w:trPr>
          <w:trHeight w:val="45"/>
        </w:trPr>
        <w:tc>
          <w:tcPr>
            <w:tcW w:w="28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4B89F4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Liczba miejsc w ogrzewalni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F806B8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Liczba miejsc nie większa niż 50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32699B6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5672473B" w14:textId="77777777" w:rsidTr="00945FA1">
        <w:trPr>
          <w:trHeight w:val="45"/>
        </w:trPr>
        <w:tc>
          <w:tcPr>
            <w:tcW w:w="28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54D2B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Liczba miejsc siedzących w 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lastRenderedPageBreak/>
              <w:t>pomieszczeniach pobytowych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23E661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lastRenderedPageBreak/>
              <w:t xml:space="preserve">Nie więcej niż dla 25 osób w jednym 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lastRenderedPageBreak/>
              <w:t>pomieszczeniu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A4A10C7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416E41D1" w14:textId="77777777" w:rsidTr="00945FA1">
        <w:trPr>
          <w:trHeight w:val="45"/>
        </w:trPr>
        <w:tc>
          <w:tcPr>
            <w:tcW w:w="28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23915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lastRenderedPageBreak/>
              <w:t>Powierzchnia przypadająca na osobę w pomieszczeniu pobytowym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8B16C2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Nie mniej niż 2 m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  <w:vertAlign w:val="superscript"/>
              </w:rPr>
              <w:t>2</w:t>
            </w: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/osobę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6F50930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42CE0B72" w14:textId="77777777" w:rsidTr="00945FA1">
        <w:trPr>
          <w:trHeight w:val="45"/>
        </w:trPr>
        <w:tc>
          <w:tcPr>
            <w:tcW w:w="28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DFBE6D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Wyposażenie pomieszczeń pobytowych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992AB9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Osoba przebywająca w ogrzewalni ma zapewnione miejsce siedzące w postaci krzesła o łatwo zmywalnej powierzchni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E08CDDA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57B0B461" w14:textId="77777777" w:rsidTr="00945FA1">
        <w:trPr>
          <w:trHeight w:val="45"/>
        </w:trPr>
        <w:tc>
          <w:tcPr>
            <w:tcW w:w="28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99F9CA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Sanitariaty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10B15F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Miska ustępowa - 1 dla 20 kobiet oraz 1 dla 30 mężczyzn, </w:t>
            </w:r>
          </w:p>
          <w:p w14:paraId="2E714E13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pisuar - 1 dla 30 mężczyzn, </w:t>
            </w:r>
          </w:p>
          <w:p w14:paraId="4BCCEA18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umywalka - 1 dla 20 osób.</w:t>
            </w:r>
          </w:p>
          <w:p w14:paraId="0F3D8798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Pomieszczenia sanitariatów zapewniające stały dostęp do bieżącej ciepłej i zimnej wody oraz gwarantujące możliwość przeprowadzenia zabiegów higienicznych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68782C6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  <w:tr w:rsidR="00945FA1" w:rsidRPr="00945FA1" w14:paraId="38694171" w14:textId="77777777" w:rsidTr="00945FA1">
        <w:trPr>
          <w:trHeight w:val="45"/>
        </w:trPr>
        <w:tc>
          <w:tcPr>
            <w:tcW w:w="28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04CDE6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Pomieszczenie biurowe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5BB02C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sz w:val="16"/>
                <w:szCs w:val="16"/>
              </w:rPr>
            </w:pPr>
            <w:r w:rsidRPr="00945FA1">
              <w:rPr>
                <w:rFonts w:ascii="Segoe UI" w:hAnsi="Segoe UI" w:cs="Segoe UI"/>
                <w:color w:val="000000"/>
                <w:sz w:val="16"/>
                <w:szCs w:val="16"/>
              </w:rPr>
              <w:t>Wydzielone pomieszczenie do prac biurowych oraz indywidualnych rozmów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88243A0" w14:textId="77777777" w:rsidR="00945FA1" w:rsidRPr="00945FA1" w:rsidRDefault="00945FA1" w:rsidP="00945FA1">
            <w:pPr>
              <w:spacing w:after="0" w:line="240" w:lineRule="auto"/>
              <w:contextualSpacing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640B4513" w14:textId="77777777" w:rsidR="00E42E8F" w:rsidRDefault="00E42E8F" w:rsidP="0006376D">
      <w:pPr>
        <w:rPr>
          <w:rFonts w:ascii="Segoe UI" w:hAnsi="Segoe UI" w:cs="Segoe UI"/>
          <w:b/>
          <w:sz w:val="16"/>
          <w:szCs w:val="16"/>
        </w:rPr>
      </w:pPr>
    </w:p>
    <w:p w14:paraId="1F65D128" w14:textId="77777777" w:rsidR="00E42E8F" w:rsidRPr="00D22A0B" w:rsidRDefault="00E42E8F" w:rsidP="0006376D">
      <w:pPr>
        <w:rPr>
          <w:rFonts w:ascii="Segoe UI" w:hAnsi="Segoe UI" w:cs="Segoe UI"/>
          <w:b/>
          <w:sz w:val="16"/>
          <w:szCs w:val="16"/>
        </w:rPr>
      </w:pPr>
    </w:p>
    <w:p w14:paraId="48A27640" w14:textId="77777777" w:rsidR="00881E0E" w:rsidRPr="00D22A0B" w:rsidRDefault="00881E0E" w:rsidP="00881E0E">
      <w:pPr>
        <w:jc w:val="right"/>
      </w:pPr>
      <w:r>
        <w:rPr>
          <w:rFonts w:ascii="Segoe UI" w:hAnsi="Segoe UI" w:cs="Segoe UI"/>
          <w:b/>
          <w:sz w:val="16"/>
          <w:szCs w:val="16"/>
        </w:rPr>
        <w:t>Załącznik nr 2</w:t>
      </w:r>
      <w:r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1B9F5EFA" w14:textId="77777777" w:rsidR="001346B7" w:rsidRPr="00881E0E" w:rsidRDefault="00881E0E" w:rsidP="00881E0E">
      <w:pPr>
        <w:pBdr>
          <w:bottom w:val="single" w:sz="6" w:space="1" w:color="auto"/>
        </w:pBdr>
        <w:jc w:val="right"/>
        <w:rPr>
          <w:rStyle w:val="Hipercze"/>
          <w:rFonts w:ascii="Segoe UI" w:hAnsi="Segoe UI" w:cs="Segoe UI"/>
          <w:color w:val="auto"/>
          <w:sz w:val="20"/>
          <w:szCs w:val="20"/>
          <w:u w:val="none"/>
        </w:rPr>
      </w:pPr>
      <w:r w:rsidRPr="00881E0E">
        <w:rPr>
          <w:rFonts w:ascii="Segoe UI" w:hAnsi="Segoe UI" w:cs="Segoe UI"/>
          <w:b/>
          <w:sz w:val="20"/>
          <w:szCs w:val="20"/>
          <w:lang w:eastAsia="pl-PL"/>
        </w:rPr>
        <w:t xml:space="preserve">Wzór </w:t>
      </w:r>
      <w:r w:rsidRPr="00881E0E">
        <w:rPr>
          <w:rFonts w:ascii="Segoe UI" w:hAnsi="Segoe UI" w:cs="Segoe UI"/>
          <w:b/>
          <w:sz w:val="20"/>
          <w:szCs w:val="20"/>
        </w:rPr>
        <w:t xml:space="preserve">informacji o liczbie osób przebywających w schronisku, noclegowni i ogrzewalni </w:t>
      </w:r>
      <w:r w:rsidRPr="00881E0E">
        <w:rPr>
          <w:rFonts w:ascii="Segoe UI" w:hAnsi="Segoe UI" w:cs="Segoe UI"/>
          <w:b/>
          <w:sz w:val="20"/>
          <w:szCs w:val="20"/>
        </w:rPr>
        <w:br/>
        <w:t>(stan na ostatni dzień miesiąca poprzedzającego</w:t>
      </w:r>
      <w:r w:rsidRPr="00B262D5">
        <w:rPr>
          <w:rFonts w:ascii="Segoe UI" w:hAnsi="Segoe UI" w:cs="Segoe UI"/>
          <w:sz w:val="20"/>
          <w:szCs w:val="20"/>
        </w:rPr>
        <w:t>)</w:t>
      </w:r>
    </w:p>
    <w:p w14:paraId="4C0B5B9C" w14:textId="77777777" w:rsidR="004567EC" w:rsidRDefault="004567EC" w:rsidP="004567EC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</w:rPr>
      </w:pPr>
    </w:p>
    <w:p w14:paraId="6AC651C0" w14:textId="77777777" w:rsidR="004567EC" w:rsidRDefault="00EF7FF1" w:rsidP="004567EC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</w:rPr>
      </w:pPr>
      <w:r w:rsidRPr="00991356">
        <w:rPr>
          <w:rFonts w:ascii="Segoe UI" w:hAnsi="Segoe UI" w:cs="Segoe UI"/>
          <w:b/>
          <w:bCs/>
          <w:sz w:val="20"/>
        </w:rPr>
        <w:t>Informacja o liczbie os</w:t>
      </w:r>
      <w:r w:rsidR="004567EC">
        <w:rPr>
          <w:rFonts w:ascii="Segoe UI" w:hAnsi="Segoe UI" w:cs="Segoe UI"/>
          <w:b/>
          <w:bCs/>
          <w:sz w:val="20"/>
        </w:rPr>
        <w:t>ób przebywających w schronisku</w:t>
      </w:r>
    </w:p>
    <w:p w14:paraId="553B2A09" w14:textId="77777777" w:rsidR="00EF7FF1" w:rsidRPr="004567EC" w:rsidRDefault="00EF7FF1" w:rsidP="004567EC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</w:rPr>
      </w:pPr>
      <w:r w:rsidRPr="00991356">
        <w:rPr>
          <w:rFonts w:ascii="Segoe UI" w:hAnsi="Segoe UI" w:cs="Segoe UI"/>
          <w:b/>
          <w:bCs/>
          <w:sz w:val="20"/>
        </w:rPr>
        <w:t>(stan na godzinę 6.00 każdego dnia miesiąca)</w:t>
      </w:r>
    </w:p>
    <w:tbl>
      <w:tblPr>
        <w:tblStyle w:val="Tabela-Siatka"/>
        <w:tblW w:w="8923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696"/>
        <w:gridCol w:w="825"/>
        <w:gridCol w:w="835"/>
        <w:gridCol w:w="910"/>
        <w:gridCol w:w="853"/>
        <w:gridCol w:w="853"/>
        <w:gridCol w:w="985"/>
        <w:gridCol w:w="983"/>
        <w:gridCol w:w="983"/>
      </w:tblGrid>
      <w:tr w:rsidR="00A6173D" w:rsidRPr="00544B4C" w14:paraId="7189B54D" w14:textId="77777777" w:rsidTr="00A6173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C87BB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544B4C">
              <w:rPr>
                <w:rFonts w:ascii="Segoe UI" w:hAnsi="Segoe UI" w:cs="Segoe UI"/>
                <w:b/>
                <w:sz w:val="20"/>
                <w:szCs w:val="20"/>
              </w:rPr>
              <w:t>DATA</w:t>
            </w:r>
          </w:p>
          <w:p w14:paraId="7B3E7976" w14:textId="77777777" w:rsidR="00A6173D" w:rsidRPr="00544B4C" w:rsidRDefault="00A6173D" w:rsidP="00A6173D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4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923D" w14:textId="77777777" w:rsid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 Gminy </w:t>
            </w:r>
          </w:p>
          <w:p w14:paraId="2AE4F711" w14:textId="77777777" w:rsid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>Miasta Koszalin</w:t>
            </w:r>
            <w:r w:rsidR="004074E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na podstawie decyzji administracyjnej</w:t>
            </w:r>
          </w:p>
        </w:tc>
        <w:tc>
          <w:tcPr>
            <w:tcW w:w="3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16E7" w14:textId="77777777" w:rsidR="004074EB" w:rsidRDefault="004074EB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14:paraId="38665996" w14:textId="77777777" w:rsidR="004074EB" w:rsidRDefault="00A6173D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</w:p>
          <w:p w14:paraId="498795C6" w14:textId="77777777" w:rsid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A6173D" w:rsidRPr="00544B4C" w14:paraId="27B532C0" w14:textId="77777777" w:rsidTr="00A6173D"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4C26" w14:textId="77777777" w:rsidR="00A6173D" w:rsidRPr="00544B4C" w:rsidRDefault="00A6173D" w:rsidP="00A6173D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2D56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2CC9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EE43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78F9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D361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11CB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859E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D564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A6173D" w:rsidRPr="00544B4C" w14:paraId="3BC76A54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A5EC" w14:textId="77777777" w:rsidR="00A6173D" w:rsidRPr="00544B4C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351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6BA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C2C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041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B2D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AD1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B81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7D2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67893FA4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DE5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E14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A949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492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723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197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21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B79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AEE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D57A45E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615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8D5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2B2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338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247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0CE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759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73C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7E0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32699A1D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6B1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FD8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0A3F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340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C406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37B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075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02A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9D4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430DAEE1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24E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67A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E17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22E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84A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F63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D6B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83B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ED6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B870C60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C54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2E7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B18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EB2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FFD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090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A88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42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A19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123F4F0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95B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7B5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041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66C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CA1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E69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4AA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AE4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CFE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5B9181A1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661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58F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4A3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A844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AA0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E0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727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275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E6B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5EF396E3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D45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885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165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47D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134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29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CD7E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AE1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F8D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3CA5F264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7E9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72C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0E0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75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5B6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645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329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30A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A0C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1620EEF0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BDD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E74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5B0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DE2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6A5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56B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77A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455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13B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FD51F57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264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81B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5BA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2E2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782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A45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A46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FA9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122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1562AA4B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220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1CB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7ED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8FD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EC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D91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204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A84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2C0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F02A75E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C23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3A1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D147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1B3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CC1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5FE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2C4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C0A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12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7B9C58BE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75B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0DD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72E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15A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EDC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8E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B858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835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340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4AA6B64C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6D8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B63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C08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3B9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7C6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400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F52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C43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47A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4AEDC6F7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594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C0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426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A6D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40C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CE6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795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D6F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07C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0AE73BF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C6A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BA3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DFB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98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986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CD3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4F8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30D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FF7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1BE5CB8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1A3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645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215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C22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D53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703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76E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46B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253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22AFC58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C43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C68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F52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A7A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F2D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B99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F772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8CC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A3A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41C3854E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5CF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D3A0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236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8F0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591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379E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6A8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E40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C27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564437C7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EA0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456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EC28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B3A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EC8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A92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9E3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C9E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4FB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16CA49B9" w14:textId="77777777" w:rsidR="00A55845" w:rsidRDefault="00EF7FF1" w:rsidP="00EF7FF1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</w:rPr>
      </w:pPr>
      <w:r w:rsidRPr="00544B4C">
        <w:rPr>
          <w:rFonts w:ascii="Segoe UI" w:hAnsi="Segoe UI" w:cs="Segoe UI"/>
          <w:b/>
          <w:bCs/>
          <w:sz w:val="20"/>
        </w:rPr>
        <w:lastRenderedPageBreak/>
        <w:t xml:space="preserve">Informacja o liczbie osób przebywających w noclegowni </w:t>
      </w:r>
    </w:p>
    <w:p w14:paraId="697B0F0D" w14:textId="77777777" w:rsidR="00EF7FF1" w:rsidRPr="004567EC" w:rsidRDefault="00EF7FF1" w:rsidP="004567EC">
      <w:pPr>
        <w:pStyle w:val="NormalnyWeb"/>
        <w:spacing w:before="0" w:after="0"/>
        <w:contextualSpacing/>
        <w:jc w:val="both"/>
        <w:rPr>
          <w:rFonts w:ascii="Segoe UI" w:hAnsi="Segoe UI" w:cs="Segoe UI"/>
          <w:sz w:val="20"/>
        </w:rPr>
      </w:pPr>
      <w:r w:rsidRPr="00544B4C">
        <w:rPr>
          <w:rFonts w:ascii="Segoe UI" w:hAnsi="Segoe UI" w:cs="Segoe UI"/>
          <w:b/>
          <w:bCs/>
          <w:sz w:val="20"/>
        </w:rPr>
        <w:t>(stan na godzinę 6.00 każdego dnia miesiąca)</w:t>
      </w:r>
    </w:p>
    <w:tbl>
      <w:tblPr>
        <w:tblStyle w:val="Tabela-Siatka"/>
        <w:tblW w:w="864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92"/>
        <w:gridCol w:w="567"/>
        <w:gridCol w:w="567"/>
        <w:gridCol w:w="567"/>
        <w:gridCol w:w="850"/>
        <w:gridCol w:w="567"/>
        <w:gridCol w:w="567"/>
        <w:gridCol w:w="567"/>
        <w:gridCol w:w="851"/>
        <w:gridCol w:w="567"/>
        <w:gridCol w:w="567"/>
        <w:gridCol w:w="567"/>
        <w:gridCol w:w="850"/>
      </w:tblGrid>
      <w:tr w:rsidR="00A6173D" w:rsidRPr="00544B4C" w14:paraId="33FC597D" w14:textId="77777777" w:rsidTr="00A6173D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FD658D" w14:textId="77777777" w:rsidR="00A6173D" w:rsidRPr="00544B4C" w:rsidRDefault="00A6173D" w:rsidP="00A5584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544B4C">
              <w:rPr>
                <w:rFonts w:ascii="Segoe UI" w:hAnsi="Segoe UI" w:cs="Segoe UI"/>
                <w:b/>
                <w:sz w:val="20"/>
                <w:szCs w:val="20"/>
              </w:rPr>
              <w:t>DATA</w:t>
            </w:r>
          </w:p>
          <w:p w14:paraId="042DA76C" w14:textId="77777777" w:rsidR="00A6173D" w:rsidRPr="00544B4C" w:rsidRDefault="00A6173D" w:rsidP="00A6173D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7B80" w14:textId="77777777" w:rsidR="004074EB" w:rsidRDefault="004074EB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14:paraId="509AD037" w14:textId="77777777" w:rsidR="00A6173D" w:rsidRDefault="00A6173D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>Z Gminy Miasta Koszalin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AB57" w14:textId="77777777" w:rsidR="00A6173D" w:rsidRDefault="00A6173D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, </w:t>
            </w:r>
            <w:r w:rsidR="004074EB">
              <w:rPr>
                <w:rFonts w:ascii="Segoe UI" w:hAnsi="Segoe UI" w:cs="Segoe UI"/>
                <w:b/>
                <w:bCs/>
                <w:sz w:val="20"/>
                <w:szCs w:val="20"/>
              </w:rPr>
              <w:t>w ramach umowy z Gminą Miasto Koszalin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0EE2" w14:textId="77777777" w:rsidR="00A6173D" w:rsidRDefault="00A6173D" w:rsidP="00A5584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, finansowane </w:t>
            </w:r>
          </w:p>
          <w:p w14:paraId="401BCB9E" w14:textId="77777777" w:rsidR="00207A89" w:rsidRDefault="00A6173D" w:rsidP="00A5584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 innych źródeł </w:t>
            </w:r>
          </w:p>
          <w:p w14:paraId="055F4C3C" w14:textId="77777777" w:rsidR="00A6173D" w:rsidRDefault="00A6173D" w:rsidP="00A5584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A6173D" w:rsidRPr="00544B4C" w14:paraId="2A8561B5" w14:textId="77777777" w:rsidTr="00A6173D"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D305" w14:textId="77777777" w:rsidR="00A6173D" w:rsidRPr="00544B4C" w:rsidRDefault="00A6173D" w:rsidP="00A6173D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5304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7F06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AFFF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8090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CD43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389E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BE7E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D15A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1A8D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572F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7640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365D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A6173D" w:rsidRPr="00544B4C" w14:paraId="114413D2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2103" w14:textId="77777777" w:rsidR="00A6173D" w:rsidRPr="00544B4C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5C2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081B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D22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E8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DAA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B09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060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D43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33F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D56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03F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3CD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63C80F5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21B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0A10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B70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21B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924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2A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EB0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D1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D97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61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AE4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CD7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ACD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40CB4EF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DED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B66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596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589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D3E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DA6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866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8B4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4B2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1CF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FF7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0F4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67A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53102C41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F5E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8CC1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126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F20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0DD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E10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B7A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8F2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E2C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5E9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70D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F7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16C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38EB6DD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9C4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CB8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C60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B4C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A1F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7E5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40C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C6D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4C8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746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E82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918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E4A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3908274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F2F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77F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8D4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BB2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AEC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5D8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28E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111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AF7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67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17F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7C7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558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B84B9E7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3E3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501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DBF4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8AA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B31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0FF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0AF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80F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B97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56E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F1F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037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E6B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8B516F9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93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2C4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5E8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361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F02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8DB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46A0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E33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954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CE9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51D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D27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EB6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376D5937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186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58B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9BB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FA2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4E6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151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E71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937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F1C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40C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F7E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17D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6E4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B60C2" w:rsidRPr="00544B4C" w14:paraId="4331C0F4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3CB4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8981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FD19D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2CE8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94F4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11DB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E7C2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D837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8E8B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5F28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7A9D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C741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E9F2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B60C2" w:rsidRPr="00544B4C" w14:paraId="2AF61C6B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410F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7E52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C72A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52A6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9394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7679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D467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4218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61EC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4DFC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9FAD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959A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0233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4B81CFB" w14:textId="77777777" w:rsidR="00A55845" w:rsidRDefault="00A55845" w:rsidP="00EF7FF1">
      <w:pPr>
        <w:contextualSpacing/>
        <w:jc w:val="both"/>
        <w:rPr>
          <w:rFonts w:ascii="Segoe UI" w:hAnsi="Segoe UI" w:cs="Segoe UI"/>
          <w:b/>
          <w:bCs/>
          <w:sz w:val="20"/>
        </w:rPr>
      </w:pPr>
    </w:p>
    <w:p w14:paraId="163C9025" w14:textId="77777777" w:rsidR="00EF7FF1" w:rsidRPr="00544B4C" w:rsidRDefault="00A55845" w:rsidP="004567EC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544B4C">
        <w:rPr>
          <w:rFonts w:ascii="Segoe UI" w:hAnsi="Segoe UI" w:cs="Segoe UI"/>
          <w:b/>
          <w:bCs/>
          <w:sz w:val="20"/>
        </w:rPr>
        <w:t>Informacja o liczbie osób przebywających w ogrzewalni</w:t>
      </w:r>
    </w:p>
    <w:p w14:paraId="2C728F71" w14:textId="77777777" w:rsidR="00EF7FF1" w:rsidRPr="004567EC" w:rsidRDefault="004567EC" w:rsidP="004567EC">
      <w:pPr>
        <w:pStyle w:val="NormalnyWeb"/>
        <w:spacing w:before="0" w:after="0"/>
        <w:contextualSpacing/>
        <w:jc w:val="both"/>
        <w:rPr>
          <w:rFonts w:ascii="Segoe UI" w:hAnsi="Segoe UI" w:cs="Segoe UI"/>
          <w:sz w:val="20"/>
        </w:rPr>
      </w:pPr>
      <w:r w:rsidRPr="00544B4C">
        <w:rPr>
          <w:rFonts w:ascii="Segoe UI" w:hAnsi="Segoe UI" w:cs="Segoe UI"/>
          <w:b/>
          <w:bCs/>
          <w:sz w:val="20"/>
        </w:rPr>
        <w:t>(stan na godzinę 6.00 każdego dnia miesiąca)</w:t>
      </w:r>
    </w:p>
    <w:tbl>
      <w:tblPr>
        <w:tblStyle w:val="Tabela-Siatka"/>
        <w:tblpPr w:leftFromText="141" w:rightFromText="141" w:vertAnchor="text" w:tblpY="1"/>
        <w:tblOverlap w:val="never"/>
        <w:tblW w:w="7229" w:type="dxa"/>
        <w:tblLayout w:type="fixed"/>
        <w:tblLook w:val="04A0" w:firstRow="1" w:lastRow="0" w:firstColumn="1" w:lastColumn="0" w:noHBand="0" w:noVBand="1"/>
      </w:tblPr>
      <w:tblGrid>
        <w:gridCol w:w="1221"/>
        <w:gridCol w:w="594"/>
        <w:gridCol w:w="601"/>
        <w:gridCol w:w="844"/>
        <w:gridCol w:w="567"/>
        <w:gridCol w:w="567"/>
        <w:gridCol w:w="850"/>
        <w:gridCol w:w="567"/>
        <w:gridCol w:w="567"/>
        <w:gridCol w:w="851"/>
      </w:tblGrid>
      <w:tr w:rsidR="004567EC" w:rsidRPr="00544B4C" w14:paraId="7F5E2624" w14:textId="77777777" w:rsidTr="00A6173D"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5BE2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544B4C">
              <w:rPr>
                <w:rFonts w:ascii="Segoe UI" w:hAnsi="Segoe UI" w:cs="Segoe UI"/>
                <w:b/>
                <w:sz w:val="20"/>
                <w:szCs w:val="20"/>
              </w:rPr>
              <w:t>DATA</w:t>
            </w:r>
          </w:p>
          <w:p w14:paraId="0B8C27A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CF9D" w14:textId="77777777" w:rsidR="004567EC" w:rsidRPr="00544B4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>Z Gminy Miasta Koszalin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6D24" w14:textId="77777777" w:rsidR="004567EC" w:rsidRPr="00544B4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, </w:t>
            </w:r>
            <w:r w:rsidR="004074E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w ramach umowy z Gminą Miasto Koszalin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ACE8" w14:textId="77777777" w:rsidR="004567E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, finansowane</w:t>
            </w:r>
          </w:p>
          <w:p w14:paraId="78CA2E46" w14:textId="77777777" w:rsidR="004567E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z innych źródeł</w:t>
            </w:r>
          </w:p>
        </w:tc>
      </w:tr>
      <w:tr w:rsidR="004567EC" w:rsidRPr="00544B4C" w14:paraId="749C2836" w14:textId="77777777" w:rsidTr="00A6173D"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36E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1CB3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B307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EFA1" w14:textId="77777777" w:rsidR="004567EC" w:rsidRPr="00A6173D" w:rsidRDefault="00A6173D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D665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B18A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D499" w14:textId="77777777" w:rsidR="004567EC" w:rsidRPr="00A6173D" w:rsidRDefault="00A6173D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C6C7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87EC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5B74" w14:textId="77777777" w:rsidR="004567EC" w:rsidRPr="00A6173D" w:rsidRDefault="00A6173D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4567EC" w:rsidRPr="00544B4C" w14:paraId="503170C5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8CDD" w14:textId="77777777" w:rsidR="004567EC" w:rsidRPr="00544B4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CDD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2C2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FB2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0F3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B1D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E27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B28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763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994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4FC3065C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263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B32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2C4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064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7AC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0BD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385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19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175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6AF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C2577" w:rsidRPr="00544B4C" w14:paraId="37473758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D5D6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211F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8CD0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C66E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2CA7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A91B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5FFE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5C2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206F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265B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5CB030C9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ECF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33F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9D2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6B2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FD5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506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FF5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A5D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FEE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969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12F62647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6F6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A65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4A2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496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094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A5B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2A8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B2A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2F5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527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22AC293E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281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D4D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78E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C5A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770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105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41D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322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892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D98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C2577" w:rsidRPr="00544B4C" w14:paraId="0F27DC79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0145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8946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E3B3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3C84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82C6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B236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71A5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B157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2DBF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DBB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1C210DC0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B65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242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0283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5CD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409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488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558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0B2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E5F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89E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0C9529BB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3B2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BD5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076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CED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C2F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269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625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73E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86B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A7C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C2577" w:rsidRPr="00544B4C" w14:paraId="4DD56EEA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378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46B3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0E47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9E0B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0D8C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8FF3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19D2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5E23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3E2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3FE8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C2577" w:rsidRPr="00544B4C" w14:paraId="3B16E9BC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D35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4DC8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D7EE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C357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C071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6EBE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31A2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000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B14A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3110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321DFC70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B09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05F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F47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A9F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EF1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7CC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D14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969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34D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A86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3C0A84E6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350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D77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BC5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DDE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CD1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9C8B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FAC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BBF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F1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F4D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7DB674A2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316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87E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297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B84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63A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A78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00E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FC6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B40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F62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74AD987A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60B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1BA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BBD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70C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8E6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1F4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8A3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D05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C08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62E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0FD17066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68B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4F8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BAB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37A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EEF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142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071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050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E1E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8CB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5B562198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AEB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80B5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6A9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D00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B15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736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FD6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263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CE3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29C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1EAB24C6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9DB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17C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A83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78E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2D1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FE8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A6A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38C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F74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1A5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3FC2F2ED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823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54D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D7E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C4C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F1D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AB9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1FA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860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D3B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F1C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5F0898FC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383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EF0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5B4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E58B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EE2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EBD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6E4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4A3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00D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390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4FFD445D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46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AA5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8CE0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ABE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69B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CFD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8CE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738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D45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EBD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DF85730" w14:textId="77777777" w:rsidR="00E42E8F" w:rsidRDefault="00E42E8F" w:rsidP="00E42E8F">
      <w:pPr>
        <w:spacing w:after="0" w:line="240" w:lineRule="auto"/>
        <w:contextualSpacing/>
        <w:jc w:val="center"/>
        <w:rPr>
          <w:rFonts w:ascii="Segoe UI" w:hAnsi="Segoe UI" w:cs="Segoe UI"/>
          <w:b/>
          <w:sz w:val="24"/>
          <w:szCs w:val="24"/>
        </w:rPr>
      </w:pPr>
    </w:p>
    <w:p w14:paraId="7D6125F0" w14:textId="223A9F27" w:rsidR="00E42E8F" w:rsidRPr="00E42E8F" w:rsidRDefault="00A6173D" w:rsidP="00E42E8F">
      <w:pPr>
        <w:spacing w:after="0" w:line="240" w:lineRule="auto"/>
        <w:contextualSpacing/>
        <w:jc w:val="center"/>
        <w:rPr>
          <w:rFonts w:ascii="Segoe UI" w:hAnsi="Segoe UI" w:cs="Segoe UI"/>
          <w:b/>
          <w:sz w:val="2"/>
          <w:szCs w:val="2"/>
        </w:rPr>
      </w:pPr>
      <w:r>
        <w:rPr>
          <w:rFonts w:ascii="Segoe UI" w:hAnsi="Segoe UI" w:cs="Segoe UI"/>
          <w:b/>
          <w:sz w:val="24"/>
          <w:szCs w:val="24"/>
        </w:rPr>
        <w:br w:type="textWrapping" w:clear="all"/>
      </w:r>
    </w:p>
    <w:p w14:paraId="7B3592DE" w14:textId="77777777" w:rsidR="00E42E8F" w:rsidRDefault="00E42E8F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0AEE6F1D" w14:textId="77777777" w:rsidR="00320E84" w:rsidRPr="00320E84" w:rsidRDefault="00320E84" w:rsidP="00320E84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>Załącznik nr 3</w:t>
      </w:r>
      <w:r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782973EA" w14:textId="0E0FB5F8" w:rsidR="00320E84" w:rsidRDefault="004A452A" w:rsidP="00A6173D">
      <w:pPr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Wykaz</w:t>
      </w:r>
      <w:r w:rsidR="00320E84" w:rsidRPr="00320E84"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sz w:val="20"/>
          <w:szCs w:val="20"/>
        </w:rPr>
        <w:t>imienny</w:t>
      </w:r>
      <w:r w:rsidR="00320E84" w:rsidRPr="00320E84">
        <w:rPr>
          <w:rFonts w:ascii="Segoe UI" w:hAnsi="Segoe UI" w:cs="Segoe UI"/>
          <w:b/>
          <w:sz w:val="20"/>
          <w:szCs w:val="20"/>
        </w:rPr>
        <w:t xml:space="preserve"> osób korzystaj</w:t>
      </w:r>
      <w:r w:rsidR="00F97524">
        <w:rPr>
          <w:rFonts w:ascii="Segoe UI" w:hAnsi="Segoe UI" w:cs="Segoe UI"/>
          <w:b/>
          <w:sz w:val="20"/>
          <w:szCs w:val="20"/>
        </w:rPr>
        <w:t>ących z noclegowni i ogrzewalni</w:t>
      </w:r>
    </w:p>
    <w:p w14:paraId="6950C3AD" w14:textId="77777777" w:rsidR="00C52436" w:rsidRPr="00320E84" w:rsidRDefault="00C52436" w:rsidP="00A6173D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5A6FC4CC" w14:textId="77777777" w:rsidR="00D77111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</w:p>
    <w:p w14:paraId="0CDDB71B" w14:textId="77777777" w:rsidR="00D77111" w:rsidRPr="00D77111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30C636FD" w14:textId="77777777" w:rsidR="00D77111" w:rsidRPr="00D77111" w:rsidRDefault="00D77111" w:rsidP="00D77111">
      <w:pPr>
        <w:suppressAutoHyphens w:val="0"/>
        <w:spacing w:before="100" w:beforeAutospacing="1" w:after="0" w:line="240" w:lineRule="auto"/>
        <w:jc w:val="righ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77111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Wzór informacji o osobach przebywających w noclegowni </w:t>
      </w:r>
    </w:p>
    <w:p w14:paraId="3F3859E2" w14:textId="77777777" w:rsidR="00D77111" w:rsidRPr="00D77111" w:rsidRDefault="00D77111" w:rsidP="00D77111">
      <w:pPr>
        <w:pBdr>
          <w:bottom w:val="single" w:sz="8" w:space="2" w:color="000000"/>
        </w:pBdr>
        <w:suppressAutoHyphens w:val="0"/>
        <w:spacing w:before="100" w:beforeAutospacing="1" w:after="0" w:line="240" w:lineRule="auto"/>
        <w:jc w:val="righ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(stan na ostatni dzień miesiąca poprzedzającego)</w:t>
      </w:r>
    </w:p>
    <w:p w14:paraId="6FDD0200" w14:textId="77777777" w:rsidR="00D77111" w:rsidRPr="00D77111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0CA29E1C" w14:textId="77777777" w:rsidR="00C52436" w:rsidRPr="00C52436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D77111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Informacja o osobach przebywających w noclegowni</w:t>
      </w:r>
      <w:r w:rsid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 za miesiąc ………….……….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245"/>
        <w:gridCol w:w="2410"/>
        <w:gridCol w:w="2006"/>
        <w:gridCol w:w="2649"/>
      </w:tblGrid>
      <w:tr w:rsidR="00D77111" w:rsidRPr="00C52436" w14:paraId="5B4C3B97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983F0F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4CB806B4" w14:textId="77777777" w:rsidR="00D77111" w:rsidRPr="00C52436" w:rsidRDefault="00D77111" w:rsidP="00C52436">
            <w:pPr>
              <w:suppressAutoHyphens w:val="0"/>
              <w:spacing w:after="0" w:line="240" w:lineRule="auto"/>
              <w:contextualSpacing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L.dz.</w:t>
            </w: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E60294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74FDC3C6" w14:textId="77777777" w:rsidR="00D77111" w:rsidRP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4C853B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009FFD7B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Data urodzenia</w:t>
            </w:r>
          </w:p>
          <w:p w14:paraId="14CC1162" w14:textId="77777777" w:rsidR="00D77111" w:rsidRPr="00C52436" w:rsidRDefault="00D77111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C38AD5" w14:textId="77777777" w:rsidR="00C52436" w:rsidRP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Ostatnie stałe miejsce zameldowania</w:t>
            </w:r>
          </w:p>
          <w:p w14:paraId="2FB1F57E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Koszalin/ </w:t>
            </w:r>
          </w:p>
          <w:p w14:paraId="5923B86A" w14:textId="77777777" w:rsidR="00D77111" w:rsidRP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inna gmina</w:t>
            </w: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66ABF3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5FDF6344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Daty przebywania </w:t>
            </w:r>
          </w:p>
          <w:p w14:paraId="17F00750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w noclegowni </w:t>
            </w:r>
          </w:p>
          <w:p w14:paraId="6E555935" w14:textId="77777777" w:rsidR="00D77111" w:rsidRP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w danym miesiącu*</w:t>
            </w:r>
          </w:p>
        </w:tc>
      </w:tr>
      <w:tr w:rsidR="00D77111" w:rsidRPr="00D77111" w14:paraId="4059A917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96FB15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2B0555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786A44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918B1F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92E4A1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D77111" w:rsidRPr="00D77111" w14:paraId="1A9761B0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B89E76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A3FD2B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342E77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E76EE3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95C444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D77111" w:rsidRPr="00D77111" w14:paraId="66A41C55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8B4F84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7645BB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5DFB6A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82DB3C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2182CE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D77111" w:rsidRPr="00D77111" w14:paraId="705AE3EC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DFE0B1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BBAAC8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93BB9C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911A4D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AAD283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D77111" w:rsidRPr="00D77111" w14:paraId="64AD6BE7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E6CA25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E5DF8E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BE3CED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3430FC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47E1C7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</w:tbl>
    <w:p w14:paraId="6C116A3C" w14:textId="77777777" w:rsidR="00D77111" w:rsidRPr="00C52436" w:rsidRDefault="00C52436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(*stan na godzinę 6:00 każdego dnia miesiąca)</w:t>
      </w:r>
    </w:p>
    <w:p w14:paraId="73258085" w14:textId="77777777" w:rsidR="00C52436" w:rsidRPr="00C52436" w:rsidRDefault="00C52436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00C070EC" w14:textId="77777777" w:rsidR="00D77111" w:rsidRPr="00C52436" w:rsidRDefault="00D77111" w:rsidP="00D77111">
      <w:pPr>
        <w:suppressAutoHyphens w:val="0"/>
        <w:spacing w:before="100" w:beforeAutospacing="1" w:after="0" w:line="240" w:lineRule="auto"/>
        <w:jc w:val="righ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Wzór informacji o osobach przebywających w ogrzewalni </w:t>
      </w:r>
    </w:p>
    <w:p w14:paraId="71B8B1EC" w14:textId="77777777" w:rsidR="00D77111" w:rsidRPr="00C52436" w:rsidRDefault="00D77111" w:rsidP="00D77111">
      <w:pPr>
        <w:pBdr>
          <w:bottom w:val="single" w:sz="8" w:space="2" w:color="000000"/>
        </w:pBdr>
        <w:suppressAutoHyphens w:val="0"/>
        <w:spacing w:before="100" w:beforeAutospacing="1" w:after="0" w:line="240" w:lineRule="auto"/>
        <w:jc w:val="righ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(stan na ostatni dzień miesiąca poprzedzającego)</w:t>
      </w:r>
    </w:p>
    <w:p w14:paraId="558EA0AC" w14:textId="77777777" w:rsidR="00D77111" w:rsidRPr="00C52436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5BB6C81D" w14:textId="77777777" w:rsidR="00D77111" w:rsidRPr="00C52436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Informacja o osobach przebywających w ogrzewalni</w:t>
      </w:r>
      <w:r w:rsid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 za miesiąc ………….……….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245"/>
        <w:gridCol w:w="2410"/>
        <w:gridCol w:w="2006"/>
        <w:gridCol w:w="2649"/>
      </w:tblGrid>
      <w:tr w:rsidR="00C52436" w:rsidRPr="00C52436" w14:paraId="120C0305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27F461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2DD6D9AC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L.dz.</w:t>
            </w: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696A50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52035D6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BE241E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2C7C506B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Data urodzenia</w:t>
            </w:r>
          </w:p>
          <w:p w14:paraId="3825D138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D81B9A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Ostatnie stałe miejsce zameldowania</w:t>
            </w:r>
          </w:p>
          <w:p w14:paraId="06A796A6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Koszalin/ </w:t>
            </w:r>
          </w:p>
          <w:p w14:paraId="664B1E84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inna gmina</w:t>
            </w: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DEA157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79E07C51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Daty przebywania </w:t>
            </w:r>
          </w:p>
          <w:p w14:paraId="340E170D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w ogrzewalni </w:t>
            </w:r>
          </w:p>
          <w:p w14:paraId="1B972FA8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w danym miesiącu*</w:t>
            </w:r>
          </w:p>
        </w:tc>
      </w:tr>
      <w:tr w:rsidR="00C52436" w:rsidRPr="00C52436" w14:paraId="452E8FA8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DC9920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EB5750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81671C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5D8F36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4BF623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C52436" w:rsidRPr="00C52436" w14:paraId="6BE3D9BF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49EBEF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ED09BC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9B704D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300F50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C86BFE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C52436" w:rsidRPr="00C52436" w14:paraId="7915B225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255280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DAB15E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D35E2E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D0EE72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5835D2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C52436" w:rsidRPr="00C52436" w14:paraId="4E2CF66A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60351E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E2AD85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279731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DFFE67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2F99D2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C52436" w:rsidRPr="00C52436" w14:paraId="3EAE89FA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F61447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74C47A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A2709D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C6E6EA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957B78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</w:tbl>
    <w:p w14:paraId="48F01E6D" w14:textId="77777777" w:rsidR="00C52436" w:rsidRPr="00C52436" w:rsidRDefault="00C52436" w:rsidP="00C52436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(*stan na godzinę 6:00 każdego dnia miesiąca)</w:t>
      </w:r>
    </w:p>
    <w:p w14:paraId="3ECC16F0" w14:textId="77777777" w:rsidR="00C52436" w:rsidRDefault="00C52436" w:rsidP="00C52436">
      <w:pPr>
        <w:rPr>
          <w:rFonts w:ascii="Segoe UI" w:hAnsi="Segoe UI" w:cs="Segoe UI"/>
          <w:b/>
          <w:sz w:val="16"/>
          <w:szCs w:val="16"/>
        </w:rPr>
      </w:pPr>
    </w:p>
    <w:p w14:paraId="3698B8C6" w14:textId="77777777" w:rsidR="00C52436" w:rsidRDefault="00C52436" w:rsidP="00C52436">
      <w:pPr>
        <w:rPr>
          <w:rFonts w:ascii="Segoe UI" w:hAnsi="Segoe UI" w:cs="Segoe UI"/>
          <w:b/>
          <w:sz w:val="16"/>
          <w:szCs w:val="16"/>
        </w:rPr>
      </w:pPr>
    </w:p>
    <w:p w14:paraId="1BF557A1" w14:textId="77777777" w:rsidR="00F97524" w:rsidRPr="00D22A0B" w:rsidRDefault="00F97524" w:rsidP="00F97524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>Załącznik nr 4</w:t>
      </w:r>
      <w:r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2E2F6AD8" w14:textId="77777777" w:rsidR="00F97524" w:rsidRDefault="00F97524" w:rsidP="00A6173D">
      <w:pPr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</w:rPr>
      </w:pPr>
      <w:r w:rsidRPr="00F97524">
        <w:rPr>
          <w:rFonts w:ascii="Segoe UI" w:hAnsi="Segoe UI" w:cs="Segoe UI"/>
          <w:b/>
          <w:sz w:val="20"/>
          <w:szCs w:val="20"/>
        </w:rPr>
        <w:t>Wykaz pomieszczeń, w których zlokalizowane są miejsca przeznaczone na schronisko dla osób bezdomnych, noclegownię i ogrzewalnię</w:t>
      </w:r>
    </w:p>
    <w:p w14:paraId="6C22B283" w14:textId="77777777" w:rsidR="00F97524" w:rsidRDefault="00F97524" w:rsidP="00A6173D">
      <w:pPr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</w:rPr>
      </w:pPr>
    </w:p>
    <w:p w14:paraId="0A2747D3" w14:textId="77777777" w:rsidR="00F97524" w:rsidRPr="00F97524" w:rsidRDefault="00F97524" w:rsidP="00A6173D">
      <w:pPr>
        <w:jc w:val="right"/>
        <w:rPr>
          <w:rFonts w:ascii="Segoe UI" w:hAnsi="Segoe UI" w:cs="Segoe UI"/>
          <w:b/>
          <w:sz w:val="16"/>
          <w:szCs w:val="16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1809"/>
        <w:gridCol w:w="2410"/>
        <w:gridCol w:w="2552"/>
        <w:gridCol w:w="1275"/>
        <w:gridCol w:w="1276"/>
      </w:tblGrid>
      <w:tr w:rsidR="00FA714A" w:rsidRPr="00FA714A" w14:paraId="4C2453E0" w14:textId="77777777" w:rsidTr="00FA714A">
        <w:tc>
          <w:tcPr>
            <w:tcW w:w="1809" w:type="dxa"/>
            <w:vMerge w:val="restart"/>
            <w:shd w:val="clear" w:color="auto" w:fill="D9D9D9" w:themeFill="background1" w:themeFillShade="D9"/>
          </w:tcPr>
          <w:p w14:paraId="1FFB236D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t>Typ placówki:</w:t>
            </w:r>
          </w:p>
          <w:p w14:paraId="008AC1CD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2"/>
                <w:szCs w:val="12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Schronisko/</w:t>
            </w:r>
          </w:p>
          <w:p w14:paraId="66398799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2"/>
                <w:szCs w:val="12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Noclegownia/</w:t>
            </w:r>
          </w:p>
          <w:p w14:paraId="4813E647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Ogrzewalnia</w:t>
            </w:r>
          </w:p>
        </w:tc>
        <w:tc>
          <w:tcPr>
            <w:tcW w:w="2410" w:type="dxa"/>
            <w:vMerge w:val="restart"/>
            <w:shd w:val="clear" w:color="auto" w:fill="D9D9D9" w:themeFill="background1" w:themeFillShade="D9"/>
          </w:tcPr>
          <w:p w14:paraId="3E761419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t>Oznaczenie: numer</w:t>
            </w: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i nazwa pomieszczenia </w:t>
            </w: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mieszkalnego </w:t>
            </w:r>
          </w:p>
          <w:p w14:paraId="52EDE8E9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2"/>
                <w:szCs w:val="12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(np. pomieszczenie</w:t>
            </w:r>
            <w:r>
              <w:rPr>
                <w:rFonts w:ascii="Segoe UI" w:hAnsi="Segoe UI" w:cs="Segoe UI"/>
                <w:b/>
                <w:sz w:val="12"/>
                <w:szCs w:val="12"/>
              </w:rPr>
              <w:t xml:space="preserve"> nr 1 </w:t>
            </w: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sypialnia)</w:t>
            </w:r>
          </w:p>
        </w:tc>
        <w:tc>
          <w:tcPr>
            <w:tcW w:w="2552" w:type="dxa"/>
            <w:vMerge w:val="restart"/>
            <w:shd w:val="clear" w:color="auto" w:fill="D9D9D9" w:themeFill="background1" w:themeFillShade="D9"/>
          </w:tcPr>
          <w:p w14:paraId="0C0D06B8" w14:textId="77777777" w:rsid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</w:p>
          <w:p w14:paraId="6AC76CAD" w14:textId="77777777" w:rsid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t xml:space="preserve">Powierzchnia </w:t>
            </w:r>
          </w:p>
          <w:p w14:paraId="7FA10CA6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(m²)</w:t>
            </w:r>
          </w:p>
        </w:tc>
        <w:tc>
          <w:tcPr>
            <w:tcW w:w="2551" w:type="dxa"/>
            <w:gridSpan w:val="2"/>
            <w:shd w:val="clear" w:color="auto" w:fill="D9D9D9" w:themeFill="background1" w:themeFillShade="D9"/>
          </w:tcPr>
          <w:p w14:paraId="606F3A68" w14:textId="77777777" w:rsid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t>Liczba miejsc do spania</w:t>
            </w:r>
          </w:p>
          <w:p w14:paraId="26209C99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57260CC4" w14:textId="77777777" w:rsidTr="00FA714A">
        <w:tc>
          <w:tcPr>
            <w:tcW w:w="1809" w:type="dxa"/>
            <w:vMerge/>
          </w:tcPr>
          <w:p w14:paraId="28B29E5B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14:paraId="6771C4B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1293F759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14:paraId="5184CF86" w14:textId="77777777" w:rsidR="00FA714A" w:rsidRDefault="00FA714A" w:rsidP="00FA714A">
            <w:pPr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parterowych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F1A1860" w14:textId="77777777" w:rsidR="00FA714A" w:rsidRDefault="00FA714A" w:rsidP="00FA714A">
            <w:pPr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piętrowych</w:t>
            </w:r>
          </w:p>
        </w:tc>
      </w:tr>
      <w:tr w:rsidR="006A762E" w14:paraId="51748FC6" w14:textId="77777777" w:rsidTr="00FA714A">
        <w:tc>
          <w:tcPr>
            <w:tcW w:w="1809" w:type="dxa"/>
          </w:tcPr>
          <w:p w14:paraId="69C498A3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36209276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A9F8C44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75D4C68B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ED1CB63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6A762E" w14:paraId="3C31AB79" w14:textId="77777777" w:rsidTr="00FA714A">
        <w:tc>
          <w:tcPr>
            <w:tcW w:w="1809" w:type="dxa"/>
          </w:tcPr>
          <w:p w14:paraId="7FBC6DAD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7AC88260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793E98E1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717BE141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387D5BA5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6A762E" w14:paraId="183D7FB2" w14:textId="77777777" w:rsidTr="00FA714A">
        <w:tc>
          <w:tcPr>
            <w:tcW w:w="1809" w:type="dxa"/>
          </w:tcPr>
          <w:p w14:paraId="588C1553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111AFF3A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53BE0107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B3A42C8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4520D94F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6A762E" w14:paraId="5EB4A6AC" w14:textId="77777777" w:rsidTr="00FA714A">
        <w:tc>
          <w:tcPr>
            <w:tcW w:w="1809" w:type="dxa"/>
          </w:tcPr>
          <w:p w14:paraId="0A589AE5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43B04C2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732377A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0C873B95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3B058B10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6A762E" w14:paraId="0D342522" w14:textId="77777777" w:rsidTr="00FA714A">
        <w:tc>
          <w:tcPr>
            <w:tcW w:w="1809" w:type="dxa"/>
          </w:tcPr>
          <w:p w14:paraId="536B07B9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4C142BFB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3CE82BFA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1EBEFF6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4361778D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0FD7ACE7" w14:textId="77777777" w:rsidTr="00FA714A">
        <w:tc>
          <w:tcPr>
            <w:tcW w:w="1809" w:type="dxa"/>
          </w:tcPr>
          <w:p w14:paraId="248132B7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B835426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483FFC16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9B6C05E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2FEB0F6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17E1F076" w14:textId="77777777" w:rsidTr="00FA714A">
        <w:tc>
          <w:tcPr>
            <w:tcW w:w="1809" w:type="dxa"/>
          </w:tcPr>
          <w:p w14:paraId="6010E41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30B662E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75BB70B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48A140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002EA0F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68655566" w14:textId="77777777" w:rsidTr="00FA714A">
        <w:tc>
          <w:tcPr>
            <w:tcW w:w="1809" w:type="dxa"/>
          </w:tcPr>
          <w:p w14:paraId="51D2925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16451A0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74039B2F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9655FD2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119DDF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6C8D8D09" w14:textId="77777777" w:rsidTr="00FA714A">
        <w:tc>
          <w:tcPr>
            <w:tcW w:w="1809" w:type="dxa"/>
          </w:tcPr>
          <w:p w14:paraId="128A0FE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5590252C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5EEDB2F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075B5785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6393AB1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4FCEBC94" w14:textId="77777777" w:rsidTr="00FA714A">
        <w:tc>
          <w:tcPr>
            <w:tcW w:w="1809" w:type="dxa"/>
          </w:tcPr>
          <w:p w14:paraId="0D68925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7FC23DF5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59CFEEF7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190F6974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F4D33F2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6D4FE31D" w14:textId="77777777" w:rsidTr="00FA714A">
        <w:tc>
          <w:tcPr>
            <w:tcW w:w="1809" w:type="dxa"/>
          </w:tcPr>
          <w:p w14:paraId="492568BC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3B2FCE8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341245BE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C0A4ECF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27E2B4B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3853A498" w14:textId="77777777" w:rsidTr="00FA714A">
        <w:tc>
          <w:tcPr>
            <w:tcW w:w="1809" w:type="dxa"/>
          </w:tcPr>
          <w:p w14:paraId="2CC8CDF1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2E915A8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94A23C4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C4AD751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6E33125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53C6AD5F" w14:textId="77777777" w:rsidTr="00FA714A">
        <w:tc>
          <w:tcPr>
            <w:tcW w:w="1809" w:type="dxa"/>
          </w:tcPr>
          <w:p w14:paraId="7BDE20F9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13A3F4C9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3F26E1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676C64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25A205D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71225F96" w14:textId="77777777" w:rsidTr="00FA714A">
        <w:tc>
          <w:tcPr>
            <w:tcW w:w="1809" w:type="dxa"/>
          </w:tcPr>
          <w:p w14:paraId="07F5EC0F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06DA710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09AEB95A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0F096F71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804F470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470DA7EB" w14:textId="77777777" w:rsidTr="00FA714A">
        <w:tc>
          <w:tcPr>
            <w:tcW w:w="1809" w:type="dxa"/>
          </w:tcPr>
          <w:p w14:paraId="4EB9FF7E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508B644E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0E93F4E2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D262ED5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1CDF8C1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3F5EDCE7" w14:textId="77777777" w:rsidTr="00FA714A">
        <w:tc>
          <w:tcPr>
            <w:tcW w:w="1809" w:type="dxa"/>
          </w:tcPr>
          <w:p w14:paraId="71EFB53D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1408E152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33B8B98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0B1D5A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15EDD5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7D88F4E2" w14:textId="77777777" w:rsidTr="00FA714A">
        <w:tc>
          <w:tcPr>
            <w:tcW w:w="1809" w:type="dxa"/>
          </w:tcPr>
          <w:p w14:paraId="354D528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7263B8E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76B8F757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0F5AFD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C672F28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3FB65FA8" w14:textId="77777777" w:rsidTr="00FA714A">
        <w:tc>
          <w:tcPr>
            <w:tcW w:w="1809" w:type="dxa"/>
          </w:tcPr>
          <w:p w14:paraId="0A277CC3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27EA05A8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57E7B61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6F40F202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29912147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61446A76" w14:textId="77777777" w:rsidTr="00FA714A">
        <w:tc>
          <w:tcPr>
            <w:tcW w:w="1809" w:type="dxa"/>
          </w:tcPr>
          <w:p w14:paraId="5280991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2A7D876F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2CC167C5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12B6BE1F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07A85EA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24F96CC5" w14:textId="77777777" w:rsidTr="00FA714A">
        <w:tc>
          <w:tcPr>
            <w:tcW w:w="1809" w:type="dxa"/>
          </w:tcPr>
          <w:p w14:paraId="18B50E61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74F56D1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0666DAA2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2DE3339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115FD84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3B3492F3" w14:textId="77777777" w:rsidTr="00FA714A">
        <w:tc>
          <w:tcPr>
            <w:tcW w:w="1809" w:type="dxa"/>
          </w:tcPr>
          <w:p w14:paraId="0FCE8BE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1D9B13A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770BA2A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AA2AAA9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2D79F83A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1F1D601A" w14:textId="77777777" w:rsidTr="00FA714A">
        <w:tc>
          <w:tcPr>
            <w:tcW w:w="1809" w:type="dxa"/>
          </w:tcPr>
          <w:p w14:paraId="6AF651DC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6AF601C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106B6F7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9A5DC53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B0237A3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4020D98D" w14:textId="77777777" w:rsidTr="00FA714A">
        <w:tc>
          <w:tcPr>
            <w:tcW w:w="1809" w:type="dxa"/>
          </w:tcPr>
          <w:p w14:paraId="44FC90E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284F9E0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16E1730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77C3918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03A7317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EC2577" w14:paraId="20288334" w14:textId="77777777" w:rsidTr="00FA714A">
        <w:tc>
          <w:tcPr>
            <w:tcW w:w="1809" w:type="dxa"/>
          </w:tcPr>
          <w:p w14:paraId="4746C8B8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18F142A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9053026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0715180C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4F483510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EC2577" w14:paraId="7BD3CDCD" w14:textId="77777777" w:rsidTr="00FA714A">
        <w:tc>
          <w:tcPr>
            <w:tcW w:w="1809" w:type="dxa"/>
          </w:tcPr>
          <w:p w14:paraId="4D3E13F1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618FEB47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941DDC1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1EE52296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76C966E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EC2577" w14:paraId="5BDFE9A5" w14:textId="77777777" w:rsidTr="00FA714A">
        <w:tc>
          <w:tcPr>
            <w:tcW w:w="1809" w:type="dxa"/>
          </w:tcPr>
          <w:p w14:paraId="078B3B7F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3761ABB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4EC361F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4E53A52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8FB4DAD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EC2577" w14:paraId="4CA659E9" w14:textId="77777777" w:rsidTr="00FA714A">
        <w:tc>
          <w:tcPr>
            <w:tcW w:w="1809" w:type="dxa"/>
          </w:tcPr>
          <w:p w14:paraId="38134C43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576180B4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5293557A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79430C39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1C38DDEC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</w:tbl>
    <w:p w14:paraId="24D41BCF" w14:textId="77777777" w:rsidR="00F97524" w:rsidRDefault="00F97524" w:rsidP="00EC2577">
      <w:pPr>
        <w:rPr>
          <w:rFonts w:ascii="Segoe UI" w:hAnsi="Segoe UI" w:cs="Segoe UI"/>
          <w:b/>
          <w:sz w:val="16"/>
          <w:szCs w:val="16"/>
        </w:rPr>
      </w:pPr>
    </w:p>
    <w:p w14:paraId="783B97B5" w14:textId="77777777" w:rsidR="00A6173D" w:rsidRPr="00D22A0B" w:rsidRDefault="00F97524" w:rsidP="00A6173D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>Załącznik nr 5</w:t>
      </w:r>
      <w:r w:rsidR="00A6173D"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2137EDD9" w14:textId="77777777" w:rsidR="00A6173D" w:rsidRPr="00A6173D" w:rsidRDefault="00A6173D" w:rsidP="00A6173D">
      <w:pPr>
        <w:pStyle w:val="Tekstpodstawowy"/>
        <w:spacing w:after="0" w:line="240" w:lineRule="auto"/>
        <w:contextualSpacing/>
        <w:jc w:val="right"/>
        <w:rPr>
          <w:sz w:val="20"/>
          <w:szCs w:val="20"/>
        </w:rPr>
      </w:pPr>
      <w:r w:rsidRPr="00A6173D">
        <w:rPr>
          <w:rFonts w:ascii="Segoe UI" w:hAnsi="Segoe UI" w:cs="Segoe UI"/>
          <w:b/>
          <w:sz w:val="20"/>
          <w:szCs w:val="20"/>
        </w:rPr>
        <w:t xml:space="preserve">Wykaz liczby miejsc w schronisku, noclegowni i ogrzewalni </w:t>
      </w:r>
    </w:p>
    <w:p w14:paraId="79AC514E" w14:textId="77777777" w:rsidR="00A6173D" w:rsidRDefault="00A6173D" w:rsidP="00A6173D">
      <w:pPr>
        <w:pStyle w:val="Tekstpodstawowy"/>
        <w:pBdr>
          <w:top w:val="none" w:sz="0" w:space="0" w:color="000000"/>
          <w:left w:val="none" w:sz="0" w:space="0" w:color="000000"/>
          <w:bottom w:val="single" w:sz="6" w:space="1" w:color="000000"/>
          <w:right w:val="none" w:sz="0" w:space="0" w:color="000000"/>
        </w:pBdr>
        <w:spacing w:after="0" w:line="240" w:lineRule="auto"/>
        <w:contextualSpacing/>
        <w:rPr>
          <w:rFonts w:ascii="Segoe UI" w:hAnsi="Segoe UI" w:cs="Segoe UI"/>
          <w:sz w:val="24"/>
          <w:szCs w:val="24"/>
        </w:rPr>
      </w:pPr>
    </w:p>
    <w:p w14:paraId="62B8155F" w14:textId="77777777" w:rsidR="00A6173D" w:rsidRDefault="00A6173D" w:rsidP="00A6173D">
      <w:pPr>
        <w:pStyle w:val="Tekstpodstawowy"/>
        <w:spacing w:after="0" w:line="240" w:lineRule="auto"/>
        <w:contextualSpacing/>
        <w:rPr>
          <w:rFonts w:ascii="Segoe UI" w:hAnsi="Segoe UI" w:cs="Segoe UI"/>
          <w:b/>
          <w:sz w:val="24"/>
          <w:szCs w:val="24"/>
        </w:rPr>
      </w:pPr>
    </w:p>
    <w:p w14:paraId="4B18B70D" w14:textId="77777777" w:rsidR="00A6173D" w:rsidRDefault="00A6173D" w:rsidP="00A6173D">
      <w:pPr>
        <w:pStyle w:val="Tekstpodstawowy"/>
        <w:spacing w:after="0" w:line="240" w:lineRule="auto"/>
        <w:contextualSpacing/>
      </w:pPr>
      <w:r>
        <w:rPr>
          <w:rFonts w:ascii="Segoe UI" w:hAnsi="Segoe UI" w:cs="Segoe UI"/>
          <w:sz w:val="24"/>
          <w:szCs w:val="24"/>
          <w:lang w:eastAsia="pl-PL"/>
        </w:rPr>
        <w:t>……………………………………………………………….</w:t>
      </w:r>
    </w:p>
    <w:p w14:paraId="0E3349E3" w14:textId="77777777" w:rsidR="00A6173D" w:rsidRDefault="00A6173D" w:rsidP="00A6173D">
      <w:pPr>
        <w:pStyle w:val="Tekstpodstawowy"/>
        <w:spacing w:after="0" w:line="240" w:lineRule="auto"/>
        <w:contextualSpacing/>
      </w:pPr>
      <w:r>
        <w:rPr>
          <w:rFonts w:ascii="Segoe UI" w:hAnsi="Segoe UI" w:cs="Segoe UI"/>
          <w:sz w:val="24"/>
          <w:szCs w:val="24"/>
          <w:lang w:eastAsia="pl-PL"/>
        </w:rPr>
        <w:t>……………………………………………………………….</w:t>
      </w:r>
    </w:p>
    <w:p w14:paraId="60A64CF9" w14:textId="77777777" w:rsidR="00A6173D" w:rsidRDefault="00A6173D" w:rsidP="00A6173D">
      <w:pPr>
        <w:pStyle w:val="Tekstpodstawowy"/>
        <w:spacing w:after="0" w:line="240" w:lineRule="auto"/>
        <w:contextualSpacing/>
      </w:pPr>
      <w:r>
        <w:rPr>
          <w:rFonts w:ascii="Segoe UI" w:hAnsi="Segoe UI" w:cs="Segoe UI"/>
          <w:sz w:val="16"/>
          <w:szCs w:val="16"/>
          <w:lang w:eastAsia="pl-PL"/>
        </w:rPr>
        <w:t xml:space="preserve">Nazwa, adres siedziby i dane kontaktowe </w:t>
      </w:r>
    </w:p>
    <w:p w14:paraId="66E3DF8B" w14:textId="77777777" w:rsidR="00A6173D" w:rsidRDefault="00A6173D" w:rsidP="00A6173D">
      <w:pPr>
        <w:pStyle w:val="Tekstpodstawowy"/>
        <w:spacing w:after="0" w:line="240" w:lineRule="auto"/>
        <w:contextualSpacing/>
      </w:pPr>
      <w:r>
        <w:rPr>
          <w:rFonts w:ascii="Segoe UI" w:hAnsi="Segoe UI" w:cs="Segoe UI"/>
          <w:sz w:val="16"/>
          <w:szCs w:val="16"/>
          <w:lang w:eastAsia="pl-PL"/>
        </w:rPr>
        <w:t xml:space="preserve">Organizacji Pozarządowej </w:t>
      </w:r>
    </w:p>
    <w:p w14:paraId="4F03D7B3" w14:textId="77777777" w:rsidR="00A6173D" w:rsidRDefault="00A6173D" w:rsidP="00A6173D">
      <w:pPr>
        <w:pStyle w:val="Tekstpodstawowy"/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6176BFB3" w14:textId="77777777" w:rsidR="00A6173D" w:rsidRDefault="00904B40" w:rsidP="00A6173D">
      <w:pPr>
        <w:pStyle w:val="Tekstpodstawowy"/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1. </w:t>
      </w:r>
      <w:r w:rsidR="00A6173D">
        <w:rPr>
          <w:rFonts w:ascii="Segoe UI" w:eastAsia="Times New Roman" w:hAnsi="Segoe UI" w:cs="Segoe UI"/>
          <w:sz w:val="24"/>
          <w:szCs w:val="24"/>
          <w:lang w:eastAsia="pl-PL"/>
        </w:rPr>
        <w:t>Liczba wszystkich miejsc w schronisku dla osób bezdomnych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>:</w:t>
      </w:r>
    </w:p>
    <w:p w14:paraId="23A50F6B" w14:textId="77777777" w:rsidR="00904B40" w:rsidRDefault="00904B40" w:rsidP="00A6173D">
      <w:pPr>
        <w:pStyle w:val="Tekstpodstawowy"/>
        <w:spacing w:after="0" w:line="240" w:lineRule="auto"/>
        <w:contextualSpacing/>
        <w:rPr>
          <w:rFonts w:ascii="Segoe UI" w:hAnsi="Segoe UI" w:cs="Segoe UI"/>
          <w:sz w:val="16"/>
          <w:szCs w:val="16"/>
          <w:lang w:eastAsia="pl-PL"/>
        </w:rPr>
      </w:pPr>
    </w:p>
    <w:tbl>
      <w:tblPr>
        <w:tblStyle w:val="Tabela-Siatka"/>
        <w:tblW w:w="8646" w:type="dxa"/>
        <w:jc w:val="center"/>
        <w:tblLayout w:type="fixed"/>
        <w:tblLook w:val="04A0" w:firstRow="1" w:lastRow="0" w:firstColumn="1" w:lastColumn="0" w:noHBand="0" w:noVBand="1"/>
      </w:tblPr>
      <w:tblGrid>
        <w:gridCol w:w="825"/>
        <w:gridCol w:w="835"/>
        <w:gridCol w:w="910"/>
        <w:gridCol w:w="1682"/>
        <w:gridCol w:w="985"/>
        <w:gridCol w:w="858"/>
        <w:gridCol w:w="850"/>
        <w:gridCol w:w="1701"/>
      </w:tblGrid>
      <w:tr w:rsidR="004074EB" w:rsidRPr="009A7105" w14:paraId="07AF7401" w14:textId="77777777" w:rsidTr="00FA714A">
        <w:trPr>
          <w:jc w:val="center"/>
        </w:trPr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4A19" w14:textId="77777777" w:rsidR="004074EB" w:rsidRPr="004074EB" w:rsidRDefault="004074EB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074EB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Z Gminy </w:t>
            </w:r>
          </w:p>
          <w:p w14:paraId="46206CD6" w14:textId="77777777" w:rsidR="004074EB" w:rsidRPr="004074EB" w:rsidRDefault="004074EB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074EB">
              <w:rPr>
                <w:rFonts w:ascii="Segoe UI" w:hAnsi="Segoe UI" w:cs="Segoe UI"/>
                <w:b/>
                <w:bCs/>
                <w:sz w:val="18"/>
                <w:szCs w:val="18"/>
              </w:rPr>
              <w:t>Miasta Koszalin na podstawie decyzji administracyjnej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19B8" w14:textId="77777777" w:rsidR="004074EB" w:rsidRPr="004074EB" w:rsidRDefault="004074EB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  <w:p w14:paraId="367388BA" w14:textId="77777777" w:rsidR="004074EB" w:rsidRPr="004074EB" w:rsidRDefault="00F9752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Spoza Gminy Miasta Koszalin</w:t>
            </w:r>
            <w:r w:rsidR="004074EB" w:rsidRPr="004074EB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 </w:t>
            </w:r>
          </w:p>
          <w:p w14:paraId="09511C18" w14:textId="77777777" w:rsidR="004074EB" w:rsidRPr="004074EB" w:rsidRDefault="004074EB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</w:tc>
      </w:tr>
      <w:tr w:rsidR="00A6173D" w:rsidRPr="00A6173D" w14:paraId="7B35FD86" w14:textId="77777777" w:rsidTr="00FA714A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EF13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AC40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194C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50CC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04B40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9A4B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1692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CB62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6178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A6173D" w:rsidRPr="00544B4C" w14:paraId="66EB6CA6" w14:textId="77777777" w:rsidTr="00FA714A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C021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919B" w14:textId="77777777" w:rsidR="00A6173D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49F6C711" w14:textId="77777777" w:rsidR="009A7105" w:rsidRPr="00544B4C" w:rsidRDefault="009A7105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FB64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EF1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715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BEF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32A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7B0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70B40EB8" w14:textId="77777777" w:rsidR="009A7105" w:rsidRDefault="009A7105" w:rsidP="00A6173D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*L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>iczb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a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z p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ola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oznaczon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ego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* m</w:t>
      </w:r>
      <w:r w:rsidR="00904B40"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usi być zgodna z wymogami ogłoszenia, </w:t>
      </w:r>
    </w:p>
    <w:p w14:paraId="46A590B2" w14:textId="77777777" w:rsidR="00904B40" w:rsidRPr="00904B40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>tj. nie mniejsza niż 20 osób, w tym 4 kobiety i 16 mężczyzn</w:t>
      </w:r>
    </w:p>
    <w:p w14:paraId="58ACCD36" w14:textId="77777777" w:rsidR="00904B40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78497492" w14:textId="77777777" w:rsidR="00A6173D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2. </w:t>
      </w:r>
      <w:r w:rsidR="00A6173D">
        <w:rPr>
          <w:rFonts w:ascii="Segoe UI" w:eastAsia="Times New Roman" w:hAnsi="Segoe UI" w:cs="Segoe UI"/>
          <w:sz w:val="24"/>
          <w:szCs w:val="24"/>
          <w:lang w:eastAsia="pl-PL"/>
        </w:rPr>
        <w:t>Liczba wszystkich miejsc w noclegowni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>:</w:t>
      </w:r>
    </w:p>
    <w:p w14:paraId="3509EAB8" w14:textId="77777777" w:rsidR="00904B40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</w:p>
    <w:tbl>
      <w:tblPr>
        <w:tblStyle w:val="Tabela-Siatka"/>
        <w:tblW w:w="8646" w:type="dxa"/>
        <w:jc w:val="center"/>
        <w:tblLayout w:type="fixed"/>
        <w:tblLook w:val="04A0" w:firstRow="1" w:lastRow="0" w:firstColumn="1" w:lastColumn="0" w:noHBand="0" w:noVBand="1"/>
      </w:tblPr>
      <w:tblGrid>
        <w:gridCol w:w="641"/>
        <w:gridCol w:w="641"/>
        <w:gridCol w:w="641"/>
        <w:gridCol w:w="961"/>
        <w:gridCol w:w="641"/>
        <w:gridCol w:w="640"/>
        <w:gridCol w:w="640"/>
        <w:gridCol w:w="961"/>
        <w:gridCol w:w="640"/>
        <w:gridCol w:w="640"/>
        <w:gridCol w:w="640"/>
        <w:gridCol w:w="960"/>
      </w:tblGrid>
      <w:tr w:rsidR="00320E84" w:rsidRPr="009A7105" w14:paraId="46395B4D" w14:textId="77777777" w:rsidTr="00FA714A">
        <w:trPr>
          <w:jc w:val="center"/>
        </w:trPr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5B0D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  <w:p w14:paraId="0277E322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>Z Gminy Miasta Koszalin</w:t>
            </w:r>
          </w:p>
        </w:tc>
        <w:tc>
          <w:tcPr>
            <w:tcW w:w="28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47EC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>Spoza Gminy Miasta Koszalin, w ramach umowy z Gminą Miasto Koszalin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07E5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Spoza Gminy Miasta Koszalin, finansowane </w:t>
            </w:r>
          </w:p>
          <w:p w14:paraId="0AD8C0E6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z innych źródeł </w:t>
            </w:r>
          </w:p>
          <w:p w14:paraId="386CEFD4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</w:tc>
      </w:tr>
      <w:tr w:rsidR="00904B40" w:rsidRPr="00A6173D" w14:paraId="399C4D0F" w14:textId="77777777" w:rsidTr="00FA714A">
        <w:trPr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7729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1FBB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3FD8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257F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A7105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65C8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922F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D78A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8107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A7105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D6B7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F6E8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069C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70D4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904B40" w:rsidRPr="00544B4C" w14:paraId="01776B18" w14:textId="77777777" w:rsidTr="00FA714A">
        <w:trPr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FC56" w14:textId="77777777" w:rsidR="00904B40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D913873" w14:textId="77777777" w:rsidR="009A7105" w:rsidRPr="00544B4C" w:rsidRDefault="009A7105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590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69BA3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83FE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A7ED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0437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9902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B23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2B8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2A6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0415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9DF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5D5415D7" w14:textId="77777777" w:rsidR="009A7105" w:rsidRDefault="009A7105" w:rsidP="00A6173D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*Suma liczb z pól oznaczonych *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m</w:t>
      </w:r>
      <w:r w:rsidR="00904B40"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usi być zgodna z wymogami ogłoszenia, </w:t>
      </w:r>
    </w:p>
    <w:p w14:paraId="7DD6B3B1" w14:textId="77777777" w:rsidR="00904B40" w:rsidRPr="00904B40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tj.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nie mniejsza niż </w:t>
      </w:r>
      <w:r w:rsidR="004074EB">
        <w:rPr>
          <w:rFonts w:ascii="Segoe UI" w:eastAsia="Times New Roman" w:hAnsi="Segoe UI" w:cs="Segoe UI"/>
          <w:sz w:val="20"/>
          <w:szCs w:val="20"/>
          <w:lang w:eastAsia="pl-PL"/>
        </w:rPr>
        <w:t>50 miejsc, w tym 12</w:t>
      </w: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dla kobiet i</w:t>
      </w:r>
      <w:r w:rsidR="009A7105">
        <w:rPr>
          <w:rFonts w:ascii="Segoe UI" w:eastAsia="Times New Roman" w:hAnsi="Segoe UI" w:cs="Segoe UI"/>
          <w:sz w:val="20"/>
          <w:szCs w:val="20"/>
          <w:lang w:eastAsia="pl-PL"/>
        </w:rPr>
        <w:t xml:space="preserve"> 40 dla mężczyzn</w:t>
      </w: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30B889C2" w14:textId="77777777" w:rsidR="00904B40" w:rsidRDefault="00904B40" w:rsidP="00A6173D">
      <w:pPr>
        <w:spacing w:after="0" w:line="240" w:lineRule="auto"/>
        <w:contextualSpacing/>
        <w:rPr>
          <w:rFonts w:ascii="Segoe UI" w:hAnsi="Segoe UI" w:cs="Segoe UI"/>
          <w:sz w:val="24"/>
          <w:szCs w:val="24"/>
        </w:rPr>
      </w:pPr>
    </w:p>
    <w:p w14:paraId="3289A614" w14:textId="77777777" w:rsidR="00A6173D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3. </w:t>
      </w:r>
      <w:r w:rsidR="00A6173D">
        <w:rPr>
          <w:rFonts w:ascii="Segoe UI" w:eastAsia="Times New Roman" w:hAnsi="Segoe UI" w:cs="Segoe UI"/>
          <w:sz w:val="24"/>
          <w:szCs w:val="24"/>
          <w:lang w:eastAsia="pl-PL"/>
        </w:rPr>
        <w:t>Liczba wszystkich miejsc w ogrzewalni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>:</w:t>
      </w:r>
    </w:p>
    <w:p w14:paraId="65B5157F" w14:textId="77777777" w:rsidR="00904B40" w:rsidRDefault="00904B40" w:rsidP="009A7105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8646" w:type="dxa"/>
        <w:tblLayout w:type="fixed"/>
        <w:tblLook w:val="04A0" w:firstRow="1" w:lastRow="0" w:firstColumn="1" w:lastColumn="0" w:noHBand="0" w:noVBand="1"/>
      </w:tblPr>
      <w:tblGrid>
        <w:gridCol w:w="715"/>
        <w:gridCol w:w="723"/>
        <w:gridCol w:w="1255"/>
        <w:gridCol w:w="708"/>
        <w:gridCol w:w="709"/>
        <w:gridCol w:w="1418"/>
        <w:gridCol w:w="708"/>
        <w:gridCol w:w="709"/>
        <w:gridCol w:w="1701"/>
      </w:tblGrid>
      <w:tr w:rsidR="00320E84" w14:paraId="64D065C4" w14:textId="77777777" w:rsidTr="00FA714A"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86DF" w14:textId="77777777" w:rsidR="00320E84" w:rsidRPr="00320E84" w:rsidRDefault="00320E84" w:rsidP="00320E8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>Z Gminy Miasta Koszalin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FBC4" w14:textId="77777777" w:rsidR="00320E84" w:rsidRPr="00320E84" w:rsidRDefault="00320E84" w:rsidP="00320E8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>Spoza Gminy Miasta Koszalin,  w ramach umowy z Gminą Miasto Koszalin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77A0" w14:textId="77777777" w:rsidR="00320E84" w:rsidRPr="00320E84" w:rsidRDefault="00320E84" w:rsidP="00320E8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Spoza Gminy Miasta Koszalin, finansowane </w:t>
            </w:r>
          </w:p>
          <w:p w14:paraId="6F3524C4" w14:textId="77777777" w:rsidR="00320E84" w:rsidRPr="00320E84" w:rsidRDefault="00320E84" w:rsidP="00320E8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z innych źródeł </w:t>
            </w:r>
          </w:p>
        </w:tc>
      </w:tr>
      <w:tr w:rsidR="009A7105" w:rsidRPr="00A6173D" w14:paraId="3D6C9517" w14:textId="77777777" w:rsidTr="00FA714A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0611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894D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219E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A7105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91A5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72AF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7445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A7105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6CF4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D070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4601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9A7105" w:rsidRPr="00A6173D" w14:paraId="512061C2" w14:textId="77777777" w:rsidTr="00FA714A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6F99" w14:textId="77777777" w:rsidR="009A7105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  <w:p w14:paraId="6AE5E4B2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6FA3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7425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5E32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8B30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A745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0591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5D20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591C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</w:tr>
    </w:tbl>
    <w:p w14:paraId="62534077" w14:textId="77777777" w:rsidR="009A7105" w:rsidRPr="00CD2ED1" w:rsidRDefault="009A7105" w:rsidP="00CD2ED1">
      <w:pPr>
        <w:spacing w:after="0" w:line="240" w:lineRule="auto"/>
        <w:contextualSpacing/>
        <w:rPr>
          <w:rFonts w:ascii="Segoe UI" w:hAnsi="Segoe UI" w:cs="Segoe UI"/>
          <w:sz w:val="2"/>
          <w:szCs w:val="2"/>
        </w:rPr>
      </w:pPr>
    </w:p>
    <w:p w14:paraId="2EDD1223" w14:textId="77777777" w:rsidR="009A7105" w:rsidRDefault="00904B40" w:rsidP="00CD2ED1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hAnsi="Segoe UI" w:cs="Segoe UI"/>
          <w:sz w:val="16"/>
          <w:szCs w:val="16"/>
        </w:rPr>
        <w:t>*</w:t>
      </w:r>
      <w:r w:rsidR="009A7105" w:rsidRPr="009A7105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9A7105">
        <w:rPr>
          <w:rFonts w:ascii="Segoe UI" w:eastAsia="Times New Roman" w:hAnsi="Segoe UI" w:cs="Segoe UI"/>
          <w:sz w:val="20"/>
          <w:szCs w:val="20"/>
          <w:lang w:eastAsia="pl-PL"/>
        </w:rPr>
        <w:t>Suma liczb z pól oznaczonych * m</w:t>
      </w:r>
      <w:r w:rsidR="009A7105" w:rsidRPr="00904B40">
        <w:rPr>
          <w:rFonts w:ascii="Segoe UI" w:eastAsia="Times New Roman" w:hAnsi="Segoe UI" w:cs="Segoe UI"/>
          <w:sz w:val="20"/>
          <w:szCs w:val="20"/>
          <w:lang w:eastAsia="pl-PL"/>
        </w:rPr>
        <w:t>usi być zgodna</w:t>
      </w:r>
      <w:r>
        <w:rPr>
          <w:rFonts w:ascii="Segoe UI" w:hAnsi="Segoe UI" w:cs="Segoe UI"/>
          <w:sz w:val="16"/>
          <w:szCs w:val="16"/>
        </w:rPr>
        <w:t xml:space="preserve"> </w:t>
      </w:r>
      <w:r w:rsidR="009A7105"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z wymogami ogłoszenia, </w:t>
      </w:r>
    </w:p>
    <w:p w14:paraId="720D9AAF" w14:textId="77777777" w:rsidR="00904B40" w:rsidRPr="00904B40" w:rsidRDefault="009A7105" w:rsidP="00CD2ED1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tj.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nie mniejsza niż 8 miejsc.</w:t>
      </w:r>
    </w:p>
    <w:p w14:paraId="0EF420D7" w14:textId="77777777" w:rsidR="00904B40" w:rsidRDefault="00904B40" w:rsidP="00A6173D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469C95EC" w14:textId="77777777" w:rsidR="00904B40" w:rsidRDefault="00904B40" w:rsidP="00A6173D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003052F5" w14:textId="77777777" w:rsidR="00904B40" w:rsidRDefault="00904B40" w:rsidP="00A6173D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58EB3AC6" w14:textId="77777777" w:rsidR="00A6173D" w:rsidRDefault="00A6173D" w:rsidP="00A6173D">
      <w:pPr>
        <w:spacing w:after="0" w:line="240" w:lineRule="auto"/>
        <w:contextualSpacing/>
      </w:pPr>
      <w:r>
        <w:rPr>
          <w:rStyle w:val="Pogrubienie"/>
          <w:rFonts w:ascii="Segoe UI" w:eastAsia="Segoe UI" w:hAnsi="Segoe UI" w:cs="Segoe UI"/>
          <w:sz w:val="16"/>
          <w:szCs w:val="16"/>
        </w:rPr>
        <w:t xml:space="preserve">                          </w:t>
      </w:r>
      <w:r>
        <w:rPr>
          <w:rStyle w:val="Pogrubienie"/>
          <w:rFonts w:ascii="Segoe UI" w:hAnsi="Segoe UI" w:cs="Segoe UI"/>
          <w:sz w:val="16"/>
          <w:szCs w:val="16"/>
        </w:rPr>
        <w:t>…………………………………</w:t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  <w:t xml:space="preserve">                  …………………………………</w:t>
      </w:r>
    </w:p>
    <w:p w14:paraId="533A997E" w14:textId="77777777" w:rsidR="00A6173D" w:rsidRDefault="00A6173D" w:rsidP="00A6173D">
      <w:pPr>
        <w:spacing w:after="0" w:line="240" w:lineRule="auto"/>
        <w:contextualSpacing/>
        <w:jc w:val="right"/>
      </w:pPr>
      <w:r>
        <w:rPr>
          <w:rStyle w:val="Pogrubienie"/>
          <w:rFonts w:ascii="Segoe UI" w:eastAsia="Segoe UI" w:hAnsi="Segoe UI" w:cs="Segoe UI"/>
          <w:sz w:val="16"/>
          <w:szCs w:val="16"/>
        </w:rPr>
        <w:t xml:space="preserve">                         </w:t>
      </w:r>
      <w:r>
        <w:rPr>
          <w:rStyle w:val="Pogrubienie"/>
          <w:rFonts w:ascii="Segoe UI" w:hAnsi="Segoe UI" w:cs="Segoe UI"/>
          <w:sz w:val="16"/>
          <w:szCs w:val="16"/>
        </w:rPr>
        <w:t>(miejscowość, data)</w:t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  <w:t xml:space="preserve">  (podpis osoby  reprezentującej organizację pozarządową)</w:t>
      </w:r>
    </w:p>
    <w:p w14:paraId="0A1F5DA7" w14:textId="77777777" w:rsidR="00904B40" w:rsidRDefault="00904B40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70589234" w14:textId="77777777" w:rsidR="00320E84" w:rsidRDefault="00320E84" w:rsidP="00D77111">
      <w:pPr>
        <w:rPr>
          <w:rFonts w:ascii="Segoe UI" w:hAnsi="Segoe UI" w:cs="Segoe UI"/>
          <w:b/>
          <w:sz w:val="16"/>
          <w:szCs w:val="16"/>
        </w:rPr>
      </w:pPr>
    </w:p>
    <w:p w14:paraId="10EDBA1F" w14:textId="77777777" w:rsidR="00A657A1" w:rsidRPr="00D22A0B" w:rsidRDefault="00A657A1" w:rsidP="00D77111">
      <w:pPr>
        <w:rPr>
          <w:rFonts w:ascii="Segoe UI" w:hAnsi="Segoe UI" w:cs="Segoe UI"/>
          <w:b/>
          <w:sz w:val="16"/>
          <w:szCs w:val="16"/>
        </w:rPr>
      </w:pPr>
    </w:p>
    <w:p w14:paraId="0B09FA07" w14:textId="77777777" w:rsidR="001346B7" w:rsidRPr="00D22A0B" w:rsidRDefault="00F97524" w:rsidP="001346B7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>Załącznik nr 6</w:t>
      </w:r>
      <w:r w:rsidR="001346B7"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18C98BF4" w14:textId="77777777" w:rsidR="001346B7" w:rsidRPr="00D22A0B" w:rsidRDefault="001346B7" w:rsidP="001346B7">
      <w:pPr>
        <w:pBdr>
          <w:top w:val="none" w:sz="0" w:space="0" w:color="000000"/>
          <w:left w:val="none" w:sz="0" w:space="0" w:color="000000"/>
          <w:bottom w:val="single" w:sz="6" w:space="1" w:color="000000"/>
          <w:right w:val="none" w:sz="0" w:space="0" w:color="000000"/>
        </w:pBdr>
        <w:jc w:val="right"/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Wzór zgłoszenia przedstawicieli wskazanych przez organizacje</w:t>
      </w:r>
    </w:p>
    <w:p w14:paraId="070AC5F8" w14:textId="77777777" w:rsidR="001346B7" w:rsidRPr="00D22A0B" w:rsidRDefault="001346B7" w:rsidP="001346B7">
      <w:pPr>
        <w:pStyle w:val="Tekstpodstawowy"/>
      </w:pPr>
      <w:r w:rsidRPr="00D22A0B">
        <w:rPr>
          <w:rFonts w:ascii="Segoe UI" w:hAnsi="Segoe UI" w:cs="Segoe UI"/>
          <w:sz w:val="20"/>
          <w:szCs w:val="20"/>
          <w:lang w:eastAsia="pl-PL"/>
        </w:rPr>
        <w:t>……………………………………………………………….</w:t>
      </w:r>
    </w:p>
    <w:p w14:paraId="435962A8" w14:textId="77777777" w:rsidR="001346B7" w:rsidRPr="00D22A0B" w:rsidRDefault="001346B7" w:rsidP="001346B7">
      <w:pPr>
        <w:pStyle w:val="Tekstpodstawowy"/>
      </w:pPr>
      <w:r w:rsidRPr="00D22A0B">
        <w:rPr>
          <w:rFonts w:ascii="Segoe UI" w:hAnsi="Segoe UI" w:cs="Segoe UI"/>
          <w:sz w:val="20"/>
          <w:szCs w:val="20"/>
          <w:lang w:eastAsia="pl-PL"/>
        </w:rPr>
        <w:t>……………………………………………………………….</w:t>
      </w:r>
    </w:p>
    <w:p w14:paraId="572A9D46" w14:textId="77777777" w:rsidR="001346B7" w:rsidRPr="00D22A0B" w:rsidRDefault="001346B7" w:rsidP="001346B7">
      <w:pPr>
        <w:pStyle w:val="Tekstpodstawowy"/>
        <w:spacing w:after="0" w:line="240" w:lineRule="auto"/>
        <w:contextualSpacing/>
        <w:rPr>
          <w:sz w:val="14"/>
          <w:szCs w:val="14"/>
        </w:rPr>
      </w:pPr>
      <w:r w:rsidRPr="00D22A0B">
        <w:rPr>
          <w:rFonts w:ascii="Segoe UI" w:hAnsi="Segoe UI" w:cs="Segoe UI"/>
          <w:sz w:val="14"/>
          <w:szCs w:val="14"/>
          <w:lang w:eastAsia="pl-PL"/>
        </w:rPr>
        <w:t xml:space="preserve">Nazwa, adres siedziby i dane kontaktowe </w:t>
      </w:r>
    </w:p>
    <w:p w14:paraId="18E062E5" w14:textId="77777777" w:rsidR="001346B7" w:rsidRPr="00D22A0B" w:rsidRDefault="001346B7" w:rsidP="001346B7">
      <w:pPr>
        <w:pStyle w:val="Tekstpodstawowy"/>
        <w:spacing w:after="0" w:line="240" w:lineRule="auto"/>
        <w:contextualSpacing/>
        <w:rPr>
          <w:sz w:val="14"/>
          <w:szCs w:val="14"/>
        </w:rPr>
      </w:pPr>
      <w:r w:rsidRPr="00D22A0B">
        <w:rPr>
          <w:rFonts w:ascii="Segoe UI" w:hAnsi="Segoe UI" w:cs="Segoe UI"/>
          <w:sz w:val="14"/>
          <w:szCs w:val="14"/>
          <w:lang w:eastAsia="pl-PL"/>
        </w:rPr>
        <w:t xml:space="preserve">Organizacji Pozarządowej wskazującej </w:t>
      </w:r>
    </w:p>
    <w:p w14:paraId="733EA436" w14:textId="77777777" w:rsidR="001346B7" w:rsidRPr="00D22A0B" w:rsidRDefault="001346B7" w:rsidP="001346B7">
      <w:pPr>
        <w:pStyle w:val="Tekstpodstawowy"/>
        <w:spacing w:after="0" w:line="240" w:lineRule="auto"/>
        <w:contextualSpacing/>
        <w:rPr>
          <w:sz w:val="14"/>
          <w:szCs w:val="14"/>
        </w:rPr>
      </w:pPr>
      <w:r w:rsidRPr="00D22A0B">
        <w:rPr>
          <w:rFonts w:ascii="Segoe UI" w:hAnsi="Segoe UI" w:cs="Segoe UI"/>
          <w:sz w:val="14"/>
          <w:szCs w:val="14"/>
          <w:lang w:eastAsia="pl-PL"/>
        </w:rPr>
        <w:t>osobę do prac w komisji konkursowej</w:t>
      </w:r>
    </w:p>
    <w:p w14:paraId="452E8E39" w14:textId="77777777" w:rsidR="001346B7" w:rsidRPr="00D22A0B" w:rsidRDefault="001346B7" w:rsidP="001346B7">
      <w:pPr>
        <w:pStyle w:val="Tekstpodstawowy"/>
        <w:spacing w:after="0" w:line="240" w:lineRule="auto"/>
        <w:jc w:val="right"/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Dyrektor </w:t>
      </w:r>
    </w:p>
    <w:p w14:paraId="2612FC0C" w14:textId="77777777" w:rsidR="001346B7" w:rsidRPr="00B05C37" w:rsidRDefault="001346B7" w:rsidP="001346B7">
      <w:pPr>
        <w:pStyle w:val="Tekstpodstawowy"/>
        <w:spacing w:after="0" w:line="240" w:lineRule="auto"/>
        <w:jc w:val="right"/>
        <w:rPr>
          <w:rFonts w:ascii="Segoe UI" w:hAnsi="Segoe UI" w:cs="Segoe UI"/>
          <w:b/>
          <w:bCs/>
          <w:sz w:val="20"/>
          <w:szCs w:val="20"/>
          <w:lang w:eastAsia="pl-PL"/>
        </w:rPr>
      </w:pPr>
      <w:r w:rsidRPr="00B05C37">
        <w:rPr>
          <w:rFonts w:ascii="Segoe UI" w:hAnsi="Segoe UI" w:cs="Segoe UI"/>
          <w:b/>
          <w:bCs/>
          <w:sz w:val="20"/>
          <w:szCs w:val="20"/>
          <w:lang w:eastAsia="pl-PL"/>
        </w:rPr>
        <w:t xml:space="preserve">Centrum Usług Społecznych </w:t>
      </w:r>
    </w:p>
    <w:p w14:paraId="415C1BF2" w14:textId="77777777" w:rsidR="001346B7" w:rsidRPr="00D22A0B" w:rsidRDefault="001346B7" w:rsidP="001346B7">
      <w:pPr>
        <w:pStyle w:val="Tekstpodstawowy"/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w Koszalinie </w:t>
      </w:r>
    </w:p>
    <w:p w14:paraId="05A8E69D" w14:textId="77777777" w:rsidR="001346B7" w:rsidRPr="00D22A0B" w:rsidRDefault="001346B7" w:rsidP="001346B7">
      <w:pPr>
        <w:pStyle w:val="Tekstpodstawowy"/>
        <w:jc w:val="right"/>
      </w:pPr>
    </w:p>
    <w:p w14:paraId="3BA3C464" w14:textId="77777777" w:rsidR="001346B7" w:rsidRPr="00D22A0B" w:rsidRDefault="001346B7" w:rsidP="001346B7">
      <w:pPr>
        <w:spacing w:after="0" w:line="240" w:lineRule="auto"/>
        <w:jc w:val="center"/>
      </w:pPr>
      <w:r w:rsidRPr="00D22A0B">
        <w:rPr>
          <w:rFonts w:ascii="Segoe UI" w:hAnsi="Segoe UI" w:cs="Segoe UI"/>
          <w:b/>
          <w:bCs/>
          <w:sz w:val="20"/>
          <w:szCs w:val="20"/>
        </w:rPr>
        <w:t>FORMULARZ ZGŁOSZENIOWY</w:t>
      </w:r>
    </w:p>
    <w:p w14:paraId="14B20261" w14:textId="77777777" w:rsidR="004D34CF" w:rsidRDefault="001346B7" w:rsidP="001346B7">
      <w:pPr>
        <w:spacing w:after="0" w:line="240" w:lineRule="auto"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bCs/>
          <w:sz w:val="20"/>
          <w:szCs w:val="20"/>
        </w:rPr>
        <w:t xml:space="preserve">na członka komisji konkursowej opiniującej oferty w ramach </w:t>
      </w:r>
      <w:r w:rsidRPr="00D22A0B">
        <w:rPr>
          <w:rStyle w:val="Pogrubienie"/>
          <w:rFonts w:ascii="Segoe UI" w:hAnsi="Segoe UI" w:cs="Segoe UI"/>
          <w:sz w:val="20"/>
          <w:szCs w:val="20"/>
        </w:rPr>
        <w:t>otwartego konkursu ofert na</w:t>
      </w:r>
      <w:r w:rsidR="00632ACF">
        <w:rPr>
          <w:rStyle w:val="Pogrubienie"/>
          <w:rFonts w:ascii="Segoe UI" w:hAnsi="Segoe UI" w:cs="Segoe UI"/>
          <w:sz w:val="20"/>
          <w:szCs w:val="20"/>
        </w:rPr>
        <w:t>: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</w:t>
      </w:r>
    </w:p>
    <w:p w14:paraId="0C11F2BF" w14:textId="77777777" w:rsidR="001346B7" w:rsidRPr="00D22A0B" w:rsidRDefault="004D34CF" w:rsidP="001346B7">
      <w:pPr>
        <w:spacing w:after="0" w:line="240" w:lineRule="auto"/>
        <w:jc w:val="center"/>
      </w:pPr>
      <w:r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w </w:t>
      </w:r>
      <w:r>
        <w:rPr>
          <w:rFonts w:ascii="Segoe UI" w:hAnsi="Segoe UI" w:cs="Segoe UI"/>
          <w:b/>
          <w:sz w:val="20"/>
          <w:szCs w:val="20"/>
          <w:lang w:eastAsia="pl-PL"/>
        </w:rPr>
        <w:t xml:space="preserve">latach </w:t>
      </w:r>
      <w:r w:rsidRPr="004867A3">
        <w:rPr>
          <w:rFonts w:ascii="Segoe UI" w:hAnsi="Segoe UI" w:cs="Segoe UI"/>
          <w:b/>
          <w:sz w:val="20"/>
          <w:szCs w:val="20"/>
          <w:lang w:eastAsia="pl-PL"/>
        </w:rPr>
        <w:t>2022</w:t>
      </w:r>
      <w:r>
        <w:rPr>
          <w:rFonts w:ascii="Segoe UI" w:hAnsi="Segoe UI" w:cs="Segoe UI"/>
          <w:b/>
          <w:sz w:val="20"/>
          <w:szCs w:val="20"/>
          <w:lang w:eastAsia="pl-PL"/>
        </w:rPr>
        <w:t>-2023</w:t>
      </w:r>
    </w:p>
    <w:p w14:paraId="279A4302" w14:textId="77777777" w:rsidR="001346B7" w:rsidRPr="00D22A0B" w:rsidRDefault="001346B7" w:rsidP="00D03CE0">
      <w:pPr>
        <w:pStyle w:val="Akapitzlist"/>
        <w:ind w:left="0"/>
        <w:jc w:val="both"/>
      </w:pPr>
      <w:r w:rsidRPr="00D22A0B">
        <w:rPr>
          <w:rStyle w:val="Pogrubienie"/>
          <w:rFonts w:ascii="Segoe UI" w:hAnsi="Segoe UI" w:cs="Segoe UI"/>
          <w:b w:val="0"/>
          <w:sz w:val="20"/>
          <w:szCs w:val="20"/>
        </w:rPr>
        <w:t xml:space="preserve">Dane dotyczące osoby wskazanej przez organizację pozarządową albo podmiot wskazany w art. 3 </w:t>
      </w:r>
      <w:r w:rsidR="00D03CE0">
        <w:rPr>
          <w:rStyle w:val="Pogrubienie"/>
          <w:rFonts w:ascii="Segoe UI" w:hAnsi="Segoe UI" w:cs="Segoe UI"/>
          <w:b w:val="0"/>
          <w:sz w:val="20"/>
          <w:szCs w:val="20"/>
        </w:rPr>
        <w:br/>
      </w:r>
      <w:r w:rsidRPr="00D22A0B">
        <w:rPr>
          <w:rStyle w:val="Pogrubienie"/>
          <w:rFonts w:ascii="Segoe UI" w:hAnsi="Segoe UI" w:cs="Segoe UI"/>
          <w:b w:val="0"/>
          <w:sz w:val="20"/>
          <w:szCs w:val="20"/>
        </w:rPr>
        <w:t>ust. 3 ustawy o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bCs/>
          <w:sz w:val="20"/>
          <w:szCs w:val="20"/>
        </w:rPr>
        <w:t xml:space="preserve">działalności pożytku publicznego i o wolontariacie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na pełnienie funkcji członka </w:t>
      </w:r>
      <w:r w:rsidRPr="00D22A0B">
        <w:rPr>
          <w:rFonts w:ascii="Segoe UI" w:hAnsi="Segoe UI" w:cs="Segoe UI"/>
          <w:sz w:val="20"/>
          <w:szCs w:val="20"/>
          <w:lang w:eastAsia="pl-PL"/>
        </w:rPr>
        <w:br/>
        <w:t>w składzie Komisji konkursowej w powyższym zakresie, na zasadach określonych w art. 15 ust 2d oraz ust. 2 f ustawy z dnia 24 kwietnia 2003r. o działalności pożytku publicznego i o wolontariacie</w:t>
      </w:r>
    </w:p>
    <w:p w14:paraId="6409715A" w14:textId="77777777" w:rsidR="001346B7" w:rsidRPr="00D22A0B" w:rsidRDefault="001346B7" w:rsidP="001346B7">
      <w:pPr>
        <w:pStyle w:val="Akapitzlist"/>
        <w:ind w:left="426"/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9"/>
        <w:gridCol w:w="4131"/>
        <w:gridCol w:w="4819"/>
      </w:tblGrid>
      <w:tr w:rsidR="001346B7" w:rsidRPr="00D22A0B" w14:paraId="77D007ED" w14:textId="77777777" w:rsidTr="00945FA1">
        <w:trPr>
          <w:trHeight w:val="398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94E6A6D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055C48B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Imię i nazwisko osoby zgłaszanej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61E661" w14:textId="77777777" w:rsidR="001346B7" w:rsidRPr="00D22A0B" w:rsidRDefault="001346B7" w:rsidP="00945FA1">
            <w:pPr>
              <w:pStyle w:val="Zawartotabeli"/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346B7" w:rsidRPr="00D22A0B" w14:paraId="7B7E4476" w14:textId="77777777" w:rsidTr="00945FA1">
        <w:trPr>
          <w:trHeight w:val="416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2CD167F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2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0E4C24F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Numer telefonu kontaktowego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FEFEB5" w14:textId="77777777" w:rsidR="001346B7" w:rsidRPr="00D22A0B" w:rsidRDefault="001346B7" w:rsidP="00945FA1">
            <w:pPr>
              <w:pStyle w:val="Zawartotabeli"/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615537C" w14:textId="77777777" w:rsidR="001346B7" w:rsidRPr="00D22A0B" w:rsidRDefault="001346B7" w:rsidP="001346B7">
      <w:pPr>
        <w:rPr>
          <w:rFonts w:ascii="Segoe UI" w:hAnsi="Segoe UI" w:cs="Segoe UI"/>
          <w:b/>
          <w:bCs/>
          <w:sz w:val="2"/>
          <w:szCs w:val="2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63"/>
        <w:gridCol w:w="2976"/>
      </w:tblGrid>
      <w:tr w:rsidR="001346B7" w:rsidRPr="00D22A0B" w14:paraId="5A197AD1" w14:textId="77777777" w:rsidTr="00945FA1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B30962F" w14:textId="77777777" w:rsidR="001346B7" w:rsidRPr="00D22A0B" w:rsidRDefault="001346B7" w:rsidP="00945FA1">
            <w:pPr>
              <w:pStyle w:val="Tekstpodstawowy"/>
              <w:spacing w:after="0" w:line="240" w:lineRule="auto"/>
              <w:contextualSpacing/>
              <w:rPr>
                <w:sz w:val="20"/>
                <w:szCs w:val="20"/>
              </w:rPr>
            </w:pPr>
            <w:r w:rsidRPr="00D22A0B">
              <w:rPr>
                <w:rFonts w:ascii="Segoe UI" w:hAnsi="Segoe UI" w:cs="Segoe UI"/>
                <w:sz w:val="20"/>
                <w:szCs w:val="20"/>
              </w:rPr>
              <w:t xml:space="preserve">Czy organizacja pozarządowa / podmiot </w:t>
            </w:r>
            <w:r w:rsidRPr="00D22A0B">
              <w:rPr>
                <w:rFonts w:ascii="Segoe UI" w:hAnsi="Segoe UI" w:cs="Segoe UI"/>
                <w:sz w:val="20"/>
                <w:szCs w:val="20"/>
                <w:lang w:eastAsia="pl-PL"/>
              </w:rPr>
              <w:t xml:space="preserve">wskazujący osobę do prac w komisji konkursowej </w:t>
            </w:r>
            <w:r w:rsidRPr="00D22A0B">
              <w:rPr>
                <w:rFonts w:ascii="Segoe UI" w:hAnsi="Segoe UI" w:cs="Segoe UI"/>
                <w:sz w:val="20"/>
                <w:szCs w:val="20"/>
              </w:rPr>
              <w:t>bierze udział w przedmiotowym konkursie ofert ?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FE769F" w14:textId="77777777" w:rsidR="001346B7" w:rsidRPr="00D22A0B" w:rsidRDefault="001346B7" w:rsidP="00945FA1">
            <w:pPr>
              <w:pStyle w:val="Zawartotabeli"/>
              <w:jc w:val="center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TAK / NIE *</w:t>
            </w:r>
          </w:p>
        </w:tc>
      </w:tr>
    </w:tbl>
    <w:p w14:paraId="1E898197" w14:textId="77777777" w:rsidR="001346B7" w:rsidRPr="00D22A0B" w:rsidRDefault="001346B7" w:rsidP="001346B7">
      <w:pPr>
        <w:widowControl w:val="0"/>
        <w:spacing w:after="0" w:line="240" w:lineRule="auto"/>
        <w:ind w:left="720"/>
        <w:rPr>
          <w:sz w:val="16"/>
          <w:szCs w:val="16"/>
        </w:rPr>
      </w:pPr>
      <w:r w:rsidRPr="00D22A0B">
        <w:rPr>
          <w:rFonts w:ascii="Segoe UI" w:hAnsi="Segoe UI" w:cs="Segoe UI"/>
          <w:sz w:val="16"/>
          <w:szCs w:val="16"/>
        </w:rPr>
        <w:t xml:space="preserve">* </w:t>
      </w:r>
      <w:r w:rsidRPr="00D22A0B">
        <w:rPr>
          <w:rStyle w:val="Pogrubienie"/>
          <w:rFonts w:ascii="Segoe UI" w:hAnsi="Segoe UI" w:cs="Segoe UI"/>
          <w:b w:val="0"/>
          <w:i/>
          <w:sz w:val="16"/>
          <w:szCs w:val="16"/>
        </w:rPr>
        <w:t>niepotrzebne skreślić</w:t>
      </w:r>
    </w:p>
    <w:p w14:paraId="1C3D3348" w14:textId="77777777" w:rsidR="001346B7" w:rsidRPr="00D22A0B" w:rsidRDefault="001346B7" w:rsidP="001346B7">
      <w:pPr>
        <w:pStyle w:val="Tekstpodstawowy"/>
        <w:rPr>
          <w:sz w:val="2"/>
          <w:szCs w:val="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50"/>
      </w:tblGrid>
      <w:tr w:rsidR="001346B7" w:rsidRPr="00D22A0B" w14:paraId="2CB8BF9C" w14:textId="77777777" w:rsidTr="00945FA1">
        <w:trPr>
          <w:trHeight w:val="696"/>
        </w:trPr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E5182F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 xml:space="preserve">Pieczątka i podpis/y osoby / osób uprawnionych </w:t>
            </w:r>
            <w:r w:rsidRPr="00D22A0B">
              <w:rPr>
                <w:rFonts w:ascii="Segoe UI" w:hAnsi="Segoe UI" w:cs="Segoe UI"/>
                <w:sz w:val="20"/>
                <w:szCs w:val="20"/>
              </w:rPr>
              <w:br/>
              <w:t>do reprezentowania organizacji/podmiotu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DDCAC5" w14:textId="77777777" w:rsidR="001346B7" w:rsidRPr="00D22A0B" w:rsidRDefault="001346B7" w:rsidP="00945FA1">
            <w:pPr>
              <w:pStyle w:val="Zawartotabeli"/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346B7" w:rsidRPr="00D22A0B" w14:paraId="0672BDC5" w14:textId="77777777" w:rsidTr="00945FA1">
        <w:trPr>
          <w:trHeight w:val="722"/>
        </w:trPr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9B878F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Pieczęć organizacji / podmiotu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AC4227" w14:textId="77777777" w:rsidR="001346B7" w:rsidRPr="00D22A0B" w:rsidRDefault="001346B7" w:rsidP="00945FA1">
            <w:pPr>
              <w:pStyle w:val="Zawartotabeli"/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7AE6DBBF" w14:textId="77777777" w:rsidR="001346B7" w:rsidRPr="00D22A0B" w:rsidRDefault="001346B7" w:rsidP="001346B7">
      <w:pPr>
        <w:pStyle w:val="Akapitzlist"/>
        <w:spacing w:line="276" w:lineRule="auto"/>
        <w:ind w:left="0"/>
      </w:pPr>
    </w:p>
    <w:p w14:paraId="05891C89" w14:textId="77777777" w:rsidR="001346B7" w:rsidRPr="00D22A0B" w:rsidRDefault="001346B7" w:rsidP="001346B7">
      <w:pPr>
        <w:pStyle w:val="Akapitzlist"/>
        <w:spacing w:line="276" w:lineRule="auto"/>
        <w:ind w:left="0"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>Klauzula informacyjna</w:t>
      </w:r>
    </w:p>
    <w:p w14:paraId="781867D7" w14:textId="77777777" w:rsidR="001346B7" w:rsidRPr="00D22A0B" w:rsidRDefault="001346B7" w:rsidP="00D03CE0">
      <w:pPr>
        <w:pStyle w:val="Standard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Zgodnie z art. 13 ust. 1 i ust. 2 Rozporządzenia Parlamentu Europejskiego i Rady (UE) 2016/679 dnia </w:t>
      </w:r>
      <w:r w:rsidR="00D03CE0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 xml:space="preserve">27 kwietnia 2016 w sprawie ochrony osób fizycznych  w związku z przetwarzaniem danych osobowych </w:t>
      </w:r>
      <w:r w:rsidRPr="00D22A0B">
        <w:rPr>
          <w:rFonts w:ascii="Segoe UI" w:hAnsi="Segoe UI" w:cs="Segoe UI"/>
          <w:sz w:val="20"/>
          <w:szCs w:val="20"/>
        </w:rPr>
        <w:br/>
        <w:t>i w sprawie swobodnego przepływu takich danych oraz uchylenia dyrektywy 95/46/WE(RODO) Administrator informuję, iż:</w:t>
      </w:r>
    </w:p>
    <w:p w14:paraId="5B54AC86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Administratorem Pani/Pana danych osobowych jest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 </w:t>
      </w:r>
      <w:r w:rsidRPr="00D22A0B">
        <w:rPr>
          <w:rFonts w:ascii="Segoe UI" w:hAnsi="Segoe UI" w:cs="Segoe UI"/>
          <w:sz w:val="20"/>
          <w:szCs w:val="20"/>
        </w:rPr>
        <w:br/>
        <w:t xml:space="preserve">z siedzibą przy al. Monte Cassino 2 w Koszalinie, reprezentowany przez Dyrektora; adres e-mail: </w:t>
      </w:r>
      <w:hyperlink r:id="rId20" w:history="1">
        <w:r w:rsidRPr="00082014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sekretariat@cuskoszalin</w:t>
        </w:r>
        <w:r w:rsidRPr="00AE1A8A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.</w:t>
        </w:r>
      </w:hyperlink>
      <w:r>
        <w:rPr>
          <w:rStyle w:val="WW-czeinternetowe"/>
          <w:rFonts w:ascii="Segoe UI" w:hAnsi="Segoe UI" w:cs="Segoe UI"/>
          <w:color w:val="auto"/>
          <w:sz w:val="20"/>
          <w:szCs w:val="20"/>
          <w:u w:val="none"/>
        </w:rPr>
        <w:t>eu</w:t>
      </w:r>
      <w:r w:rsidRPr="00D22A0B">
        <w:rPr>
          <w:rFonts w:ascii="Segoe UI" w:hAnsi="Segoe UI" w:cs="Segoe UI"/>
          <w:sz w:val="20"/>
          <w:szCs w:val="20"/>
        </w:rPr>
        <w:t xml:space="preserve">;  tel. 94 316 03 00. </w:t>
      </w:r>
    </w:p>
    <w:p w14:paraId="5A6B6F9D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Podstawą prawną przetwarzania Pani/Pana danych jest art. 6 ust. 1 lit. a) – dobrowolna, jednoznaczna, świadoma i konkretna zgoda osoby, której dane dotyczą.</w:t>
      </w:r>
    </w:p>
    <w:p w14:paraId="66A5B931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Pani/Pana</w:t>
      </w:r>
      <w:r w:rsidRPr="00D22A0B">
        <w:rPr>
          <w:rFonts w:ascii="Segoe UI" w:eastAsia="Garamond" w:hAnsi="Segoe UI" w:cs="Segoe UI"/>
          <w:sz w:val="20"/>
          <w:szCs w:val="20"/>
        </w:rPr>
        <w:t xml:space="preserve"> dane osobowe będą przetwarzane wyłącznie </w:t>
      </w:r>
      <w:r w:rsidRPr="00D22A0B">
        <w:rPr>
          <w:rFonts w:ascii="Segoe UI" w:eastAsia="Garamond" w:hAnsi="Segoe UI" w:cs="Segoe UI"/>
          <w:b/>
          <w:sz w:val="20"/>
          <w:szCs w:val="20"/>
        </w:rPr>
        <w:t xml:space="preserve">w celu przeprowadzenia naboru </w:t>
      </w:r>
      <w:r w:rsidR="00D03CE0">
        <w:rPr>
          <w:rFonts w:ascii="Segoe UI" w:eastAsia="Garamond" w:hAnsi="Segoe UI" w:cs="Segoe UI"/>
          <w:b/>
          <w:sz w:val="20"/>
          <w:szCs w:val="20"/>
        </w:rPr>
        <w:br/>
      </w:r>
      <w:r w:rsidRPr="00D22A0B">
        <w:rPr>
          <w:rFonts w:ascii="Segoe UI" w:eastAsia="Garamond" w:hAnsi="Segoe UI" w:cs="Segoe UI"/>
          <w:b/>
          <w:sz w:val="20"/>
          <w:szCs w:val="20"/>
        </w:rPr>
        <w:t>do komisji konkursowej,</w:t>
      </w:r>
      <w:r w:rsidRPr="00D22A0B">
        <w:rPr>
          <w:rFonts w:ascii="Segoe UI" w:eastAsia="Garamond" w:hAnsi="Segoe UI" w:cs="Segoe UI"/>
          <w:sz w:val="20"/>
          <w:szCs w:val="20"/>
        </w:rPr>
        <w:t xml:space="preserve"> o której mowa w zgłoszeniu, oceny ofert i wyboru podmiotu, z którym zostanie podpisana umowa. </w:t>
      </w:r>
    </w:p>
    <w:p w14:paraId="7EBE80DC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lastRenderedPageBreak/>
        <w:t>Podanie danych osobowych jest dobrowolne i jest warunkiem niezbędnym do powołania Pani/Pana na członka komisji konkursowej.</w:t>
      </w:r>
    </w:p>
    <w:p w14:paraId="6D6285FC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Wyrażenie zgody na przetwarzanie danych osobowych jest dobrowolne lecz konsekwencją </w:t>
      </w:r>
      <w:r w:rsidRPr="00D22A0B">
        <w:rPr>
          <w:rFonts w:ascii="Segoe UI" w:eastAsia="Garamond" w:hAnsi="Segoe UI" w:cs="Segoe UI"/>
          <w:sz w:val="20"/>
          <w:szCs w:val="20"/>
        </w:rPr>
        <w:t xml:space="preserve">niepodania danych </w:t>
      </w:r>
      <w:r w:rsidRPr="00D22A0B">
        <w:rPr>
          <w:rFonts w:ascii="Segoe UI" w:hAnsi="Segoe UI" w:cs="Segoe UI"/>
          <w:sz w:val="20"/>
          <w:szCs w:val="20"/>
        </w:rPr>
        <w:t>lub braku zgody na ich przetwarzanie</w:t>
      </w:r>
      <w:r w:rsidRPr="00D22A0B">
        <w:rPr>
          <w:rFonts w:ascii="Segoe UI" w:eastAsia="Garamond" w:hAnsi="Segoe UI" w:cs="Segoe UI"/>
          <w:sz w:val="20"/>
          <w:szCs w:val="20"/>
        </w:rPr>
        <w:t xml:space="preserve"> będzie uniemożliwienie rozpatrzenia Pani/Pana kandydatury i przyjęcia </w:t>
      </w:r>
      <w:r w:rsidRPr="00D22A0B">
        <w:rPr>
          <w:rFonts w:ascii="Segoe UI" w:hAnsi="Segoe UI" w:cs="Segoe UI"/>
          <w:sz w:val="20"/>
          <w:szCs w:val="20"/>
        </w:rPr>
        <w:t>na członka komisji konkursowej</w:t>
      </w:r>
      <w:r w:rsidRPr="00D22A0B">
        <w:rPr>
          <w:rFonts w:ascii="Segoe UI" w:eastAsia="Garamond" w:hAnsi="Segoe UI" w:cs="Segoe UI"/>
          <w:sz w:val="20"/>
          <w:szCs w:val="20"/>
        </w:rPr>
        <w:t>.</w:t>
      </w:r>
    </w:p>
    <w:p w14:paraId="77BAFD5E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Pani/Pana dane osobowe po zrealizowaniu celu, dla którego zostały zebrane, będą przetwarzane do celów archiwalnych i przechowywane przez okres wynikający z przepisów prawa i wewnętrznych regulacji dotyczących archiwizowania danych obowiązujących w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="00D03CE0">
        <w:rPr>
          <w:rFonts w:ascii="Segoe UI" w:hAnsi="Segoe UI" w:cs="Segoe UI"/>
          <w:sz w:val="20"/>
          <w:szCs w:val="20"/>
        </w:rPr>
        <w:t xml:space="preserve"> </w:t>
      </w:r>
      <w:r w:rsidR="00D03CE0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 xml:space="preserve">w Koszalinie. </w:t>
      </w:r>
    </w:p>
    <w:p w14:paraId="5B9703D8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Administrator nie przekazuje Pani/Pana danych do państwa trzeciego ani do organizacji międzynarodowych.</w:t>
      </w:r>
    </w:p>
    <w:p w14:paraId="4B7B69AF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eastAsia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W przypadku, gdy przepisy szczególne nie stanowią inaczej posiada Pani/Pan prawo żądania dostępu do treści swoich danych osobowych, ich sprostowania oraz usunięcia lub ograniczenia przetwarzania. Prawo do żądania usunięcia danych przysługuje w zakresie, w jakim Pani/Pana dane osobowe są przetwarzane na podstawie wyrażonej zgody. Przysługuje Pani/Panu prawo do cofnięcia </w:t>
      </w:r>
      <w:r w:rsidRPr="00D22A0B">
        <w:rPr>
          <w:rFonts w:ascii="Segoe UI" w:hAnsi="Segoe UI" w:cs="Segoe UI"/>
          <w:bCs/>
          <w:sz w:val="20"/>
          <w:szCs w:val="20"/>
        </w:rPr>
        <w:t xml:space="preserve">wyrażonej zgody w dowolnym momencie; powyższe nie wpływa na zgodność z prawem przetwarzania, którego dokonano na podstawie wyrażonej przez Panią/Pana zgody przed jej cofnięciem. </w:t>
      </w:r>
    </w:p>
    <w:p w14:paraId="58922DD9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Przysługuje Pani/Panu prawo wniesienia skargi do organu nadzorczego, tj. Prezesa Urzędu Ochrony Danych Osobowych, jeśli Pani/Pana zdaniem przetwarzanie Pani/Pana danych osobowych - narusza przepisy unijnego rozporządzenia RODO.</w:t>
      </w:r>
    </w:p>
    <w:p w14:paraId="7AF5BE69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Informujemy, iż Pani/Pana dane osobowe mogą być przekazywane:</w:t>
      </w:r>
    </w:p>
    <w:p w14:paraId="4096C784" w14:textId="77777777" w:rsidR="001346B7" w:rsidRPr="00D22A0B" w:rsidRDefault="00D03CE0" w:rsidP="00D03CE0">
      <w:pPr>
        <w:spacing w:after="0" w:line="240" w:lineRule="auto"/>
        <w:contextualSpacing/>
        <w:jc w:val="both"/>
      </w:pPr>
      <w:r>
        <w:rPr>
          <w:rFonts w:ascii="Segoe UI" w:hAnsi="Segoe UI" w:cs="Segoe UI"/>
          <w:sz w:val="20"/>
          <w:szCs w:val="20"/>
        </w:rPr>
        <w:t>- p</w:t>
      </w:r>
      <w:r w:rsidR="001346B7" w:rsidRPr="00D22A0B">
        <w:rPr>
          <w:rFonts w:ascii="Segoe UI" w:hAnsi="Segoe UI" w:cs="Segoe UI"/>
          <w:sz w:val="20"/>
          <w:szCs w:val="20"/>
        </w:rPr>
        <w:t>odmiotom uprawnionym do uzyskania danych osobowych na podstaw</w:t>
      </w:r>
      <w:r>
        <w:rPr>
          <w:rFonts w:ascii="Segoe UI" w:hAnsi="Segoe UI" w:cs="Segoe UI"/>
          <w:sz w:val="20"/>
          <w:szCs w:val="20"/>
        </w:rPr>
        <w:t>ie odpowiednich przepisów prawa,</w:t>
      </w:r>
    </w:p>
    <w:p w14:paraId="7370F914" w14:textId="77777777" w:rsidR="001346B7" w:rsidRPr="00D22A0B" w:rsidRDefault="00D03CE0" w:rsidP="00D03CE0">
      <w:pPr>
        <w:spacing w:after="0" w:line="240" w:lineRule="auto"/>
        <w:contextualSpacing/>
        <w:jc w:val="both"/>
      </w:pPr>
      <w:r>
        <w:rPr>
          <w:rFonts w:ascii="Segoe UI" w:hAnsi="Segoe UI" w:cs="Segoe UI"/>
          <w:sz w:val="20"/>
          <w:szCs w:val="20"/>
        </w:rPr>
        <w:t>- p</w:t>
      </w:r>
      <w:r w:rsidR="001346B7" w:rsidRPr="00D22A0B">
        <w:rPr>
          <w:rFonts w:ascii="Segoe UI" w:hAnsi="Segoe UI" w:cs="Segoe UI"/>
          <w:sz w:val="20"/>
          <w:szCs w:val="20"/>
        </w:rPr>
        <w:t>odmiotom, które przetwarzają dane osobowe na zlecenie administratora, na podstawie zawartej umowy powierzenia przetwarzania danych osobowych,</w:t>
      </w:r>
      <w:r>
        <w:rPr>
          <w:rFonts w:ascii="Segoe UI" w:hAnsi="Segoe UI" w:cs="Segoe UI"/>
          <w:sz w:val="20"/>
          <w:szCs w:val="20"/>
        </w:rPr>
        <w:t xml:space="preserve"> m.in. firmy świadczące usługi </w:t>
      </w:r>
      <w:r w:rsidR="001346B7" w:rsidRPr="00D22A0B">
        <w:rPr>
          <w:rFonts w:ascii="Segoe UI" w:hAnsi="Segoe UI" w:cs="Segoe UI"/>
          <w:sz w:val="20"/>
          <w:szCs w:val="20"/>
        </w:rPr>
        <w:t xml:space="preserve">w zakresie oprogramowania. </w:t>
      </w:r>
    </w:p>
    <w:p w14:paraId="50106435" w14:textId="77777777" w:rsidR="001346B7" w:rsidRPr="00D22A0B" w:rsidRDefault="001346B7" w:rsidP="00D03CE0">
      <w:pPr>
        <w:numPr>
          <w:ilvl w:val="3"/>
          <w:numId w:val="17"/>
        </w:numPr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W trakcie przetwarzania Pani/Pana danych osobowych nie dochodzi do zautomatyzowanego podejmowania decyzji ani do profilowania.</w:t>
      </w:r>
    </w:p>
    <w:p w14:paraId="1FE12D7B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Sposoby kontaktu z Inspektorem Ochrony Danych w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Koszalinie: </w:t>
      </w:r>
    </w:p>
    <w:p w14:paraId="1C9A9490" w14:textId="77777777" w:rsidR="001346B7" w:rsidRPr="00632ACF" w:rsidRDefault="001346B7" w:rsidP="00D03CE0">
      <w:pPr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- adres korespondencyjny: al. Monte Cassino 2, 75-412 Koszalin - </w:t>
      </w:r>
      <w:proofErr w:type="spellStart"/>
      <w:r w:rsidRPr="00D22A0B">
        <w:rPr>
          <w:rFonts w:ascii="Segoe UI" w:hAnsi="Segoe UI" w:cs="Segoe UI"/>
          <w:sz w:val="20"/>
          <w:szCs w:val="20"/>
          <w:lang w:val="en-US"/>
        </w:rPr>
        <w:t>adres</w:t>
      </w:r>
      <w:proofErr w:type="spellEnd"/>
      <w:r w:rsidRPr="00D22A0B">
        <w:rPr>
          <w:rFonts w:ascii="Segoe UI" w:hAnsi="Segoe UI" w:cs="Segoe UI"/>
          <w:sz w:val="20"/>
          <w:szCs w:val="20"/>
          <w:lang w:val="en-US"/>
        </w:rPr>
        <w:t xml:space="preserve"> e-mail: iod@cuskoszalin.</w:t>
      </w:r>
      <w:r>
        <w:rPr>
          <w:rFonts w:ascii="Segoe UI" w:hAnsi="Segoe UI" w:cs="Segoe UI"/>
          <w:sz w:val="20"/>
          <w:szCs w:val="20"/>
          <w:lang w:val="en-US"/>
        </w:rPr>
        <w:t>eu</w:t>
      </w:r>
      <w:r w:rsidRPr="00D22A0B">
        <w:rPr>
          <w:rFonts w:ascii="Segoe UI" w:hAnsi="Segoe UI" w:cs="Segoe UI"/>
          <w:sz w:val="20"/>
          <w:szCs w:val="20"/>
          <w:lang w:val="en-US"/>
        </w:rPr>
        <w:t xml:space="preserve"> </w:t>
      </w:r>
    </w:p>
    <w:p w14:paraId="714219B9" w14:textId="77777777" w:rsidR="001346B7" w:rsidRPr="00D22A0B" w:rsidRDefault="001346B7" w:rsidP="00D03CE0">
      <w:pPr>
        <w:pStyle w:val="Akapitzlist"/>
        <w:ind w:left="0"/>
        <w:jc w:val="center"/>
      </w:pPr>
      <w:r w:rsidRPr="00D22A0B">
        <w:rPr>
          <w:rStyle w:val="Pogrubienie"/>
          <w:rFonts w:ascii="Segoe UI" w:hAnsi="Segoe UI" w:cs="Segoe UI"/>
          <w:sz w:val="20"/>
          <w:szCs w:val="20"/>
        </w:rPr>
        <w:t>Deklaracje osoby wskazanej przez organizację pozarządową</w:t>
      </w:r>
    </w:p>
    <w:p w14:paraId="0FE1BE01" w14:textId="77777777" w:rsidR="001346B7" w:rsidRPr="00D22A0B" w:rsidRDefault="001346B7" w:rsidP="00D03CE0">
      <w:pPr>
        <w:tabs>
          <w:tab w:val="left" w:pos="426"/>
        </w:tabs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Wyrażam zgodę na przetwarzanie moich danych osobowych zawartych w niniejszym formularzu zgłoszeniowym, na potrzeby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powołania na członka komisji konkursowej, </w:t>
      </w:r>
      <w:r w:rsidRPr="00D22A0B">
        <w:rPr>
          <w:rFonts w:ascii="Segoe UI" w:eastAsia="Garamond" w:hAnsi="Segoe UI" w:cs="Segoe UI"/>
          <w:sz w:val="20"/>
          <w:szCs w:val="20"/>
        </w:rPr>
        <w:t>w celu opiniowania złożonych ofert.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Dane członków komisji stanowią informację publiczną w zakresie: imię, nazwisko, organizacja rekomendująca. </w:t>
      </w:r>
      <w:r w:rsidRPr="00D22A0B">
        <w:rPr>
          <w:rFonts w:ascii="Segoe UI" w:hAnsi="Segoe UI" w:cs="Segoe UI"/>
          <w:sz w:val="20"/>
          <w:szCs w:val="20"/>
        </w:rPr>
        <w:t xml:space="preserve">Podaję dane osobowe dobrowolnie i oświadczam, że są one zgodne </w:t>
      </w:r>
      <w:r w:rsidR="00D03CE0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>z prawdą oraz, że zapoznałam(em) się z treścią klauzuli informacyjnej Administratora danych osobowych ujętej w formularzu zgłoszeniowym.</w:t>
      </w:r>
    </w:p>
    <w:p w14:paraId="6242E023" w14:textId="77777777" w:rsidR="001346B7" w:rsidRPr="00D22A0B" w:rsidRDefault="001346B7" w:rsidP="001346B7">
      <w:r w:rsidRPr="00D22A0B">
        <w:rPr>
          <w:rStyle w:val="Pogrubienie"/>
          <w:rFonts w:ascii="Segoe UI" w:eastAsia="Segoe UI" w:hAnsi="Segoe UI" w:cs="Segoe UI"/>
          <w:b w:val="0"/>
          <w:bCs w:val="0"/>
          <w:sz w:val="20"/>
          <w:szCs w:val="20"/>
        </w:rPr>
        <w:t xml:space="preserve">     </w:t>
      </w:r>
    </w:p>
    <w:p w14:paraId="3A9D8C43" w14:textId="77777777" w:rsidR="00632ACF" w:rsidRDefault="00632ACF" w:rsidP="00632ACF">
      <w:pPr>
        <w:spacing w:after="0" w:line="240" w:lineRule="auto"/>
        <w:jc w:val="right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          ………….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>…………………………………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  <w:t>…………………………………</w:t>
      </w:r>
    </w:p>
    <w:p w14:paraId="491AAF3F" w14:textId="77777777" w:rsidR="001346B7" w:rsidRPr="00D22A0B" w:rsidRDefault="00632ACF" w:rsidP="00632ACF">
      <w:pPr>
        <w:spacing w:after="0" w:line="240" w:lineRule="auto"/>
        <w:jc w:val="right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>(miejscowość, data)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 xml:space="preserve">              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  <w:t xml:space="preserve"> (podpis osoby wskazanej 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br/>
        <w:t>przez organizację pozarządową)</w:t>
      </w:r>
    </w:p>
    <w:p w14:paraId="1FC1D39D" w14:textId="77777777" w:rsidR="00632ACF" w:rsidRDefault="00632ACF" w:rsidP="00632ACF">
      <w:pPr>
        <w:spacing w:after="0" w:line="240" w:lineRule="auto"/>
        <w:contextualSpacing/>
        <w:jc w:val="both"/>
        <w:rPr>
          <w:rStyle w:val="Pogrubienie"/>
          <w:rFonts w:ascii="Segoe UI" w:hAnsi="Segoe UI" w:cs="Segoe UI"/>
          <w:sz w:val="20"/>
          <w:szCs w:val="20"/>
        </w:rPr>
      </w:pPr>
    </w:p>
    <w:p w14:paraId="69DFEBB3" w14:textId="77777777" w:rsidR="001346B7" w:rsidRPr="00D22A0B" w:rsidRDefault="001346B7" w:rsidP="00632ACF">
      <w:pPr>
        <w:spacing w:after="0" w:line="240" w:lineRule="auto"/>
        <w:contextualSpacing/>
        <w:jc w:val="both"/>
      </w:pP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Deklaruję chęć uczestnictwa w naborze </w:t>
      </w:r>
      <w:r w:rsidRPr="00D22A0B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na członków komisji konkursowej </w:t>
      </w:r>
      <w:r w:rsidRPr="00D22A0B">
        <w:rPr>
          <w:rStyle w:val="Pogrubienie"/>
          <w:rFonts w:ascii="Segoe UI" w:hAnsi="Segoe UI" w:cs="Segoe UI"/>
          <w:sz w:val="20"/>
          <w:szCs w:val="20"/>
        </w:rPr>
        <w:t>na zasadach nieodpłatności. Jednocześnie oświadczam, że zapoznałem/</w:t>
      </w:r>
      <w:proofErr w:type="spellStart"/>
      <w:r w:rsidRPr="00D22A0B">
        <w:rPr>
          <w:rStyle w:val="Pogrubienie"/>
          <w:rFonts w:ascii="Segoe UI" w:hAnsi="Segoe UI" w:cs="Segoe UI"/>
          <w:sz w:val="20"/>
          <w:szCs w:val="20"/>
        </w:rPr>
        <w:t>am</w:t>
      </w:r>
      <w:proofErr w:type="spellEnd"/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się z ogłoszeniem otwartego konkursu ofert na</w:t>
      </w:r>
      <w:r w:rsidR="00EC2577">
        <w:rPr>
          <w:rStyle w:val="Pogrubienie"/>
          <w:rFonts w:ascii="Segoe UI" w:hAnsi="Segoe UI" w:cs="Segoe UI"/>
          <w:sz w:val="20"/>
          <w:szCs w:val="20"/>
        </w:rPr>
        <w:t>: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w 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latach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2022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>-2023.</w:t>
      </w:r>
    </w:p>
    <w:p w14:paraId="4E621EAC" w14:textId="77777777" w:rsidR="001346B7" w:rsidRPr="00D22A0B" w:rsidRDefault="001346B7" w:rsidP="001346B7"/>
    <w:p w14:paraId="253F94DD" w14:textId="77777777" w:rsidR="00632ACF" w:rsidRDefault="00632ACF" w:rsidP="00632ACF">
      <w:pPr>
        <w:spacing w:after="0" w:line="240" w:lineRule="auto"/>
        <w:contextualSpacing/>
        <w:jc w:val="right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          ………….</w:t>
      </w:r>
      <w:r w:rsidRPr="00D22A0B">
        <w:rPr>
          <w:rStyle w:val="Pogrubienie"/>
          <w:rFonts w:ascii="Segoe UI" w:hAnsi="Segoe UI" w:cs="Segoe UI"/>
          <w:sz w:val="16"/>
          <w:szCs w:val="16"/>
        </w:rPr>
        <w:t>…………………………………</w:t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  <w:t>…………………………………</w:t>
      </w:r>
    </w:p>
    <w:p w14:paraId="133E96BD" w14:textId="77777777" w:rsidR="00632ACF" w:rsidRPr="00D22A0B" w:rsidRDefault="00632ACF" w:rsidP="00632ACF">
      <w:pPr>
        <w:spacing w:after="0" w:line="240" w:lineRule="auto"/>
        <w:contextualSpacing/>
        <w:jc w:val="right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</w:t>
      </w:r>
      <w:r w:rsidRPr="00D22A0B">
        <w:rPr>
          <w:rStyle w:val="Pogrubienie"/>
          <w:rFonts w:ascii="Segoe UI" w:hAnsi="Segoe UI" w:cs="Segoe UI"/>
          <w:sz w:val="16"/>
          <w:szCs w:val="16"/>
        </w:rPr>
        <w:t>(miejscowość, data)</w:t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 xml:space="preserve">              </w:t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  <w:t xml:space="preserve"> (podpis osoby wskazanej </w:t>
      </w:r>
      <w:r w:rsidRPr="00D22A0B">
        <w:rPr>
          <w:rStyle w:val="Pogrubienie"/>
          <w:rFonts w:ascii="Segoe UI" w:hAnsi="Segoe UI" w:cs="Segoe UI"/>
          <w:sz w:val="16"/>
          <w:szCs w:val="16"/>
        </w:rPr>
        <w:br/>
        <w:t>przez organizację pozarządową)</w:t>
      </w:r>
    </w:p>
    <w:p w14:paraId="632989D4" w14:textId="77777777" w:rsidR="00D03CE0" w:rsidRDefault="00D03CE0" w:rsidP="00D03CE0">
      <w:pPr>
        <w:jc w:val="both"/>
        <w:rPr>
          <w:rStyle w:val="Pogrubienie"/>
          <w:rFonts w:ascii="Segoe UI" w:hAnsi="Segoe UI" w:cs="Segoe UI"/>
          <w:b w:val="0"/>
          <w:i/>
          <w:sz w:val="12"/>
          <w:szCs w:val="12"/>
        </w:rPr>
      </w:pPr>
    </w:p>
    <w:p w14:paraId="0CC24C86" w14:textId="1AF424FC" w:rsidR="006E711F" w:rsidRDefault="001346B7" w:rsidP="00D03CE0">
      <w:pPr>
        <w:jc w:val="both"/>
        <w:rPr>
          <w:rStyle w:val="Pogrubienie"/>
          <w:rFonts w:ascii="Segoe UI" w:hAnsi="Segoe UI" w:cs="Segoe UI"/>
          <w:b w:val="0"/>
          <w:i/>
          <w:sz w:val="12"/>
          <w:szCs w:val="12"/>
        </w:rPr>
      </w:pPr>
      <w:r w:rsidRPr="00D03CE0">
        <w:rPr>
          <w:rStyle w:val="Pogrubienie"/>
          <w:rFonts w:ascii="Segoe UI" w:hAnsi="Segoe UI" w:cs="Segoe UI"/>
          <w:b w:val="0"/>
          <w:i/>
          <w:sz w:val="12"/>
          <w:szCs w:val="12"/>
        </w:rPr>
        <w:t>Zgłoszenia na członków komisji konkursowej złożone po terminie oraz zgłoszenia nie spełniające wymogów określonych w ogłoszeniu o nabo</w:t>
      </w:r>
      <w:r w:rsidR="00E42E8F">
        <w:rPr>
          <w:rStyle w:val="Pogrubienie"/>
          <w:rFonts w:ascii="Segoe UI" w:hAnsi="Segoe UI" w:cs="Segoe UI"/>
          <w:b w:val="0"/>
          <w:i/>
          <w:sz w:val="12"/>
          <w:szCs w:val="12"/>
        </w:rPr>
        <w:t>rze, nie podlegają rozpatrzeniu</w:t>
      </w:r>
    </w:p>
    <w:p w14:paraId="2E7F99D0" w14:textId="49EBEE1F" w:rsidR="006E711F" w:rsidRPr="009D5F51" w:rsidRDefault="006E711F" w:rsidP="006E711F">
      <w:pPr>
        <w:jc w:val="right"/>
        <w:rPr>
          <w:rFonts w:ascii="Segoe UI" w:hAnsi="Segoe UI" w:cs="Segoe UI"/>
        </w:rPr>
      </w:pPr>
      <w:r w:rsidRPr="009D5F51">
        <w:rPr>
          <w:rFonts w:ascii="Segoe UI" w:hAnsi="Segoe UI" w:cs="Segoe UI"/>
          <w:b/>
          <w:sz w:val="16"/>
          <w:szCs w:val="16"/>
        </w:rPr>
        <w:lastRenderedPageBreak/>
        <w:t>Załącznik nr 7 do ogłoszenia</w:t>
      </w:r>
    </w:p>
    <w:p w14:paraId="6534D067" w14:textId="3DE26289" w:rsidR="006E711F" w:rsidRPr="009D5F51" w:rsidRDefault="006E711F" w:rsidP="009D5F51">
      <w:pPr>
        <w:pStyle w:val="Tekstpodstawowy"/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  <w:lang w:eastAsia="pl-PL"/>
        </w:rPr>
      </w:pPr>
      <w:r w:rsidRPr="009D5F51">
        <w:rPr>
          <w:rFonts w:ascii="Segoe UI" w:hAnsi="Segoe UI" w:cs="Segoe UI"/>
          <w:b/>
          <w:sz w:val="20"/>
          <w:szCs w:val="20"/>
          <w:lang w:eastAsia="pl-PL"/>
        </w:rPr>
        <w:t>Wzór oświadczenia</w:t>
      </w:r>
    </w:p>
    <w:p w14:paraId="362BE360" w14:textId="77777777" w:rsidR="006E711F" w:rsidRPr="009D5F51" w:rsidRDefault="006E711F" w:rsidP="006E711F">
      <w:pPr>
        <w:adjustRightInd w:val="0"/>
        <w:spacing w:after="0" w:line="240" w:lineRule="auto"/>
        <w:jc w:val="center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b/>
          <w:bCs/>
          <w:color w:val="000000"/>
          <w:spacing w:val="-5"/>
          <w:sz w:val="20"/>
          <w:szCs w:val="20"/>
          <w:lang w:eastAsia="pl-PL"/>
        </w:rPr>
        <w:t>OŚWIADCZENIE  </w:t>
      </w:r>
    </w:p>
    <w:p w14:paraId="4CBE9930" w14:textId="77777777" w:rsidR="006E711F" w:rsidRPr="009D5F51" w:rsidRDefault="006E711F" w:rsidP="006E711F">
      <w:pPr>
        <w:adjustRightInd w:val="0"/>
        <w:spacing w:after="0" w:line="240" w:lineRule="auto"/>
        <w:jc w:val="both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 </w:t>
      </w:r>
    </w:p>
    <w:p w14:paraId="4707B2EF" w14:textId="77777777" w:rsidR="006E711F" w:rsidRPr="009D5F51" w:rsidRDefault="006E711F" w:rsidP="006E711F">
      <w:pPr>
        <w:adjustRightInd w:val="0"/>
        <w:spacing w:after="0" w:line="240" w:lineRule="auto"/>
        <w:jc w:val="center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(pełna nazwa i adres Zleceniobiorcy) </w:t>
      </w:r>
    </w:p>
    <w:p w14:paraId="0D685544" w14:textId="77777777" w:rsidR="006E711F" w:rsidRPr="009D5F51" w:rsidRDefault="006E711F" w:rsidP="009D5F51">
      <w:pPr>
        <w:adjustRightInd w:val="0"/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jest:* </w:t>
      </w:r>
    </w:p>
    <w:p w14:paraId="769BCE64" w14:textId="77777777" w:rsidR="006E711F" w:rsidRPr="009D5F51" w:rsidRDefault="006E711F" w:rsidP="009D5F51">
      <w:pPr>
        <w:pStyle w:val="Akapitzlist"/>
        <w:numPr>
          <w:ilvl w:val="0"/>
          <w:numId w:val="25"/>
        </w:numPr>
        <w:suppressAutoHyphens w:val="0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b/>
          <w:bCs/>
          <w:color w:val="000000"/>
          <w:szCs w:val="20"/>
          <w:lang w:eastAsia="pl-PL"/>
        </w:rPr>
        <w:t>czynnym;</w:t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5249D77A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b/>
          <w:bCs/>
          <w:color w:val="000000"/>
          <w:szCs w:val="20"/>
          <w:lang w:eastAsia="pl-PL"/>
        </w:rPr>
        <w:t>zwolnionym;</w:t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75DC349D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b/>
          <w:bCs/>
          <w:color w:val="000000"/>
          <w:szCs w:val="20"/>
          <w:lang w:eastAsia="pl-PL"/>
        </w:rPr>
        <w:t>nie jest</w:t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 </w:t>
      </w:r>
    </w:p>
    <w:p w14:paraId="1BDB6E50" w14:textId="233BA82C" w:rsidR="006E711F" w:rsidRPr="009D5F51" w:rsidRDefault="006E711F" w:rsidP="006E711F">
      <w:pPr>
        <w:pStyle w:val="Akapitzlist"/>
        <w:suppressAutoHyphens w:val="0"/>
        <w:spacing w:before="100" w:beforeAutospacing="1" w:after="100" w:afterAutospacing="1"/>
        <w:ind w:left="1440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podatnikiem podatku od towarów i usług i posiada numer identyfikacji podatkowej (NIP):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___ ___ ___ ___ ___ ___ ___ ___ ___ ___ 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(W przypadku zaznaczenia odpowiedzi „zwolnionym” lub „nie jest” nie ma konieczności wypełniania dalszej części oświadczenia. W tym przypadku ze środków pochodzących z dotacji będą pokrywane koszty kwalifikowane ponoszone w kwotach brutto tj. łącznie z podatkiem VAT naliczonym).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</w:p>
    <w:p w14:paraId="4C23AF87" w14:textId="77777777" w:rsidR="006E711F" w:rsidRPr="009D5F51" w:rsidRDefault="006E711F" w:rsidP="006E711F">
      <w:pPr>
        <w:pStyle w:val="Akapitzlist"/>
        <w:suppressAutoHyphens w:val="0"/>
        <w:spacing w:before="100" w:beforeAutospacing="1" w:after="100" w:afterAutospacing="1"/>
        <w:ind w:left="1440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Czy realizacja zadania generować będzie przychody opodatkowane podatkiem VAT po stronie Zleceniobiorcy:* </w:t>
      </w:r>
    </w:p>
    <w:p w14:paraId="1011BE4A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tak;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13BDD41C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nie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(Przez przychód opodatkowany podatkiem VAT rozumieć należy każdą korzyść finansową uzyskaną z tytułu realizacji zadania, m.in. opłaty od adresatów zadania, wymianę bezgotówkową (barter), od której Zleceniobiorca zobowiązany jest naliczyć podatek VAT należny).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Niniejszym oświadczam, że:*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747EE4A0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podatek od towarów i usług jest kosztem realizacji zadania publicznego i nie będzie podlegał w żadnej części odliczeniu, dlatego przyznaną dotację rozliczę według poniesionych kosztów kwalifikowanych brutto tj. wraz z podatkiem VAT naliczonym;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(Należy zaznaczyć w przypadku, gdy realizacja zadania nie będzie generować przychodów opodatkowanych podatkiem VAT po stronie Zleceniobiorcy).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4315BFA4" w14:textId="77777777" w:rsidR="006E711F" w:rsidRPr="009D5F51" w:rsidRDefault="006E711F" w:rsidP="006E711F">
      <w:pPr>
        <w:pStyle w:val="Akapitzlist"/>
        <w:suppressAutoHyphens w:val="0"/>
        <w:spacing w:before="100" w:beforeAutospacing="1" w:after="100" w:afterAutospacing="1"/>
        <w:ind w:left="1440"/>
        <w:rPr>
          <w:rFonts w:ascii="Segoe UI" w:eastAsia="Times New Roman" w:hAnsi="Segoe UI" w:cs="Segoe UI"/>
          <w:color w:val="000000"/>
          <w:szCs w:val="24"/>
          <w:lang w:eastAsia="pl-PL"/>
        </w:rPr>
      </w:pPr>
    </w:p>
    <w:p w14:paraId="3465D79C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podatek od towarów i usług związany z zakupami ponoszonymi w celu realizacji zadania publicznego jest możliwy do odliczenia (w całości lub w części), dlatego przyznaną dotację rozliczę według poniesionych kosztów kwalifikowanych netto tj. bez podatku VAT naliczonego.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(Należy zaznaczyć w przypadku, gdy realizacja zadania generować będzie przychody opodatkowane podatkiem VAT po stronie Zleceniobiorcy). </w:t>
      </w:r>
    </w:p>
    <w:p w14:paraId="420D5E21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15E0E564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  </w:t>
      </w:r>
    </w:p>
    <w:p w14:paraId="6FCCF927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podpis Zleceniobiorcy lub osoby uprawnionej  </w:t>
      </w:r>
    </w:p>
    <w:p w14:paraId="257F467B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do reprezentowania Zleceniobiorcy </w:t>
      </w:r>
    </w:p>
    <w:p w14:paraId="367D4165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</w:p>
    <w:p w14:paraId="5A429C83" w14:textId="30EAE96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miejscowość, data........................................................</w:t>
      </w:r>
    </w:p>
    <w:p w14:paraId="11C0DA33" w14:textId="3F08E0C5" w:rsidR="006E711F" w:rsidRPr="009D5F51" w:rsidRDefault="006E711F" w:rsidP="009D5F51">
      <w:pPr>
        <w:spacing w:after="0" w:line="240" w:lineRule="auto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* należy wybrać właściwą opcję </w:t>
      </w:r>
    </w:p>
    <w:sectPr w:rsidR="006E711F" w:rsidRPr="009D5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FF930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E2D35" w16cex:dateUtc="2021-11-16T07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FF930B" w16cid:durableId="253E2D3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MT">
    <w:altName w:val="Microsoft JhengHei"/>
    <w:charset w:val="88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ascii="Segoe UI" w:hAnsi="Segoe UI" w:cs="Segoe UI" w:hint="default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27"/>
        </w:tabs>
        <w:ind w:left="720" w:hanging="360"/>
      </w:pPr>
      <w:rPr>
        <w:rFonts w:ascii="Segoe UI" w:hAnsi="Segoe UI" w:cs="Segoe UI" w:hint="default"/>
        <w:sz w:val="20"/>
        <w:szCs w:val="20"/>
      </w:rPr>
    </w:lvl>
  </w:abstractNum>
  <w:abstractNum w:abstractNumId="6">
    <w:nsid w:val="00000007"/>
    <w:multiLevelType w:val="singleLevel"/>
    <w:tmpl w:val="15C80956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egoe UI" w:eastAsia="Times New Roman" w:hAnsi="Segoe UI" w:cs="Segoe UI" w:hint="default"/>
        <w:bCs/>
        <w:sz w:val="20"/>
        <w:szCs w:val="2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27"/>
        </w:tabs>
        <w:ind w:left="1146" w:hanging="720"/>
      </w:pPr>
      <w:rPr>
        <w:rFonts w:ascii="Segoe UI" w:hAnsi="Segoe UI" w:cs="Segoe UI" w:hint="default"/>
        <w:b/>
        <w:i w:val="0"/>
        <w:sz w:val="20"/>
        <w:szCs w:val="20"/>
      </w:rPr>
    </w:lvl>
    <w:lvl w:ilvl="1">
      <w:start w:val="10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Segoe UI" w:hint="default"/>
      </w:rPr>
    </w:lvl>
    <w:lvl w:ilvl="2">
      <w:start w:val="7"/>
      <w:numFmt w:val="upperRoman"/>
      <w:lvlText w:val="%3&gt;"/>
      <w:lvlJc w:val="left"/>
      <w:pPr>
        <w:tabs>
          <w:tab w:val="num" w:pos="2624"/>
        </w:tabs>
        <w:ind w:left="2624" w:hanging="720"/>
      </w:pPr>
      <w:rPr>
        <w:rFonts w:hint="default"/>
        <w:b/>
        <w:u w:val="none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04" w:hanging="360"/>
      </w:pPr>
      <w:rPr>
        <w:rFonts w:cs="Segoe UI"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u w:val="none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Segoe UI" w:hAnsi="Segoe UI" w:cs="Segoe UI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3">
    <w:nsid w:val="0000000E"/>
    <w:multiLevelType w:val="singleLevel"/>
    <w:tmpl w:val="0000000E"/>
    <w:name w:val="WW8Num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  <w:sz w:val="20"/>
        <w:szCs w:val="20"/>
        <w:lang w:eastAsia="pl-PL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 w:hint="default"/>
      </w:rPr>
    </w:lvl>
  </w:abstractNum>
  <w:abstractNum w:abstractNumId="15">
    <w:nsid w:val="00000010"/>
    <w:multiLevelType w:val="multilevel"/>
    <w:tmpl w:val="00000010"/>
    <w:name w:val="WW8Num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Segoe UI" w:eastAsia="Calibri" w:hAnsi="Segoe UI" w:cs="Segoe UI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ascii="Segoe UI" w:hAnsi="Segoe UI" w:cs="Times New Roman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abstractNum w:abstractNumId="17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</w:abstractNum>
  <w:abstractNum w:abstractNumId="18">
    <w:nsid w:val="30684B76"/>
    <w:multiLevelType w:val="multilevel"/>
    <w:tmpl w:val="545A59AC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 w:cs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637260C"/>
    <w:multiLevelType w:val="hybridMultilevel"/>
    <w:tmpl w:val="CAB8B0B2"/>
    <w:lvl w:ilvl="0" w:tplc="3C2CF0FE">
      <w:start w:val="2"/>
      <w:numFmt w:val="upperRoman"/>
      <w:lvlText w:val="%1."/>
      <w:lvlJc w:val="left"/>
      <w:pPr>
        <w:ind w:left="1146" w:hanging="720"/>
      </w:pPr>
      <w:rPr>
        <w:rFonts w:ascii="Segoe UI" w:hAnsi="Segoe UI" w:cs="Segoe UI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F6D5114"/>
    <w:multiLevelType w:val="hybridMultilevel"/>
    <w:tmpl w:val="35380C32"/>
    <w:lvl w:ilvl="0" w:tplc="C09CB000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9FC647D"/>
    <w:multiLevelType w:val="hybridMultilevel"/>
    <w:tmpl w:val="BDFCE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F52979"/>
    <w:multiLevelType w:val="multilevel"/>
    <w:tmpl w:val="A44CAB5A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 w:cs="Segoe UI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37E329B"/>
    <w:multiLevelType w:val="hybridMultilevel"/>
    <w:tmpl w:val="40F08B68"/>
    <w:lvl w:ilvl="0" w:tplc="34784248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617A21"/>
    <w:multiLevelType w:val="hybridMultilevel"/>
    <w:tmpl w:val="4366F2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9"/>
  </w:num>
  <w:num w:numId="20">
    <w:abstractNumId w:val="24"/>
  </w:num>
  <w:num w:numId="21">
    <w:abstractNumId w:val="18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2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6B7"/>
    <w:rsid w:val="0006376D"/>
    <w:rsid w:val="001346B7"/>
    <w:rsid w:val="001F034C"/>
    <w:rsid w:val="00207A89"/>
    <w:rsid w:val="002162D0"/>
    <w:rsid w:val="00247378"/>
    <w:rsid w:val="00257950"/>
    <w:rsid w:val="00296C39"/>
    <w:rsid w:val="002B08BC"/>
    <w:rsid w:val="002B1983"/>
    <w:rsid w:val="002B344F"/>
    <w:rsid w:val="00320E84"/>
    <w:rsid w:val="00336CEA"/>
    <w:rsid w:val="00375775"/>
    <w:rsid w:val="00380753"/>
    <w:rsid w:val="00383A26"/>
    <w:rsid w:val="003B3663"/>
    <w:rsid w:val="004074EB"/>
    <w:rsid w:val="004135F5"/>
    <w:rsid w:val="004567EC"/>
    <w:rsid w:val="004867A3"/>
    <w:rsid w:val="00496E3D"/>
    <w:rsid w:val="0049707E"/>
    <w:rsid w:val="004A452A"/>
    <w:rsid w:val="004A7ADC"/>
    <w:rsid w:val="004D34CF"/>
    <w:rsid w:val="00530652"/>
    <w:rsid w:val="005B60C2"/>
    <w:rsid w:val="005C2207"/>
    <w:rsid w:val="00632ACF"/>
    <w:rsid w:val="0064560B"/>
    <w:rsid w:val="006A762E"/>
    <w:rsid w:val="006E711F"/>
    <w:rsid w:val="007D61D3"/>
    <w:rsid w:val="00810D70"/>
    <w:rsid w:val="008672E3"/>
    <w:rsid w:val="00881E0E"/>
    <w:rsid w:val="008C1AF5"/>
    <w:rsid w:val="008E5D7E"/>
    <w:rsid w:val="008F261B"/>
    <w:rsid w:val="00904B40"/>
    <w:rsid w:val="009301E1"/>
    <w:rsid w:val="00945FA1"/>
    <w:rsid w:val="009A7105"/>
    <w:rsid w:val="009D5F51"/>
    <w:rsid w:val="009E54D3"/>
    <w:rsid w:val="009E7A95"/>
    <w:rsid w:val="00A55845"/>
    <w:rsid w:val="00A603E9"/>
    <w:rsid w:val="00A6173D"/>
    <w:rsid w:val="00A64E56"/>
    <w:rsid w:val="00A657A1"/>
    <w:rsid w:val="00A85F1E"/>
    <w:rsid w:val="00A87023"/>
    <w:rsid w:val="00A92F33"/>
    <w:rsid w:val="00AB4123"/>
    <w:rsid w:val="00AF116F"/>
    <w:rsid w:val="00B02A30"/>
    <w:rsid w:val="00B262D5"/>
    <w:rsid w:val="00B354A9"/>
    <w:rsid w:val="00B70F9D"/>
    <w:rsid w:val="00BF3409"/>
    <w:rsid w:val="00C52436"/>
    <w:rsid w:val="00CD2ED1"/>
    <w:rsid w:val="00D03CE0"/>
    <w:rsid w:val="00D14386"/>
    <w:rsid w:val="00D77111"/>
    <w:rsid w:val="00DF2D9D"/>
    <w:rsid w:val="00E42E8F"/>
    <w:rsid w:val="00E93D96"/>
    <w:rsid w:val="00EC2577"/>
    <w:rsid w:val="00EF7FF1"/>
    <w:rsid w:val="00F33A45"/>
    <w:rsid w:val="00F97524"/>
    <w:rsid w:val="00FA714A"/>
    <w:rsid w:val="00FE0110"/>
    <w:rsid w:val="00FE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ADA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6B7"/>
    <w:pPr>
      <w:suppressAutoHyphens/>
      <w:spacing w:after="160" w:line="254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1346B7"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1346B7"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346B7"/>
    <w:pPr>
      <w:keepNext/>
      <w:numPr>
        <w:ilvl w:val="2"/>
        <w:numId w:val="1"/>
      </w:numPr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1346B7"/>
    <w:pPr>
      <w:keepNext/>
      <w:numPr>
        <w:ilvl w:val="3"/>
        <w:numId w:val="1"/>
      </w:numPr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1346B7"/>
    <w:pPr>
      <w:numPr>
        <w:ilvl w:val="4"/>
        <w:numId w:val="1"/>
      </w:num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346B7"/>
    <w:pPr>
      <w:numPr>
        <w:ilvl w:val="5"/>
        <w:numId w:val="1"/>
      </w:numPr>
      <w:spacing w:before="240" w:after="60"/>
      <w:outlineLvl w:val="5"/>
    </w:pPr>
    <w:rPr>
      <w:rFonts w:eastAsia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346B7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1346B7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1346B7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1346B7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1346B7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1346B7"/>
    <w:rPr>
      <w:rFonts w:ascii="Calibri" w:eastAsia="Times New Roman" w:hAnsi="Calibri" w:cs="Times New Roman"/>
      <w:b/>
      <w:bCs/>
      <w:lang w:eastAsia="zh-CN"/>
    </w:rPr>
  </w:style>
  <w:style w:type="character" w:customStyle="1" w:styleId="WW8Num1z0">
    <w:name w:val="WW8Num1z0"/>
    <w:rsid w:val="001346B7"/>
  </w:style>
  <w:style w:type="character" w:customStyle="1" w:styleId="WW8Num1z1">
    <w:name w:val="WW8Num1z1"/>
    <w:rsid w:val="001346B7"/>
  </w:style>
  <w:style w:type="character" w:customStyle="1" w:styleId="WW8Num1z2">
    <w:name w:val="WW8Num1z2"/>
    <w:rsid w:val="001346B7"/>
  </w:style>
  <w:style w:type="character" w:customStyle="1" w:styleId="WW8Num1z3">
    <w:name w:val="WW8Num1z3"/>
    <w:rsid w:val="001346B7"/>
  </w:style>
  <w:style w:type="character" w:customStyle="1" w:styleId="WW8Num1z4">
    <w:name w:val="WW8Num1z4"/>
    <w:rsid w:val="001346B7"/>
  </w:style>
  <w:style w:type="character" w:customStyle="1" w:styleId="WW8Num1z5">
    <w:name w:val="WW8Num1z5"/>
    <w:rsid w:val="001346B7"/>
  </w:style>
  <w:style w:type="character" w:customStyle="1" w:styleId="WW8Num1z6">
    <w:name w:val="WW8Num1z6"/>
    <w:rsid w:val="001346B7"/>
  </w:style>
  <w:style w:type="character" w:customStyle="1" w:styleId="WW8Num1z7">
    <w:name w:val="WW8Num1z7"/>
    <w:rsid w:val="001346B7"/>
  </w:style>
  <w:style w:type="character" w:customStyle="1" w:styleId="WW8Num1z8">
    <w:name w:val="WW8Num1z8"/>
    <w:rsid w:val="001346B7"/>
  </w:style>
  <w:style w:type="character" w:customStyle="1" w:styleId="WW8Num2z0">
    <w:name w:val="WW8Num2z0"/>
    <w:rsid w:val="001346B7"/>
    <w:rPr>
      <w:rFonts w:ascii="Calibri" w:eastAsia="Times New Roman" w:hAnsi="Calibri" w:cs="Times New Roman"/>
    </w:rPr>
  </w:style>
  <w:style w:type="character" w:customStyle="1" w:styleId="WW8Num3z0">
    <w:name w:val="WW8Num3z0"/>
    <w:rsid w:val="001346B7"/>
    <w:rPr>
      <w:rFonts w:ascii="Segoe UI" w:hAnsi="Segoe UI" w:cs="Segoe UI" w:hint="default"/>
      <w:sz w:val="20"/>
      <w:szCs w:val="20"/>
    </w:rPr>
  </w:style>
  <w:style w:type="character" w:customStyle="1" w:styleId="WW8Num4z0">
    <w:name w:val="WW8Num4z0"/>
    <w:rsid w:val="001346B7"/>
    <w:rPr>
      <w:rFonts w:ascii="Times New Roman" w:hAnsi="Times New Roman" w:cs="Times New Roman" w:hint="default"/>
      <w:b w:val="0"/>
      <w:i w:val="0"/>
      <w:sz w:val="16"/>
    </w:rPr>
  </w:style>
  <w:style w:type="character" w:customStyle="1" w:styleId="WW8Num5z0">
    <w:name w:val="WW8Num5z0"/>
    <w:rsid w:val="001346B7"/>
    <w:rPr>
      <w:rFonts w:hint="default"/>
    </w:rPr>
  </w:style>
  <w:style w:type="character" w:customStyle="1" w:styleId="WW8Num6z0">
    <w:name w:val="WW8Num6z0"/>
    <w:rsid w:val="001346B7"/>
    <w:rPr>
      <w:rFonts w:ascii="Segoe UI" w:hAnsi="Segoe UI" w:cs="Segoe UI" w:hint="default"/>
      <w:sz w:val="20"/>
      <w:szCs w:val="20"/>
    </w:rPr>
  </w:style>
  <w:style w:type="character" w:customStyle="1" w:styleId="WW8Num7z0">
    <w:name w:val="WW8Num7z0"/>
    <w:rsid w:val="001346B7"/>
    <w:rPr>
      <w:rFonts w:ascii="Calibri" w:eastAsia="Times New Roman" w:hAnsi="Calibri" w:cs="Times New Roman"/>
      <w:bCs/>
      <w:sz w:val="24"/>
      <w:szCs w:val="24"/>
    </w:rPr>
  </w:style>
  <w:style w:type="character" w:customStyle="1" w:styleId="WW8Num8z0">
    <w:name w:val="WW8Num8z0"/>
    <w:rsid w:val="001346B7"/>
    <w:rPr>
      <w:rFonts w:ascii="Segoe UI" w:hAnsi="Segoe UI" w:cs="Segoe UI" w:hint="default"/>
      <w:b/>
      <w:i w:val="0"/>
      <w:sz w:val="20"/>
      <w:szCs w:val="20"/>
    </w:rPr>
  </w:style>
  <w:style w:type="character" w:customStyle="1" w:styleId="WW8Num8z1">
    <w:name w:val="WW8Num8z1"/>
    <w:rsid w:val="001346B7"/>
    <w:rPr>
      <w:rFonts w:cs="Segoe UI" w:hint="default"/>
    </w:rPr>
  </w:style>
  <w:style w:type="character" w:customStyle="1" w:styleId="WW8Num8z2">
    <w:name w:val="WW8Num8z2"/>
    <w:rsid w:val="001346B7"/>
    <w:rPr>
      <w:rFonts w:hint="default"/>
      <w:b/>
      <w:u w:val="none"/>
    </w:rPr>
  </w:style>
  <w:style w:type="character" w:customStyle="1" w:styleId="WW8Num8z4">
    <w:name w:val="WW8Num8z4"/>
    <w:rsid w:val="001346B7"/>
  </w:style>
  <w:style w:type="character" w:customStyle="1" w:styleId="WW8Num8z5">
    <w:name w:val="WW8Num8z5"/>
    <w:rsid w:val="001346B7"/>
  </w:style>
  <w:style w:type="character" w:customStyle="1" w:styleId="WW8Num8z6">
    <w:name w:val="WW8Num8z6"/>
    <w:rsid w:val="001346B7"/>
  </w:style>
  <w:style w:type="character" w:customStyle="1" w:styleId="WW8Num8z7">
    <w:name w:val="WW8Num8z7"/>
    <w:rsid w:val="001346B7"/>
  </w:style>
  <w:style w:type="character" w:customStyle="1" w:styleId="WW8Num8z8">
    <w:name w:val="WW8Num8z8"/>
    <w:rsid w:val="001346B7"/>
  </w:style>
  <w:style w:type="character" w:customStyle="1" w:styleId="WW8Num9z0">
    <w:name w:val="WW8Num9z0"/>
    <w:rsid w:val="001346B7"/>
    <w:rPr>
      <w:rFonts w:hint="default"/>
    </w:rPr>
  </w:style>
  <w:style w:type="character" w:customStyle="1" w:styleId="WW8Num10z0">
    <w:name w:val="WW8Num10z0"/>
    <w:rsid w:val="001346B7"/>
    <w:rPr>
      <w:rFonts w:hint="default"/>
      <w:u w:val="none"/>
    </w:rPr>
  </w:style>
  <w:style w:type="character" w:customStyle="1" w:styleId="WW8Num11z0">
    <w:name w:val="WW8Num11z0"/>
    <w:rsid w:val="001346B7"/>
    <w:rPr>
      <w:rFonts w:cs="Times New Roman" w:hint="default"/>
    </w:rPr>
  </w:style>
  <w:style w:type="character" w:customStyle="1" w:styleId="WW8Num12z0">
    <w:name w:val="WW8Num12z0"/>
    <w:rsid w:val="001346B7"/>
    <w:rPr>
      <w:rFonts w:ascii="Segoe UI" w:hAnsi="Segoe UI" w:cs="Segoe UI"/>
      <w:sz w:val="20"/>
      <w:szCs w:val="20"/>
    </w:rPr>
  </w:style>
  <w:style w:type="character" w:customStyle="1" w:styleId="WW8Num12z1">
    <w:name w:val="WW8Num12z1"/>
    <w:rsid w:val="001346B7"/>
  </w:style>
  <w:style w:type="character" w:customStyle="1" w:styleId="WW8Num12z2">
    <w:name w:val="WW8Num12z2"/>
    <w:rsid w:val="001346B7"/>
  </w:style>
  <w:style w:type="character" w:customStyle="1" w:styleId="WW8Num12z3">
    <w:name w:val="WW8Num12z3"/>
    <w:rsid w:val="001346B7"/>
  </w:style>
  <w:style w:type="character" w:customStyle="1" w:styleId="WW8Num12z4">
    <w:name w:val="WW8Num12z4"/>
    <w:rsid w:val="001346B7"/>
  </w:style>
  <w:style w:type="character" w:customStyle="1" w:styleId="WW8Num12z5">
    <w:name w:val="WW8Num12z5"/>
    <w:rsid w:val="001346B7"/>
  </w:style>
  <w:style w:type="character" w:customStyle="1" w:styleId="WW8Num12z6">
    <w:name w:val="WW8Num12z6"/>
    <w:rsid w:val="001346B7"/>
  </w:style>
  <w:style w:type="character" w:customStyle="1" w:styleId="WW8Num12z7">
    <w:name w:val="WW8Num12z7"/>
    <w:rsid w:val="001346B7"/>
  </w:style>
  <w:style w:type="character" w:customStyle="1" w:styleId="WW8Num12z8">
    <w:name w:val="WW8Num12z8"/>
    <w:rsid w:val="001346B7"/>
  </w:style>
  <w:style w:type="character" w:customStyle="1" w:styleId="WW8Num13z0">
    <w:name w:val="WW8Num13z0"/>
    <w:rsid w:val="001346B7"/>
    <w:rPr>
      <w:rFonts w:hint="default"/>
    </w:rPr>
  </w:style>
  <w:style w:type="character" w:customStyle="1" w:styleId="WW8Num14z0">
    <w:name w:val="WW8Num14z0"/>
    <w:rsid w:val="001346B7"/>
    <w:rPr>
      <w:rFonts w:ascii="Segoe UI" w:hAnsi="Segoe UI" w:cs="Segoe UI" w:hint="default"/>
      <w:sz w:val="20"/>
      <w:szCs w:val="20"/>
      <w:lang w:eastAsia="pl-PL"/>
    </w:rPr>
  </w:style>
  <w:style w:type="character" w:customStyle="1" w:styleId="WW8Num15z0">
    <w:name w:val="WW8Num15z0"/>
    <w:rsid w:val="001346B7"/>
    <w:rPr>
      <w:rFonts w:cs="Segoe UI" w:hint="default"/>
    </w:rPr>
  </w:style>
  <w:style w:type="character" w:customStyle="1" w:styleId="WW8Num16z0">
    <w:name w:val="WW8Num16z0"/>
    <w:rsid w:val="001346B7"/>
    <w:rPr>
      <w:rFonts w:hint="default"/>
    </w:rPr>
  </w:style>
  <w:style w:type="character" w:customStyle="1" w:styleId="WW8Num16z2">
    <w:name w:val="WW8Num16z2"/>
    <w:rsid w:val="001346B7"/>
  </w:style>
  <w:style w:type="character" w:customStyle="1" w:styleId="WW8Num16z3">
    <w:name w:val="WW8Num16z3"/>
    <w:rsid w:val="001346B7"/>
  </w:style>
  <w:style w:type="character" w:customStyle="1" w:styleId="WW8Num16z4">
    <w:name w:val="WW8Num16z4"/>
    <w:rsid w:val="001346B7"/>
  </w:style>
  <w:style w:type="character" w:customStyle="1" w:styleId="WW8Num16z5">
    <w:name w:val="WW8Num16z5"/>
    <w:rsid w:val="001346B7"/>
  </w:style>
  <w:style w:type="character" w:customStyle="1" w:styleId="WW8Num16z6">
    <w:name w:val="WW8Num16z6"/>
    <w:rsid w:val="001346B7"/>
  </w:style>
  <w:style w:type="character" w:customStyle="1" w:styleId="WW8Num16z7">
    <w:name w:val="WW8Num16z7"/>
    <w:rsid w:val="001346B7"/>
  </w:style>
  <w:style w:type="character" w:customStyle="1" w:styleId="WW8Num16z8">
    <w:name w:val="WW8Num16z8"/>
    <w:rsid w:val="001346B7"/>
  </w:style>
  <w:style w:type="character" w:customStyle="1" w:styleId="WW8Num17z0">
    <w:name w:val="WW8Num17z0"/>
    <w:rsid w:val="001346B7"/>
    <w:rPr>
      <w:rFonts w:ascii="Segoe UI" w:eastAsia="Calibri" w:hAnsi="Segoe UI" w:cs="Segoe UI"/>
      <w:sz w:val="22"/>
    </w:rPr>
  </w:style>
  <w:style w:type="character" w:customStyle="1" w:styleId="WW8Num17z1">
    <w:name w:val="WW8Num17z1"/>
    <w:rsid w:val="001346B7"/>
    <w:rPr>
      <w:rFonts w:cs="Times New Roman"/>
    </w:rPr>
  </w:style>
  <w:style w:type="character" w:customStyle="1" w:styleId="WW8Num17z3">
    <w:name w:val="WW8Num17z3"/>
    <w:rsid w:val="001346B7"/>
    <w:rPr>
      <w:rFonts w:ascii="Segoe UI" w:hAnsi="Segoe UI" w:cs="Times New Roman"/>
      <w:b w:val="0"/>
      <w:sz w:val="20"/>
      <w:szCs w:val="20"/>
    </w:rPr>
  </w:style>
  <w:style w:type="character" w:customStyle="1" w:styleId="WW8Num18z0">
    <w:name w:val="WW8Num18z0"/>
    <w:rsid w:val="001346B7"/>
    <w:rPr>
      <w:rFonts w:ascii="Times New Roman" w:hAnsi="Times New Roman" w:cs="Times New Roman" w:hint="default"/>
      <w:b w:val="0"/>
      <w:i w:val="0"/>
      <w:sz w:val="16"/>
    </w:rPr>
  </w:style>
  <w:style w:type="character" w:customStyle="1" w:styleId="Domylnaczcionkaakapitu2">
    <w:name w:val="Domyślna czcionka akapitu2"/>
    <w:rsid w:val="001346B7"/>
  </w:style>
  <w:style w:type="character" w:customStyle="1" w:styleId="WW8Num5z1">
    <w:name w:val="WW8Num5z1"/>
    <w:rsid w:val="001346B7"/>
  </w:style>
  <w:style w:type="character" w:customStyle="1" w:styleId="WW8Num5z2">
    <w:name w:val="WW8Num5z2"/>
    <w:rsid w:val="001346B7"/>
  </w:style>
  <w:style w:type="character" w:customStyle="1" w:styleId="WW8Num5z3">
    <w:name w:val="WW8Num5z3"/>
    <w:rsid w:val="001346B7"/>
  </w:style>
  <w:style w:type="character" w:customStyle="1" w:styleId="WW8Num5z4">
    <w:name w:val="WW8Num5z4"/>
    <w:rsid w:val="001346B7"/>
  </w:style>
  <w:style w:type="character" w:customStyle="1" w:styleId="WW8Num5z5">
    <w:name w:val="WW8Num5z5"/>
    <w:rsid w:val="001346B7"/>
  </w:style>
  <w:style w:type="character" w:customStyle="1" w:styleId="WW8Num5z6">
    <w:name w:val="WW8Num5z6"/>
    <w:rsid w:val="001346B7"/>
  </w:style>
  <w:style w:type="character" w:customStyle="1" w:styleId="WW8Num5z7">
    <w:name w:val="WW8Num5z7"/>
    <w:rsid w:val="001346B7"/>
  </w:style>
  <w:style w:type="character" w:customStyle="1" w:styleId="WW8Num5z8">
    <w:name w:val="WW8Num5z8"/>
    <w:rsid w:val="001346B7"/>
  </w:style>
  <w:style w:type="character" w:customStyle="1" w:styleId="WW8Num6z1">
    <w:name w:val="WW8Num6z1"/>
    <w:rsid w:val="001346B7"/>
  </w:style>
  <w:style w:type="character" w:customStyle="1" w:styleId="WW8Num6z2">
    <w:name w:val="WW8Num6z2"/>
    <w:rsid w:val="001346B7"/>
  </w:style>
  <w:style w:type="character" w:customStyle="1" w:styleId="WW8Num6z3">
    <w:name w:val="WW8Num6z3"/>
    <w:rsid w:val="001346B7"/>
  </w:style>
  <w:style w:type="character" w:customStyle="1" w:styleId="WW8Num6z4">
    <w:name w:val="WW8Num6z4"/>
    <w:rsid w:val="001346B7"/>
  </w:style>
  <w:style w:type="character" w:customStyle="1" w:styleId="WW8Num6z5">
    <w:name w:val="WW8Num6z5"/>
    <w:rsid w:val="001346B7"/>
  </w:style>
  <w:style w:type="character" w:customStyle="1" w:styleId="WW8Num6z6">
    <w:name w:val="WW8Num6z6"/>
    <w:rsid w:val="001346B7"/>
  </w:style>
  <w:style w:type="character" w:customStyle="1" w:styleId="WW8Num6z7">
    <w:name w:val="WW8Num6z7"/>
    <w:rsid w:val="001346B7"/>
  </w:style>
  <w:style w:type="character" w:customStyle="1" w:styleId="WW8Num6z8">
    <w:name w:val="WW8Num6z8"/>
    <w:rsid w:val="001346B7"/>
  </w:style>
  <w:style w:type="character" w:customStyle="1" w:styleId="WW8Num7z1">
    <w:name w:val="WW8Num7z1"/>
    <w:rsid w:val="001346B7"/>
  </w:style>
  <w:style w:type="character" w:customStyle="1" w:styleId="WW8Num7z2">
    <w:name w:val="WW8Num7z2"/>
    <w:rsid w:val="001346B7"/>
  </w:style>
  <w:style w:type="character" w:customStyle="1" w:styleId="WW8Num7z3">
    <w:name w:val="WW8Num7z3"/>
    <w:rsid w:val="001346B7"/>
  </w:style>
  <w:style w:type="character" w:customStyle="1" w:styleId="WW8Num7z4">
    <w:name w:val="WW8Num7z4"/>
    <w:rsid w:val="001346B7"/>
  </w:style>
  <w:style w:type="character" w:customStyle="1" w:styleId="WW8Num7z5">
    <w:name w:val="WW8Num7z5"/>
    <w:rsid w:val="001346B7"/>
  </w:style>
  <w:style w:type="character" w:customStyle="1" w:styleId="WW8Num7z6">
    <w:name w:val="WW8Num7z6"/>
    <w:rsid w:val="001346B7"/>
  </w:style>
  <w:style w:type="character" w:customStyle="1" w:styleId="WW8Num7z7">
    <w:name w:val="WW8Num7z7"/>
    <w:rsid w:val="001346B7"/>
  </w:style>
  <w:style w:type="character" w:customStyle="1" w:styleId="WW8Num7z8">
    <w:name w:val="WW8Num7z8"/>
    <w:rsid w:val="001346B7"/>
  </w:style>
  <w:style w:type="character" w:customStyle="1" w:styleId="WW8Num8z3">
    <w:name w:val="WW8Num8z3"/>
    <w:rsid w:val="001346B7"/>
  </w:style>
  <w:style w:type="character" w:customStyle="1" w:styleId="WW8Num9z1">
    <w:name w:val="WW8Num9z1"/>
    <w:rsid w:val="001346B7"/>
  </w:style>
  <w:style w:type="character" w:customStyle="1" w:styleId="WW8Num9z2">
    <w:name w:val="WW8Num9z2"/>
    <w:rsid w:val="001346B7"/>
  </w:style>
  <w:style w:type="character" w:customStyle="1" w:styleId="WW8Num9z3">
    <w:name w:val="WW8Num9z3"/>
    <w:rsid w:val="001346B7"/>
  </w:style>
  <w:style w:type="character" w:customStyle="1" w:styleId="WW8Num9z4">
    <w:name w:val="WW8Num9z4"/>
    <w:rsid w:val="001346B7"/>
  </w:style>
  <w:style w:type="character" w:customStyle="1" w:styleId="WW8Num9z5">
    <w:name w:val="WW8Num9z5"/>
    <w:rsid w:val="001346B7"/>
  </w:style>
  <w:style w:type="character" w:customStyle="1" w:styleId="WW8Num9z6">
    <w:name w:val="WW8Num9z6"/>
    <w:rsid w:val="001346B7"/>
  </w:style>
  <w:style w:type="character" w:customStyle="1" w:styleId="WW8Num9z7">
    <w:name w:val="WW8Num9z7"/>
    <w:rsid w:val="001346B7"/>
  </w:style>
  <w:style w:type="character" w:customStyle="1" w:styleId="WW8Num9z8">
    <w:name w:val="WW8Num9z8"/>
    <w:rsid w:val="001346B7"/>
  </w:style>
  <w:style w:type="character" w:customStyle="1" w:styleId="WW8Num11z1">
    <w:name w:val="WW8Num11z1"/>
    <w:rsid w:val="001346B7"/>
  </w:style>
  <w:style w:type="character" w:customStyle="1" w:styleId="WW8Num11z2">
    <w:name w:val="WW8Num11z2"/>
    <w:rsid w:val="001346B7"/>
  </w:style>
  <w:style w:type="character" w:customStyle="1" w:styleId="WW8Num11z3">
    <w:name w:val="WW8Num11z3"/>
    <w:rsid w:val="001346B7"/>
  </w:style>
  <w:style w:type="character" w:customStyle="1" w:styleId="WW8Num11z4">
    <w:name w:val="WW8Num11z4"/>
    <w:rsid w:val="001346B7"/>
  </w:style>
  <w:style w:type="character" w:customStyle="1" w:styleId="WW8Num11z5">
    <w:name w:val="WW8Num11z5"/>
    <w:rsid w:val="001346B7"/>
  </w:style>
  <w:style w:type="character" w:customStyle="1" w:styleId="WW8Num11z6">
    <w:name w:val="WW8Num11z6"/>
    <w:rsid w:val="001346B7"/>
  </w:style>
  <w:style w:type="character" w:customStyle="1" w:styleId="WW8Num11z7">
    <w:name w:val="WW8Num11z7"/>
    <w:rsid w:val="001346B7"/>
  </w:style>
  <w:style w:type="character" w:customStyle="1" w:styleId="WW8Num11z8">
    <w:name w:val="WW8Num11z8"/>
    <w:rsid w:val="001346B7"/>
  </w:style>
  <w:style w:type="character" w:customStyle="1" w:styleId="WW8Num13z1">
    <w:name w:val="WW8Num13z1"/>
    <w:rsid w:val="001346B7"/>
  </w:style>
  <w:style w:type="character" w:customStyle="1" w:styleId="WW8Num13z2">
    <w:name w:val="WW8Num13z2"/>
    <w:rsid w:val="001346B7"/>
  </w:style>
  <w:style w:type="character" w:customStyle="1" w:styleId="WW8Num13z3">
    <w:name w:val="WW8Num13z3"/>
    <w:rsid w:val="001346B7"/>
  </w:style>
  <w:style w:type="character" w:customStyle="1" w:styleId="WW8Num13z4">
    <w:name w:val="WW8Num13z4"/>
    <w:rsid w:val="001346B7"/>
  </w:style>
  <w:style w:type="character" w:customStyle="1" w:styleId="WW8Num13z5">
    <w:name w:val="WW8Num13z5"/>
    <w:rsid w:val="001346B7"/>
  </w:style>
  <w:style w:type="character" w:customStyle="1" w:styleId="WW8Num13z6">
    <w:name w:val="WW8Num13z6"/>
    <w:rsid w:val="001346B7"/>
  </w:style>
  <w:style w:type="character" w:customStyle="1" w:styleId="WW8Num13z7">
    <w:name w:val="WW8Num13z7"/>
    <w:rsid w:val="001346B7"/>
  </w:style>
  <w:style w:type="character" w:customStyle="1" w:styleId="WW8Num13z8">
    <w:name w:val="WW8Num13z8"/>
    <w:rsid w:val="001346B7"/>
  </w:style>
  <w:style w:type="character" w:customStyle="1" w:styleId="WW8Num14z1">
    <w:name w:val="WW8Num14z1"/>
    <w:rsid w:val="001346B7"/>
  </w:style>
  <w:style w:type="character" w:customStyle="1" w:styleId="WW8Num14z2">
    <w:name w:val="WW8Num14z2"/>
    <w:rsid w:val="001346B7"/>
  </w:style>
  <w:style w:type="character" w:customStyle="1" w:styleId="WW8Num14z3">
    <w:name w:val="WW8Num14z3"/>
    <w:rsid w:val="001346B7"/>
  </w:style>
  <w:style w:type="character" w:customStyle="1" w:styleId="WW8Num14z4">
    <w:name w:val="WW8Num14z4"/>
    <w:rsid w:val="001346B7"/>
  </w:style>
  <w:style w:type="character" w:customStyle="1" w:styleId="WW8Num14z5">
    <w:name w:val="WW8Num14z5"/>
    <w:rsid w:val="001346B7"/>
  </w:style>
  <w:style w:type="character" w:customStyle="1" w:styleId="WW8Num14z6">
    <w:name w:val="WW8Num14z6"/>
    <w:rsid w:val="001346B7"/>
  </w:style>
  <w:style w:type="character" w:customStyle="1" w:styleId="WW8Num14z7">
    <w:name w:val="WW8Num14z7"/>
    <w:rsid w:val="001346B7"/>
  </w:style>
  <w:style w:type="character" w:customStyle="1" w:styleId="WW8Num14z8">
    <w:name w:val="WW8Num14z8"/>
    <w:rsid w:val="001346B7"/>
  </w:style>
  <w:style w:type="character" w:customStyle="1" w:styleId="WW8Num15z1">
    <w:name w:val="WW8Num15z1"/>
    <w:rsid w:val="001346B7"/>
    <w:rPr>
      <w:rFonts w:cs="Times New Roman"/>
    </w:rPr>
  </w:style>
  <w:style w:type="character" w:customStyle="1" w:styleId="WW8Num16z1">
    <w:name w:val="WW8Num16z1"/>
    <w:rsid w:val="001346B7"/>
  </w:style>
  <w:style w:type="character" w:customStyle="1" w:styleId="WW8Num17z2">
    <w:name w:val="WW8Num17z2"/>
    <w:rsid w:val="001346B7"/>
  </w:style>
  <w:style w:type="character" w:customStyle="1" w:styleId="WW8Num17z4">
    <w:name w:val="WW8Num17z4"/>
    <w:rsid w:val="001346B7"/>
  </w:style>
  <w:style w:type="character" w:customStyle="1" w:styleId="WW8Num17z5">
    <w:name w:val="WW8Num17z5"/>
    <w:rsid w:val="001346B7"/>
  </w:style>
  <w:style w:type="character" w:customStyle="1" w:styleId="WW8Num17z6">
    <w:name w:val="WW8Num17z6"/>
    <w:rsid w:val="001346B7"/>
  </w:style>
  <w:style w:type="character" w:customStyle="1" w:styleId="WW8Num17z7">
    <w:name w:val="WW8Num17z7"/>
    <w:rsid w:val="001346B7"/>
  </w:style>
  <w:style w:type="character" w:customStyle="1" w:styleId="WW8Num17z8">
    <w:name w:val="WW8Num17z8"/>
    <w:rsid w:val="001346B7"/>
  </w:style>
  <w:style w:type="character" w:customStyle="1" w:styleId="WW8Num18z1">
    <w:name w:val="WW8Num18z1"/>
    <w:rsid w:val="001346B7"/>
  </w:style>
  <w:style w:type="character" w:customStyle="1" w:styleId="WW8Num18z2">
    <w:name w:val="WW8Num18z2"/>
    <w:rsid w:val="001346B7"/>
  </w:style>
  <w:style w:type="character" w:customStyle="1" w:styleId="WW8Num18z3">
    <w:name w:val="WW8Num18z3"/>
    <w:rsid w:val="001346B7"/>
  </w:style>
  <w:style w:type="character" w:customStyle="1" w:styleId="WW8Num18z4">
    <w:name w:val="WW8Num18z4"/>
    <w:rsid w:val="001346B7"/>
  </w:style>
  <w:style w:type="character" w:customStyle="1" w:styleId="WW8Num18z5">
    <w:name w:val="WW8Num18z5"/>
    <w:rsid w:val="001346B7"/>
  </w:style>
  <w:style w:type="character" w:customStyle="1" w:styleId="WW8Num18z6">
    <w:name w:val="WW8Num18z6"/>
    <w:rsid w:val="001346B7"/>
  </w:style>
  <w:style w:type="character" w:customStyle="1" w:styleId="WW8Num18z7">
    <w:name w:val="WW8Num18z7"/>
    <w:rsid w:val="001346B7"/>
  </w:style>
  <w:style w:type="character" w:customStyle="1" w:styleId="WW8Num18z8">
    <w:name w:val="WW8Num18z8"/>
    <w:rsid w:val="001346B7"/>
  </w:style>
  <w:style w:type="character" w:customStyle="1" w:styleId="WW8Num19z0">
    <w:name w:val="WW8Num19z0"/>
    <w:rsid w:val="001346B7"/>
    <w:rPr>
      <w:rFonts w:hint="default"/>
      <w:b/>
    </w:rPr>
  </w:style>
  <w:style w:type="character" w:customStyle="1" w:styleId="WW8Num19z1">
    <w:name w:val="WW8Num19z1"/>
    <w:rsid w:val="001346B7"/>
  </w:style>
  <w:style w:type="character" w:customStyle="1" w:styleId="WW8Num19z2">
    <w:name w:val="WW8Num19z2"/>
    <w:rsid w:val="001346B7"/>
  </w:style>
  <w:style w:type="character" w:customStyle="1" w:styleId="WW8Num19z3">
    <w:name w:val="WW8Num19z3"/>
    <w:rsid w:val="001346B7"/>
  </w:style>
  <w:style w:type="character" w:customStyle="1" w:styleId="WW8Num19z4">
    <w:name w:val="WW8Num19z4"/>
    <w:rsid w:val="001346B7"/>
  </w:style>
  <w:style w:type="character" w:customStyle="1" w:styleId="WW8Num19z5">
    <w:name w:val="WW8Num19z5"/>
    <w:rsid w:val="001346B7"/>
  </w:style>
  <w:style w:type="character" w:customStyle="1" w:styleId="WW8Num19z6">
    <w:name w:val="WW8Num19z6"/>
    <w:rsid w:val="001346B7"/>
  </w:style>
  <w:style w:type="character" w:customStyle="1" w:styleId="WW8Num19z7">
    <w:name w:val="WW8Num19z7"/>
    <w:rsid w:val="001346B7"/>
  </w:style>
  <w:style w:type="character" w:customStyle="1" w:styleId="WW8Num19z8">
    <w:name w:val="WW8Num19z8"/>
    <w:rsid w:val="001346B7"/>
  </w:style>
  <w:style w:type="character" w:customStyle="1" w:styleId="WW8Num20z0">
    <w:name w:val="WW8Num20z0"/>
    <w:rsid w:val="001346B7"/>
    <w:rPr>
      <w:rFonts w:hint="default"/>
      <w:b/>
    </w:rPr>
  </w:style>
  <w:style w:type="character" w:customStyle="1" w:styleId="WW8Num20z1">
    <w:name w:val="WW8Num20z1"/>
    <w:rsid w:val="001346B7"/>
  </w:style>
  <w:style w:type="character" w:customStyle="1" w:styleId="WW8Num20z2">
    <w:name w:val="WW8Num20z2"/>
    <w:rsid w:val="001346B7"/>
  </w:style>
  <w:style w:type="character" w:customStyle="1" w:styleId="WW8Num20z3">
    <w:name w:val="WW8Num20z3"/>
    <w:rsid w:val="001346B7"/>
  </w:style>
  <w:style w:type="character" w:customStyle="1" w:styleId="WW8Num20z4">
    <w:name w:val="WW8Num20z4"/>
    <w:rsid w:val="001346B7"/>
  </w:style>
  <w:style w:type="character" w:customStyle="1" w:styleId="WW8Num20z5">
    <w:name w:val="WW8Num20z5"/>
    <w:rsid w:val="001346B7"/>
  </w:style>
  <w:style w:type="character" w:customStyle="1" w:styleId="WW8Num20z6">
    <w:name w:val="WW8Num20z6"/>
    <w:rsid w:val="001346B7"/>
  </w:style>
  <w:style w:type="character" w:customStyle="1" w:styleId="WW8Num20z7">
    <w:name w:val="WW8Num20z7"/>
    <w:rsid w:val="001346B7"/>
  </w:style>
  <w:style w:type="character" w:customStyle="1" w:styleId="WW8Num20z8">
    <w:name w:val="WW8Num20z8"/>
    <w:rsid w:val="001346B7"/>
  </w:style>
  <w:style w:type="character" w:customStyle="1" w:styleId="WW8Num21z0">
    <w:name w:val="WW8Num21z0"/>
    <w:rsid w:val="001346B7"/>
    <w:rPr>
      <w:rFonts w:ascii="Segoe UI" w:hAnsi="Segoe UI" w:cs="Segoe UI" w:hint="default"/>
      <w:sz w:val="20"/>
      <w:szCs w:val="20"/>
    </w:rPr>
  </w:style>
  <w:style w:type="character" w:customStyle="1" w:styleId="WW8Num21z1">
    <w:name w:val="WW8Num21z1"/>
    <w:rsid w:val="001346B7"/>
  </w:style>
  <w:style w:type="character" w:customStyle="1" w:styleId="WW8Num21z2">
    <w:name w:val="WW8Num21z2"/>
    <w:rsid w:val="001346B7"/>
  </w:style>
  <w:style w:type="character" w:customStyle="1" w:styleId="WW8Num21z3">
    <w:name w:val="WW8Num21z3"/>
    <w:rsid w:val="001346B7"/>
  </w:style>
  <w:style w:type="character" w:customStyle="1" w:styleId="WW8Num21z4">
    <w:name w:val="WW8Num21z4"/>
    <w:rsid w:val="001346B7"/>
  </w:style>
  <w:style w:type="character" w:customStyle="1" w:styleId="WW8Num21z5">
    <w:name w:val="WW8Num21z5"/>
    <w:rsid w:val="001346B7"/>
  </w:style>
  <w:style w:type="character" w:customStyle="1" w:styleId="WW8Num21z6">
    <w:name w:val="WW8Num21z6"/>
    <w:rsid w:val="001346B7"/>
  </w:style>
  <w:style w:type="character" w:customStyle="1" w:styleId="WW8Num21z7">
    <w:name w:val="WW8Num21z7"/>
    <w:rsid w:val="001346B7"/>
  </w:style>
  <w:style w:type="character" w:customStyle="1" w:styleId="WW8Num21z8">
    <w:name w:val="WW8Num21z8"/>
    <w:rsid w:val="001346B7"/>
  </w:style>
  <w:style w:type="character" w:customStyle="1" w:styleId="WW8Num22z0">
    <w:name w:val="WW8Num22z0"/>
    <w:rsid w:val="001346B7"/>
    <w:rPr>
      <w:rFonts w:cs="Segoe UI" w:hint="default"/>
    </w:rPr>
  </w:style>
  <w:style w:type="character" w:customStyle="1" w:styleId="WW8Num22z1">
    <w:name w:val="WW8Num22z1"/>
    <w:rsid w:val="001346B7"/>
  </w:style>
  <w:style w:type="character" w:customStyle="1" w:styleId="WW8Num22z2">
    <w:name w:val="WW8Num22z2"/>
    <w:rsid w:val="001346B7"/>
  </w:style>
  <w:style w:type="character" w:customStyle="1" w:styleId="WW8Num22z3">
    <w:name w:val="WW8Num22z3"/>
    <w:rsid w:val="001346B7"/>
  </w:style>
  <w:style w:type="character" w:customStyle="1" w:styleId="WW8Num22z4">
    <w:name w:val="WW8Num22z4"/>
    <w:rsid w:val="001346B7"/>
  </w:style>
  <w:style w:type="character" w:customStyle="1" w:styleId="WW8Num22z5">
    <w:name w:val="WW8Num22z5"/>
    <w:rsid w:val="001346B7"/>
  </w:style>
  <w:style w:type="character" w:customStyle="1" w:styleId="WW8Num22z6">
    <w:name w:val="WW8Num22z6"/>
    <w:rsid w:val="001346B7"/>
  </w:style>
  <w:style w:type="character" w:customStyle="1" w:styleId="WW8Num22z7">
    <w:name w:val="WW8Num22z7"/>
    <w:rsid w:val="001346B7"/>
  </w:style>
  <w:style w:type="character" w:customStyle="1" w:styleId="WW8Num22z8">
    <w:name w:val="WW8Num22z8"/>
    <w:rsid w:val="001346B7"/>
  </w:style>
  <w:style w:type="character" w:customStyle="1" w:styleId="WW8Num23z0">
    <w:name w:val="WW8Num23z0"/>
    <w:rsid w:val="001346B7"/>
    <w:rPr>
      <w:rFonts w:hint="default"/>
    </w:rPr>
  </w:style>
  <w:style w:type="character" w:customStyle="1" w:styleId="WW8Num23z2">
    <w:name w:val="WW8Num23z2"/>
    <w:rsid w:val="001346B7"/>
  </w:style>
  <w:style w:type="character" w:customStyle="1" w:styleId="WW8Num23z3">
    <w:name w:val="WW8Num23z3"/>
    <w:rsid w:val="001346B7"/>
  </w:style>
  <w:style w:type="character" w:customStyle="1" w:styleId="WW8Num23z4">
    <w:name w:val="WW8Num23z4"/>
    <w:rsid w:val="001346B7"/>
  </w:style>
  <w:style w:type="character" w:customStyle="1" w:styleId="WW8Num23z5">
    <w:name w:val="WW8Num23z5"/>
    <w:rsid w:val="001346B7"/>
  </w:style>
  <w:style w:type="character" w:customStyle="1" w:styleId="WW8Num23z6">
    <w:name w:val="WW8Num23z6"/>
    <w:rsid w:val="001346B7"/>
  </w:style>
  <w:style w:type="character" w:customStyle="1" w:styleId="WW8Num23z7">
    <w:name w:val="WW8Num23z7"/>
    <w:rsid w:val="001346B7"/>
  </w:style>
  <w:style w:type="character" w:customStyle="1" w:styleId="WW8Num23z8">
    <w:name w:val="WW8Num23z8"/>
    <w:rsid w:val="001346B7"/>
  </w:style>
  <w:style w:type="character" w:customStyle="1" w:styleId="WW8Num24z0">
    <w:name w:val="WW8Num24z0"/>
    <w:rsid w:val="001346B7"/>
    <w:rPr>
      <w:rFonts w:ascii="Segoe UI" w:eastAsia="Calibri" w:hAnsi="Segoe UI" w:cs="Segoe UI"/>
      <w:sz w:val="22"/>
    </w:rPr>
  </w:style>
  <w:style w:type="character" w:customStyle="1" w:styleId="WW8Num24z1">
    <w:name w:val="WW8Num24z1"/>
    <w:rsid w:val="001346B7"/>
    <w:rPr>
      <w:rFonts w:cs="Times New Roman"/>
    </w:rPr>
  </w:style>
  <w:style w:type="character" w:customStyle="1" w:styleId="WW8Num24z3">
    <w:name w:val="WW8Num24z3"/>
    <w:rsid w:val="001346B7"/>
    <w:rPr>
      <w:rFonts w:ascii="Segoe UI" w:hAnsi="Segoe UI" w:cs="Times New Roman"/>
      <w:b w:val="0"/>
      <w:sz w:val="20"/>
      <w:szCs w:val="20"/>
    </w:rPr>
  </w:style>
  <w:style w:type="character" w:customStyle="1" w:styleId="WW8Num25z0">
    <w:name w:val="WW8Num25z0"/>
    <w:rsid w:val="001346B7"/>
    <w:rPr>
      <w:rFonts w:ascii="Times New Roman" w:hAnsi="Times New Roman" w:cs="Times New Roman" w:hint="default"/>
      <w:b w:val="0"/>
      <w:i w:val="0"/>
      <w:sz w:val="16"/>
    </w:rPr>
  </w:style>
  <w:style w:type="character" w:customStyle="1" w:styleId="WW8Num25z1">
    <w:name w:val="WW8Num25z1"/>
    <w:rsid w:val="001346B7"/>
    <w:rPr>
      <w:rFonts w:hint="default"/>
      <w:b w:val="0"/>
      <w:i w:val="0"/>
      <w:sz w:val="16"/>
    </w:rPr>
  </w:style>
  <w:style w:type="character" w:customStyle="1" w:styleId="WW8Num25z2">
    <w:name w:val="WW8Num25z2"/>
    <w:rsid w:val="001346B7"/>
  </w:style>
  <w:style w:type="character" w:customStyle="1" w:styleId="WW8Num25z3">
    <w:name w:val="WW8Num25z3"/>
    <w:rsid w:val="001346B7"/>
  </w:style>
  <w:style w:type="character" w:customStyle="1" w:styleId="WW8Num25z4">
    <w:name w:val="WW8Num25z4"/>
    <w:rsid w:val="001346B7"/>
  </w:style>
  <w:style w:type="character" w:customStyle="1" w:styleId="WW8Num25z5">
    <w:name w:val="WW8Num25z5"/>
    <w:rsid w:val="001346B7"/>
  </w:style>
  <w:style w:type="character" w:customStyle="1" w:styleId="WW8Num25z6">
    <w:name w:val="WW8Num25z6"/>
    <w:rsid w:val="001346B7"/>
  </w:style>
  <w:style w:type="character" w:customStyle="1" w:styleId="WW8Num25z7">
    <w:name w:val="WW8Num25z7"/>
    <w:rsid w:val="001346B7"/>
  </w:style>
  <w:style w:type="character" w:customStyle="1" w:styleId="WW8Num25z8">
    <w:name w:val="WW8Num25z8"/>
    <w:rsid w:val="001346B7"/>
  </w:style>
  <w:style w:type="character" w:customStyle="1" w:styleId="WW8Num26z0">
    <w:name w:val="WW8Num26z0"/>
    <w:rsid w:val="001346B7"/>
    <w:rPr>
      <w:rFonts w:ascii="Symbol" w:hAnsi="Symbol" w:cs="Symbol" w:hint="default"/>
      <w:sz w:val="22"/>
    </w:rPr>
  </w:style>
  <w:style w:type="character" w:customStyle="1" w:styleId="WW8Num26z1">
    <w:name w:val="WW8Num26z1"/>
    <w:rsid w:val="001346B7"/>
  </w:style>
  <w:style w:type="character" w:customStyle="1" w:styleId="WW8Num26z2">
    <w:name w:val="WW8Num26z2"/>
    <w:rsid w:val="001346B7"/>
    <w:rPr>
      <w:rFonts w:ascii="Wingdings" w:hAnsi="Wingdings" w:cs="Wingdings" w:hint="default"/>
      <w:sz w:val="20"/>
    </w:rPr>
  </w:style>
  <w:style w:type="character" w:customStyle="1" w:styleId="WW8Num27z0">
    <w:name w:val="WW8Num27z0"/>
    <w:rsid w:val="001346B7"/>
    <w:rPr>
      <w:rFonts w:ascii="Segoe UI" w:hAnsi="Segoe UI" w:cs="Segoe UI"/>
      <w:b/>
      <w:sz w:val="22"/>
    </w:rPr>
  </w:style>
  <w:style w:type="character" w:customStyle="1" w:styleId="WW8Num27z1">
    <w:name w:val="WW8Num27z1"/>
    <w:rsid w:val="001346B7"/>
  </w:style>
  <w:style w:type="character" w:customStyle="1" w:styleId="WW8Num27z2">
    <w:name w:val="WW8Num27z2"/>
    <w:rsid w:val="001346B7"/>
  </w:style>
  <w:style w:type="character" w:customStyle="1" w:styleId="WW8Num27z3">
    <w:name w:val="WW8Num27z3"/>
    <w:rsid w:val="001346B7"/>
  </w:style>
  <w:style w:type="character" w:customStyle="1" w:styleId="WW8Num27z4">
    <w:name w:val="WW8Num27z4"/>
    <w:rsid w:val="001346B7"/>
  </w:style>
  <w:style w:type="character" w:customStyle="1" w:styleId="WW8Num27z5">
    <w:name w:val="WW8Num27z5"/>
    <w:rsid w:val="001346B7"/>
  </w:style>
  <w:style w:type="character" w:customStyle="1" w:styleId="WW8Num27z6">
    <w:name w:val="WW8Num27z6"/>
    <w:rsid w:val="001346B7"/>
  </w:style>
  <w:style w:type="character" w:customStyle="1" w:styleId="WW8Num27z7">
    <w:name w:val="WW8Num27z7"/>
    <w:rsid w:val="001346B7"/>
  </w:style>
  <w:style w:type="character" w:customStyle="1" w:styleId="WW8Num27z8">
    <w:name w:val="WW8Num27z8"/>
    <w:rsid w:val="001346B7"/>
  </w:style>
  <w:style w:type="character" w:customStyle="1" w:styleId="Domylnaczcionkaakapitu1">
    <w:name w:val="Domyślna czcionka akapitu1"/>
    <w:rsid w:val="001346B7"/>
  </w:style>
  <w:style w:type="character" w:customStyle="1" w:styleId="Tekstpodstawowy2Znak">
    <w:name w:val="Tekst podstawowy 2 Znak"/>
    <w:rsid w:val="001346B7"/>
    <w:rPr>
      <w:rFonts w:ascii="Arial" w:eastAsia="Times New Roman" w:hAnsi="Arial" w:cs="Arial"/>
      <w:sz w:val="24"/>
      <w:szCs w:val="24"/>
    </w:rPr>
  </w:style>
  <w:style w:type="character" w:customStyle="1" w:styleId="FontStyle41">
    <w:name w:val="Font Style41"/>
    <w:rsid w:val="001346B7"/>
    <w:rPr>
      <w:rFonts w:ascii="Verdana" w:hAnsi="Verdana" w:cs="Verdana"/>
      <w:sz w:val="18"/>
      <w:szCs w:val="18"/>
    </w:rPr>
  </w:style>
  <w:style w:type="character" w:customStyle="1" w:styleId="FontStyle39">
    <w:name w:val="Font Style39"/>
    <w:rsid w:val="001346B7"/>
    <w:rPr>
      <w:rFonts w:ascii="Verdana" w:hAnsi="Verdana" w:cs="Verdana"/>
      <w:b/>
      <w:bCs/>
      <w:i/>
      <w:iCs/>
      <w:sz w:val="18"/>
      <w:szCs w:val="18"/>
    </w:rPr>
  </w:style>
  <w:style w:type="character" w:styleId="Pogrubienie">
    <w:name w:val="Strong"/>
    <w:qFormat/>
    <w:rsid w:val="001346B7"/>
    <w:rPr>
      <w:rFonts w:ascii="Tahoma" w:hAnsi="Tahoma" w:cs="Tahoma"/>
      <w:b/>
      <w:bCs/>
      <w:sz w:val="11"/>
      <w:szCs w:val="11"/>
    </w:rPr>
  </w:style>
  <w:style w:type="character" w:customStyle="1" w:styleId="FontStyle43">
    <w:name w:val="Font Style43"/>
    <w:rsid w:val="001346B7"/>
    <w:rPr>
      <w:rFonts w:ascii="Verdana" w:hAnsi="Verdana" w:cs="Verdana"/>
      <w:b/>
      <w:bCs/>
      <w:sz w:val="18"/>
      <w:szCs w:val="18"/>
    </w:rPr>
  </w:style>
  <w:style w:type="character" w:customStyle="1" w:styleId="FontStyle40">
    <w:name w:val="Font Style40"/>
    <w:rsid w:val="001346B7"/>
    <w:rPr>
      <w:rFonts w:ascii="Verdana" w:hAnsi="Verdana" w:cs="Verdana"/>
      <w:b/>
      <w:bCs/>
      <w:i/>
      <w:iCs/>
      <w:sz w:val="16"/>
      <w:szCs w:val="16"/>
    </w:rPr>
  </w:style>
  <w:style w:type="character" w:customStyle="1" w:styleId="FontStyle42">
    <w:name w:val="Font Style42"/>
    <w:rsid w:val="001346B7"/>
    <w:rPr>
      <w:rFonts w:ascii="Verdana" w:hAnsi="Verdana" w:cs="Verdana"/>
      <w:b/>
      <w:bCs/>
      <w:sz w:val="16"/>
      <w:szCs w:val="16"/>
    </w:rPr>
  </w:style>
  <w:style w:type="character" w:customStyle="1" w:styleId="TekstprzypisukocowegoZnak">
    <w:name w:val="Tekst przypisu końcowego Znak"/>
    <w:rsid w:val="001346B7"/>
  </w:style>
  <w:style w:type="character" w:customStyle="1" w:styleId="Znakiprzypiswkocowych">
    <w:name w:val="Znaki przypisów końcowych"/>
    <w:rsid w:val="001346B7"/>
    <w:rPr>
      <w:vertAlign w:val="superscript"/>
    </w:rPr>
  </w:style>
  <w:style w:type="character" w:customStyle="1" w:styleId="tabulatory">
    <w:name w:val="tabulatory"/>
    <w:rsid w:val="001346B7"/>
  </w:style>
  <w:style w:type="character" w:customStyle="1" w:styleId="TekstdymkaZnak">
    <w:name w:val="Tekst dymka Znak"/>
    <w:rsid w:val="001346B7"/>
    <w:rPr>
      <w:rFonts w:ascii="Segoe UI" w:hAnsi="Segoe UI" w:cs="Segoe UI"/>
      <w:sz w:val="18"/>
      <w:szCs w:val="18"/>
    </w:rPr>
  </w:style>
  <w:style w:type="character" w:customStyle="1" w:styleId="TytuZnak">
    <w:name w:val="Tytuł Znak"/>
    <w:rsid w:val="001346B7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odstawowyZnak">
    <w:name w:val="Tekst podstawowy Znak"/>
    <w:rsid w:val="001346B7"/>
    <w:rPr>
      <w:sz w:val="22"/>
      <w:szCs w:val="22"/>
    </w:rPr>
  </w:style>
  <w:style w:type="character" w:customStyle="1" w:styleId="PodtytuZnak">
    <w:name w:val="Podtytuł Znak"/>
    <w:rsid w:val="001346B7"/>
    <w:rPr>
      <w:rFonts w:ascii="Calibri Light" w:eastAsia="Times New Roman" w:hAnsi="Calibri Light" w:cs="Times New Roman"/>
      <w:sz w:val="24"/>
      <w:szCs w:val="24"/>
    </w:rPr>
  </w:style>
  <w:style w:type="character" w:customStyle="1" w:styleId="TekstpodstawowyzwciciemZnak">
    <w:name w:val="Tekst podstawowy z wcięciem Znak"/>
    <w:basedOn w:val="TekstpodstawowyZnak"/>
    <w:rsid w:val="001346B7"/>
    <w:rPr>
      <w:sz w:val="22"/>
      <w:szCs w:val="22"/>
    </w:rPr>
  </w:style>
  <w:style w:type="character" w:customStyle="1" w:styleId="TekstpodstawowywcityZnak">
    <w:name w:val="Tekst podstawowy wcięty Znak"/>
    <w:rsid w:val="001346B7"/>
    <w:rPr>
      <w:sz w:val="22"/>
      <w:szCs w:val="22"/>
    </w:rPr>
  </w:style>
  <w:style w:type="character" w:customStyle="1" w:styleId="Tekstpodstawowyzwciciem2Znak">
    <w:name w:val="Tekst podstawowy z wcięciem 2 Znak"/>
    <w:basedOn w:val="TekstpodstawowywcityZnak"/>
    <w:rsid w:val="001346B7"/>
    <w:rPr>
      <w:sz w:val="22"/>
      <w:szCs w:val="22"/>
    </w:rPr>
  </w:style>
  <w:style w:type="character" w:styleId="Hipercze">
    <w:name w:val="Hyperlink"/>
    <w:rsid w:val="001346B7"/>
    <w:rPr>
      <w:color w:val="0563C1"/>
      <w:u w:val="single"/>
    </w:rPr>
  </w:style>
  <w:style w:type="character" w:customStyle="1" w:styleId="HTML-wstpniesformatowanyZnak">
    <w:name w:val="HTML - wstępnie sformatowany Znak"/>
    <w:rsid w:val="001346B7"/>
    <w:rPr>
      <w:rFonts w:ascii="Courier New" w:eastAsia="Times New Roman" w:hAnsi="Courier New" w:cs="Courier New"/>
    </w:rPr>
  </w:style>
  <w:style w:type="character" w:customStyle="1" w:styleId="Tekstpodstawowywcity2Znak">
    <w:name w:val="Tekst podstawowy wcięty 2 Znak"/>
    <w:rsid w:val="001346B7"/>
    <w:rPr>
      <w:sz w:val="22"/>
      <w:szCs w:val="22"/>
    </w:rPr>
  </w:style>
  <w:style w:type="character" w:customStyle="1" w:styleId="Tekstpodstawowywcity3Znak">
    <w:name w:val="Tekst podstawowy wcięty 3 Znak"/>
    <w:rsid w:val="001346B7"/>
    <w:rPr>
      <w:sz w:val="16"/>
      <w:szCs w:val="16"/>
    </w:rPr>
  </w:style>
  <w:style w:type="character" w:customStyle="1" w:styleId="FontStyle47">
    <w:name w:val="Font Style47"/>
    <w:rsid w:val="001346B7"/>
    <w:rPr>
      <w:rFonts w:ascii="Verdana" w:hAnsi="Verdana" w:cs="Verdana"/>
      <w:i/>
      <w:iCs/>
      <w:spacing w:val="-20"/>
      <w:sz w:val="22"/>
      <w:szCs w:val="22"/>
    </w:rPr>
  </w:style>
  <w:style w:type="character" w:customStyle="1" w:styleId="TekstprzypisudolnegoZnak">
    <w:name w:val="Tekst przypisu dolnego Znak"/>
    <w:rsid w:val="001346B7"/>
    <w:rPr>
      <w:rFonts w:ascii="Times New Roman" w:hAnsi="Times New Roman" w:cs="Times New Roman"/>
    </w:rPr>
  </w:style>
  <w:style w:type="character" w:customStyle="1" w:styleId="Znakiprzypiswdolnych">
    <w:name w:val="Znaki przypisów dolnych"/>
    <w:rsid w:val="001346B7"/>
    <w:rPr>
      <w:rFonts w:cs="Times New Roman"/>
      <w:vertAlign w:val="superscript"/>
    </w:rPr>
  </w:style>
  <w:style w:type="character" w:customStyle="1" w:styleId="NagwekZnak">
    <w:name w:val="Nagłówek Znak"/>
    <w:rsid w:val="001346B7"/>
    <w:rPr>
      <w:sz w:val="22"/>
      <w:szCs w:val="22"/>
    </w:rPr>
  </w:style>
  <w:style w:type="character" w:customStyle="1" w:styleId="StopkaZnak">
    <w:name w:val="Stopka Znak"/>
    <w:rsid w:val="001346B7"/>
    <w:rPr>
      <w:sz w:val="22"/>
      <w:szCs w:val="22"/>
    </w:rPr>
  </w:style>
  <w:style w:type="character" w:customStyle="1" w:styleId="e24kjd">
    <w:name w:val="e24kjd"/>
    <w:rsid w:val="001346B7"/>
  </w:style>
  <w:style w:type="character" w:customStyle="1" w:styleId="Odwoaniedokomentarza1">
    <w:name w:val="Odwołanie do komentarza1"/>
    <w:rsid w:val="001346B7"/>
    <w:rPr>
      <w:sz w:val="16"/>
      <w:szCs w:val="16"/>
    </w:rPr>
  </w:style>
  <w:style w:type="character" w:customStyle="1" w:styleId="TekstkomentarzaZnak">
    <w:name w:val="Tekst komentarza Znak"/>
    <w:rsid w:val="001346B7"/>
  </w:style>
  <w:style w:type="character" w:customStyle="1" w:styleId="TematkomentarzaZnak">
    <w:name w:val="Temat komentarza Znak"/>
    <w:rsid w:val="001346B7"/>
    <w:rPr>
      <w:b/>
      <w:bCs/>
    </w:rPr>
  </w:style>
  <w:style w:type="character" w:customStyle="1" w:styleId="WW-czeinternetowe">
    <w:name w:val="WW-Łącze internetowe"/>
    <w:rsid w:val="001346B7"/>
    <w:rPr>
      <w:color w:val="0000FF"/>
      <w:u w:val="single"/>
    </w:rPr>
  </w:style>
  <w:style w:type="character" w:customStyle="1" w:styleId="Znakinumeracji">
    <w:name w:val="Znaki numeracji"/>
    <w:rsid w:val="001346B7"/>
  </w:style>
  <w:style w:type="character" w:customStyle="1" w:styleId="ng-binding">
    <w:name w:val="ng-binding"/>
    <w:basedOn w:val="Domylnaczcionkaakapitu2"/>
    <w:rsid w:val="001346B7"/>
  </w:style>
  <w:style w:type="character" w:customStyle="1" w:styleId="ng-scope">
    <w:name w:val="ng-scope"/>
    <w:basedOn w:val="Domylnaczcionkaakapitu2"/>
    <w:rsid w:val="001346B7"/>
  </w:style>
  <w:style w:type="character" w:customStyle="1" w:styleId="Odwoaniedokomentarza2">
    <w:name w:val="Odwołanie do komentarza2"/>
    <w:rsid w:val="001346B7"/>
    <w:rPr>
      <w:sz w:val="16"/>
      <w:szCs w:val="16"/>
    </w:rPr>
  </w:style>
  <w:style w:type="character" w:customStyle="1" w:styleId="TekstkomentarzaZnak1">
    <w:name w:val="Tekst komentarza Znak1"/>
    <w:rsid w:val="001346B7"/>
    <w:rPr>
      <w:rFonts w:ascii="Calibri" w:eastAsia="Calibri" w:hAnsi="Calibri" w:cs="Calibri"/>
      <w:lang w:eastAsia="zh-CN"/>
    </w:rPr>
  </w:style>
  <w:style w:type="character" w:customStyle="1" w:styleId="alb">
    <w:name w:val="a_lb"/>
    <w:basedOn w:val="Domylnaczcionkaakapitu2"/>
    <w:rsid w:val="001346B7"/>
  </w:style>
  <w:style w:type="paragraph" w:customStyle="1" w:styleId="Nagwek20">
    <w:name w:val="Nagłówek2"/>
    <w:basedOn w:val="Normalny"/>
    <w:next w:val="Tekstpodstawowy"/>
    <w:rsid w:val="001346B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1"/>
    <w:rsid w:val="001346B7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346B7"/>
    <w:rPr>
      <w:rFonts w:ascii="Calibri" w:eastAsia="Calibri" w:hAnsi="Calibri" w:cs="Calibri"/>
      <w:lang w:eastAsia="zh-CN"/>
    </w:rPr>
  </w:style>
  <w:style w:type="paragraph" w:styleId="Lista">
    <w:name w:val="List"/>
    <w:basedOn w:val="Normalny"/>
    <w:rsid w:val="001346B7"/>
    <w:pPr>
      <w:ind w:left="283" w:hanging="283"/>
      <w:contextualSpacing/>
    </w:pPr>
  </w:style>
  <w:style w:type="paragraph" w:styleId="Legenda">
    <w:name w:val="caption"/>
    <w:basedOn w:val="Normalny"/>
    <w:qFormat/>
    <w:rsid w:val="001346B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1346B7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Normalny"/>
    <w:rsid w:val="001346B7"/>
    <w:pPr>
      <w:spacing w:before="240" w:after="60"/>
      <w:jc w:val="center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customStyle="1" w:styleId="Legenda2">
    <w:name w:val="Legenda2"/>
    <w:basedOn w:val="Normalny"/>
    <w:rsid w:val="001346B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1346B7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8">
    <w:name w:val="Style8"/>
    <w:basedOn w:val="Normalny"/>
    <w:rsid w:val="001346B7"/>
    <w:pPr>
      <w:widowControl w:val="0"/>
      <w:autoSpaceDE w:val="0"/>
      <w:spacing w:after="0" w:line="247" w:lineRule="exact"/>
      <w:ind w:hanging="350"/>
    </w:pPr>
    <w:rPr>
      <w:rFonts w:ascii="Verdana" w:eastAsia="Times New Roman" w:hAnsi="Verdana" w:cs="Verdana"/>
      <w:sz w:val="24"/>
      <w:szCs w:val="24"/>
    </w:rPr>
  </w:style>
  <w:style w:type="paragraph" w:customStyle="1" w:styleId="Style9">
    <w:name w:val="Style9"/>
    <w:basedOn w:val="Normalny"/>
    <w:rsid w:val="001346B7"/>
    <w:pPr>
      <w:widowControl w:val="0"/>
      <w:autoSpaceDE w:val="0"/>
      <w:spacing w:after="0" w:line="206" w:lineRule="exact"/>
      <w:ind w:hanging="350"/>
    </w:pPr>
    <w:rPr>
      <w:rFonts w:ascii="Verdana" w:eastAsia="Times New Roman" w:hAnsi="Verdana" w:cs="Verdana"/>
      <w:sz w:val="24"/>
      <w:szCs w:val="24"/>
    </w:rPr>
  </w:style>
  <w:style w:type="paragraph" w:styleId="Tekstprzypisukocowego">
    <w:name w:val="endnote text"/>
    <w:basedOn w:val="Normalny"/>
    <w:link w:val="TekstprzypisukocowegoZnak1"/>
    <w:rsid w:val="001346B7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1346B7"/>
    <w:rPr>
      <w:rFonts w:ascii="Calibri" w:eastAsia="Calibri" w:hAnsi="Calibri" w:cs="Calibri"/>
      <w:sz w:val="20"/>
      <w:szCs w:val="20"/>
      <w:lang w:eastAsia="zh-CN"/>
    </w:rPr>
  </w:style>
  <w:style w:type="paragraph" w:customStyle="1" w:styleId="Default">
    <w:name w:val="Default"/>
    <w:rsid w:val="001346B7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1"/>
    <w:rsid w:val="00134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rsid w:val="001346B7"/>
    <w:rPr>
      <w:rFonts w:ascii="Segoe UI" w:eastAsia="Calibri" w:hAnsi="Segoe UI" w:cs="Segoe UI"/>
      <w:sz w:val="18"/>
      <w:szCs w:val="18"/>
      <w:lang w:eastAsia="zh-CN"/>
    </w:rPr>
  </w:style>
  <w:style w:type="paragraph" w:customStyle="1" w:styleId="Legenda1">
    <w:name w:val="Legenda1"/>
    <w:basedOn w:val="Normalny"/>
    <w:next w:val="Normalny"/>
    <w:rsid w:val="001346B7"/>
    <w:pPr>
      <w:spacing w:after="200" w:line="240" w:lineRule="auto"/>
    </w:pPr>
    <w:rPr>
      <w:rFonts w:cs="Times New Roman"/>
      <w:b/>
      <w:bCs/>
      <w:color w:val="4F81BD"/>
      <w:sz w:val="18"/>
      <w:szCs w:val="18"/>
    </w:rPr>
  </w:style>
  <w:style w:type="paragraph" w:styleId="NormalnyWeb">
    <w:name w:val="Normal (Web)"/>
    <w:basedOn w:val="Normalny"/>
    <w:uiPriority w:val="99"/>
    <w:qFormat/>
    <w:rsid w:val="001346B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punktowana21">
    <w:name w:val="Lista punktowana 21"/>
    <w:basedOn w:val="Normalny"/>
    <w:rsid w:val="001346B7"/>
    <w:pPr>
      <w:ind w:left="566" w:hanging="283"/>
      <w:contextualSpacing/>
    </w:pPr>
  </w:style>
  <w:style w:type="paragraph" w:customStyle="1" w:styleId="Listapunktowana31">
    <w:name w:val="Lista punktowana 31"/>
    <w:basedOn w:val="Normalny"/>
    <w:rsid w:val="001346B7"/>
    <w:pPr>
      <w:ind w:left="849" w:hanging="283"/>
      <w:contextualSpacing/>
    </w:pPr>
  </w:style>
  <w:style w:type="paragraph" w:customStyle="1" w:styleId="Listapunktowana41">
    <w:name w:val="Lista punktowana 41"/>
    <w:basedOn w:val="Normalny"/>
    <w:rsid w:val="001346B7"/>
    <w:pPr>
      <w:ind w:left="1132" w:hanging="283"/>
      <w:contextualSpacing/>
    </w:pPr>
  </w:style>
  <w:style w:type="paragraph" w:customStyle="1" w:styleId="Listapunktowana51">
    <w:name w:val="Lista punktowana 51"/>
    <w:basedOn w:val="Normalny"/>
    <w:rsid w:val="001346B7"/>
    <w:pPr>
      <w:ind w:left="1415" w:hanging="283"/>
      <w:contextualSpacing/>
    </w:pPr>
  </w:style>
  <w:style w:type="paragraph" w:styleId="Podtytu">
    <w:name w:val="Subtitle"/>
    <w:basedOn w:val="Normalny"/>
    <w:next w:val="Normalny"/>
    <w:link w:val="PodtytuZnak1"/>
    <w:qFormat/>
    <w:rsid w:val="001346B7"/>
    <w:pPr>
      <w:spacing w:after="60"/>
      <w:jc w:val="center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PodtytuZnak1">
    <w:name w:val="Podtytuł Znak1"/>
    <w:basedOn w:val="Domylnaczcionkaakapitu"/>
    <w:link w:val="Podtytu"/>
    <w:rsid w:val="001346B7"/>
    <w:rPr>
      <w:rFonts w:ascii="Calibri Light" w:eastAsia="Times New Roman" w:hAnsi="Calibri Light" w:cs="Times New Roman"/>
      <w:sz w:val="24"/>
      <w:szCs w:val="24"/>
      <w:lang w:eastAsia="zh-CN"/>
    </w:rPr>
  </w:style>
  <w:style w:type="paragraph" w:customStyle="1" w:styleId="Tekstpodstawowyzwciciem1">
    <w:name w:val="Tekst podstawowy z wcięciem1"/>
    <w:basedOn w:val="Tekstpodstawowy"/>
    <w:rsid w:val="001346B7"/>
    <w:pPr>
      <w:ind w:firstLine="210"/>
    </w:pPr>
  </w:style>
  <w:style w:type="paragraph" w:styleId="Tekstpodstawowywcity">
    <w:name w:val="Body Text Indent"/>
    <w:basedOn w:val="Normalny"/>
    <w:link w:val="TekstpodstawowywcityZnak1"/>
    <w:rsid w:val="001346B7"/>
    <w:pPr>
      <w:spacing w:after="120"/>
      <w:ind w:left="283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346B7"/>
    <w:rPr>
      <w:rFonts w:ascii="Calibri" w:eastAsia="Calibri" w:hAnsi="Calibri" w:cs="Calibri"/>
      <w:lang w:eastAsia="zh-CN"/>
    </w:rPr>
  </w:style>
  <w:style w:type="paragraph" w:customStyle="1" w:styleId="Tekstpodstawowyzwciciem21">
    <w:name w:val="Tekst podstawowy z wcięciem 21"/>
    <w:basedOn w:val="Tekstpodstawowywcity"/>
    <w:rsid w:val="001346B7"/>
    <w:pPr>
      <w:ind w:firstLine="210"/>
    </w:pPr>
  </w:style>
  <w:style w:type="paragraph" w:styleId="HTML-wstpniesformatowany">
    <w:name w:val="HTML Preformatted"/>
    <w:basedOn w:val="Normalny"/>
    <w:link w:val="HTML-wstpniesformatowanyZnak1"/>
    <w:rsid w:val="001346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1">
    <w:name w:val="HTML - wstępnie sformatowany Znak1"/>
    <w:basedOn w:val="Domylnaczcionkaakapitu"/>
    <w:link w:val="HTML-wstpniesformatowany"/>
    <w:rsid w:val="001346B7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Tekstpodstawowywcity21">
    <w:name w:val="Tekst podstawowy wcięty 21"/>
    <w:basedOn w:val="Normalny"/>
    <w:rsid w:val="001346B7"/>
    <w:pPr>
      <w:spacing w:after="120" w:line="480" w:lineRule="auto"/>
      <w:ind w:left="283"/>
    </w:pPr>
  </w:style>
  <w:style w:type="paragraph" w:customStyle="1" w:styleId="Tekstpodstawowywcity32">
    <w:name w:val="Tekst podstawowy wcięty 32"/>
    <w:basedOn w:val="Normalny"/>
    <w:rsid w:val="001346B7"/>
    <w:pPr>
      <w:spacing w:after="120"/>
      <w:ind w:left="283"/>
    </w:pPr>
    <w:rPr>
      <w:sz w:val="16"/>
      <w:szCs w:val="16"/>
    </w:rPr>
  </w:style>
  <w:style w:type="paragraph" w:customStyle="1" w:styleId="CM7">
    <w:name w:val="CM7"/>
    <w:basedOn w:val="Normalny"/>
    <w:next w:val="Normalny"/>
    <w:rsid w:val="001346B7"/>
    <w:pPr>
      <w:widowControl w:val="0"/>
      <w:autoSpaceDE w:val="0"/>
      <w:spacing w:after="0" w:line="253" w:lineRule="atLeast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Normalny"/>
    <w:rsid w:val="001346B7"/>
    <w:pPr>
      <w:widowControl w:val="0"/>
      <w:autoSpaceDE w:val="0"/>
      <w:spacing w:after="0" w:line="240" w:lineRule="exact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Default1">
    <w:name w:val="Default1"/>
    <w:basedOn w:val="Default"/>
    <w:next w:val="Default"/>
    <w:rsid w:val="001346B7"/>
    <w:rPr>
      <w:rFonts w:ascii="Book Antiqua" w:hAnsi="Book Antiqua" w:cs="Times New Roman"/>
      <w:color w:val="auto"/>
    </w:rPr>
  </w:style>
  <w:style w:type="paragraph" w:styleId="Tekstprzypisudolnego">
    <w:name w:val="footnote text"/>
    <w:basedOn w:val="Normalny"/>
    <w:link w:val="TekstprzypisudolnegoZnak1"/>
    <w:rsid w:val="001346B7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rsid w:val="001346B7"/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1346B7"/>
    <w:pPr>
      <w:widowControl w:val="0"/>
      <w:spacing w:after="0" w:line="240" w:lineRule="auto"/>
      <w:jc w:val="both"/>
    </w:pPr>
    <w:rPr>
      <w:rFonts w:ascii="Arial" w:eastAsia="Times New Roman" w:hAnsi="Arial" w:cs="Arial"/>
      <w:kern w:val="2"/>
      <w:sz w:val="24"/>
      <w:szCs w:val="24"/>
    </w:rPr>
  </w:style>
  <w:style w:type="paragraph" w:customStyle="1" w:styleId="Tekstpodstawowywcity31">
    <w:name w:val="Tekst podstawowy wcięty 31"/>
    <w:basedOn w:val="Normalny"/>
    <w:rsid w:val="001346B7"/>
    <w:pPr>
      <w:widowControl w:val="0"/>
      <w:spacing w:after="120" w:line="240" w:lineRule="auto"/>
      <w:ind w:left="283"/>
    </w:pPr>
    <w:rPr>
      <w:rFonts w:ascii="Times New Roman" w:eastAsia="Andale Sans UI" w:hAnsi="Times New Roman" w:cs="Times New Roman"/>
      <w:kern w:val="2"/>
      <w:sz w:val="16"/>
      <w:szCs w:val="16"/>
    </w:rPr>
  </w:style>
  <w:style w:type="paragraph" w:styleId="Akapitzlist">
    <w:name w:val="List Paragraph"/>
    <w:basedOn w:val="Normalny"/>
    <w:qFormat/>
    <w:rsid w:val="001346B7"/>
    <w:pPr>
      <w:widowControl w:val="0"/>
      <w:spacing w:after="0" w:line="240" w:lineRule="auto"/>
      <w:ind w:left="720"/>
      <w:contextualSpacing/>
    </w:pPr>
    <w:rPr>
      <w:rFonts w:ascii="Liberation Serif" w:eastAsia="SimSun" w:hAnsi="Liberation Serif" w:cs="Mangal"/>
      <w:sz w:val="24"/>
      <w:szCs w:val="21"/>
      <w:lang w:bidi="hi-IN"/>
    </w:rPr>
  </w:style>
  <w:style w:type="paragraph" w:styleId="Nagwek">
    <w:name w:val="header"/>
    <w:basedOn w:val="Normalny"/>
    <w:link w:val="NagwekZnak1"/>
    <w:rsid w:val="001346B7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rsid w:val="001346B7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1"/>
    <w:rsid w:val="001346B7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1346B7"/>
    <w:rPr>
      <w:rFonts w:ascii="Calibri" w:eastAsia="Calibri" w:hAnsi="Calibri" w:cs="Calibri"/>
      <w:lang w:eastAsia="zh-CN"/>
    </w:rPr>
  </w:style>
  <w:style w:type="paragraph" w:customStyle="1" w:styleId="p0">
    <w:name w:val="p0"/>
    <w:basedOn w:val="Normalny"/>
    <w:rsid w:val="001346B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ny"/>
    <w:rsid w:val="001346B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komentarza1">
    <w:name w:val="Tekst komentarza1"/>
    <w:basedOn w:val="Normalny"/>
    <w:rsid w:val="001346B7"/>
    <w:rPr>
      <w:sz w:val="20"/>
      <w:szCs w:val="20"/>
    </w:rPr>
  </w:style>
  <w:style w:type="paragraph" w:styleId="Tekstkomentarza">
    <w:name w:val="annotation text"/>
    <w:basedOn w:val="Normalny"/>
    <w:link w:val="TekstkomentarzaZnak2"/>
    <w:uiPriority w:val="99"/>
    <w:semiHidden/>
    <w:unhideWhenUsed/>
    <w:rsid w:val="001346B7"/>
    <w:pPr>
      <w:spacing w:line="240" w:lineRule="auto"/>
    </w:pPr>
    <w:rPr>
      <w:sz w:val="20"/>
      <w:szCs w:val="20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semiHidden/>
    <w:rsid w:val="001346B7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1"/>
    <w:rsid w:val="001346B7"/>
    <w:rPr>
      <w:b/>
      <w:bCs/>
    </w:rPr>
  </w:style>
  <w:style w:type="character" w:customStyle="1" w:styleId="TematkomentarzaZnak1">
    <w:name w:val="Temat komentarza Znak1"/>
    <w:basedOn w:val="TekstkomentarzaZnak2"/>
    <w:link w:val="Tematkomentarza"/>
    <w:rsid w:val="001346B7"/>
    <w:rPr>
      <w:rFonts w:ascii="Calibri" w:eastAsia="Calibri" w:hAnsi="Calibri" w:cs="Calibri"/>
      <w:b/>
      <w:bCs/>
      <w:sz w:val="20"/>
      <w:szCs w:val="20"/>
      <w:lang w:eastAsia="zh-CN"/>
    </w:rPr>
  </w:style>
  <w:style w:type="paragraph" w:customStyle="1" w:styleId="NormalnyWeb1">
    <w:name w:val="Normalny (Web)1"/>
    <w:basedOn w:val="Normalny"/>
    <w:qFormat/>
    <w:rsid w:val="001346B7"/>
    <w:pPr>
      <w:spacing w:before="100" w:after="119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Zawartotabeli">
    <w:name w:val="Zawartość tabeli"/>
    <w:basedOn w:val="Normalny"/>
    <w:rsid w:val="001346B7"/>
    <w:pPr>
      <w:widowControl w:val="0"/>
      <w:suppressLineNumber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bidi="hi-IN"/>
    </w:rPr>
  </w:style>
  <w:style w:type="paragraph" w:customStyle="1" w:styleId="Standard">
    <w:name w:val="Standard"/>
    <w:rsid w:val="001346B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rsid w:val="001346B7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1346B7"/>
    <w:rPr>
      <w:sz w:val="20"/>
      <w:szCs w:val="20"/>
      <w:lang w:val="x-none"/>
    </w:rPr>
  </w:style>
  <w:style w:type="character" w:styleId="Odwoaniedokomentarza">
    <w:name w:val="annotation reference"/>
    <w:uiPriority w:val="99"/>
    <w:semiHidden/>
    <w:unhideWhenUsed/>
    <w:rsid w:val="001346B7"/>
    <w:rPr>
      <w:sz w:val="16"/>
      <w:szCs w:val="16"/>
    </w:rPr>
  </w:style>
  <w:style w:type="character" w:customStyle="1" w:styleId="Nierozpoznanawzmianka1">
    <w:name w:val="Nierozpoznana wzmianka1"/>
    <w:uiPriority w:val="99"/>
    <w:semiHidden/>
    <w:unhideWhenUsed/>
    <w:rsid w:val="001346B7"/>
    <w:rPr>
      <w:color w:val="605E5C"/>
      <w:shd w:val="clear" w:color="auto" w:fill="E1DFDD"/>
    </w:rPr>
  </w:style>
  <w:style w:type="character" w:customStyle="1" w:styleId="gwp8be60d0efont">
    <w:name w:val="gwp8be60d0e_font"/>
    <w:rsid w:val="004A7ADC"/>
  </w:style>
  <w:style w:type="table" w:styleId="Tabela-Siatka">
    <w:name w:val="Table Grid"/>
    <w:basedOn w:val="Standardowy"/>
    <w:uiPriority w:val="59"/>
    <w:rsid w:val="00945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1F03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6B7"/>
    <w:pPr>
      <w:suppressAutoHyphens/>
      <w:spacing w:after="160" w:line="254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1346B7"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1346B7"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346B7"/>
    <w:pPr>
      <w:keepNext/>
      <w:numPr>
        <w:ilvl w:val="2"/>
        <w:numId w:val="1"/>
      </w:numPr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1346B7"/>
    <w:pPr>
      <w:keepNext/>
      <w:numPr>
        <w:ilvl w:val="3"/>
        <w:numId w:val="1"/>
      </w:numPr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1346B7"/>
    <w:pPr>
      <w:numPr>
        <w:ilvl w:val="4"/>
        <w:numId w:val="1"/>
      </w:num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346B7"/>
    <w:pPr>
      <w:numPr>
        <w:ilvl w:val="5"/>
        <w:numId w:val="1"/>
      </w:numPr>
      <w:spacing w:before="240" w:after="60"/>
      <w:outlineLvl w:val="5"/>
    </w:pPr>
    <w:rPr>
      <w:rFonts w:eastAsia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346B7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1346B7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1346B7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1346B7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1346B7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1346B7"/>
    <w:rPr>
      <w:rFonts w:ascii="Calibri" w:eastAsia="Times New Roman" w:hAnsi="Calibri" w:cs="Times New Roman"/>
      <w:b/>
      <w:bCs/>
      <w:lang w:eastAsia="zh-CN"/>
    </w:rPr>
  </w:style>
  <w:style w:type="character" w:customStyle="1" w:styleId="WW8Num1z0">
    <w:name w:val="WW8Num1z0"/>
    <w:rsid w:val="001346B7"/>
  </w:style>
  <w:style w:type="character" w:customStyle="1" w:styleId="WW8Num1z1">
    <w:name w:val="WW8Num1z1"/>
    <w:rsid w:val="001346B7"/>
  </w:style>
  <w:style w:type="character" w:customStyle="1" w:styleId="WW8Num1z2">
    <w:name w:val="WW8Num1z2"/>
    <w:rsid w:val="001346B7"/>
  </w:style>
  <w:style w:type="character" w:customStyle="1" w:styleId="WW8Num1z3">
    <w:name w:val="WW8Num1z3"/>
    <w:rsid w:val="001346B7"/>
  </w:style>
  <w:style w:type="character" w:customStyle="1" w:styleId="WW8Num1z4">
    <w:name w:val="WW8Num1z4"/>
    <w:rsid w:val="001346B7"/>
  </w:style>
  <w:style w:type="character" w:customStyle="1" w:styleId="WW8Num1z5">
    <w:name w:val="WW8Num1z5"/>
    <w:rsid w:val="001346B7"/>
  </w:style>
  <w:style w:type="character" w:customStyle="1" w:styleId="WW8Num1z6">
    <w:name w:val="WW8Num1z6"/>
    <w:rsid w:val="001346B7"/>
  </w:style>
  <w:style w:type="character" w:customStyle="1" w:styleId="WW8Num1z7">
    <w:name w:val="WW8Num1z7"/>
    <w:rsid w:val="001346B7"/>
  </w:style>
  <w:style w:type="character" w:customStyle="1" w:styleId="WW8Num1z8">
    <w:name w:val="WW8Num1z8"/>
    <w:rsid w:val="001346B7"/>
  </w:style>
  <w:style w:type="character" w:customStyle="1" w:styleId="WW8Num2z0">
    <w:name w:val="WW8Num2z0"/>
    <w:rsid w:val="001346B7"/>
    <w:rPr>
      <w:rFonts w:ascii="Calibri" w:eastAsia="Times New Roman" w:hAnsi="Calibri" w:cs="Times New Roman"/>
    </w:rPr>
  </w:style>
  <w:style w:type="character" w:customStyle="1" w:styleId="WW8Num3z0">
    <w:name w:val="WW8Num3z0"/>
    <w:rsid w:val="001346B7"/>
    <w:rPr>
      <w:rFonts w:ascii="Segoe UI" w:hAnsi="Segoe UI" w:cs="Segoe UI" w:hint="default"/>
      <w:sz w:val="20"/>
      <w:szCs w:val="20"/>
    </w:rPr>
  </w:style>
  <w:style w:type="character" w:customStyle="1" w:styleId="WW8Num4z0">
    <w:name w:val="WW8Num4z0"/>
    <w:rsid w:val="001346B7"/>
    <w:rPr>
      <w:rFonts w:ascii="Times New Roman" w:hAnsi="Times New Roman" w:cs="Times New Roman" w:hint="default"/>
      <w:b w:val="0"/>
      <w:i w:val="0"/>
      <w:sz w:val="16"/>
    </w:rPr>
  </w:style>
  <w:style w:type="character" w:customStyle="1" w:styleId="WW8Num5z0">
    <w:name w:val="WW8Num5z0"/>
    <w:rsid w:val="001346B7"/>
    <w:rPr>
      <w:rFonts w:hint="default"/>
    </w:rPr>
  </w:style>
  <w:style w:type="character" w:customStyle="1" w:styleId="WW8Num6z0">
    <w:name w:val="WW8Num6z0"/>
    <w:rsid w:val="001346B7"/>
    <w:rPr>
      <w:rFonts w:ascii="Segoe UI" w:hAnsi="Segoe UI" w:cs="Segoe UI" w:hint="default"/>
      <w:sz w:val="20"/>
      <w:szCs w:val="20"/>
    </w:rPr>
  </w:style>
  <w:style w:type="character" w:customStyle="1" w:styleId="WW8Num7z0">
    <w:name w:val="WW8Num7z0"/>
    <w:rsid w:val="001346B7"/>
    <w:rPr>
      <w:rFonts w:ascii="Calibri" w:eastAsia="Times New Roman" w:hAnsi="Calibri" w:cs="Times New Roman"/>
      <w:bCs/>
      <w:sz w:val="24"/>
      <w:szCs w:val="24"/>
    </w:rPr>
  </w:style>
  <w:style w:type="character" w:customStyle="1" w:styleId="WW8Num8z0">
    <w:name w:val="WW8Num8z0"/>
    <w:rsid w:val="001346B7"/>
    <w:rPr>
      <w:rFonts w:ascii="Segoe UI" w:hAnsi="Segoe UI" w:cs="Segoe UI" w:hint="default"/>
      <w:b/>
      <w:i w:val="0"/>
      <w:sz w:val="20"/>
      <w:szCs w:val="20"/>
    </w:rPr>
  </w:style>
  <w:style w:type="character" w:customStyle="1" w:styleId="WW8Num8z1">
    <w:name w:val="WW8Num8z1"/>
    <w:rsid w:val="001346B7"/>
    <w:rPr>
      <w:rFonts w:cs="Segoe UI" w:hint="default"/>
    </w:rPr>
  </w:style>
  <w:style w:type="character" w:customStyle="1" w:styleId="WW8Num8z2">
    <w:name w:val="WW8Num8z2"/>
    <w:rsid w:val="001346B7"/>
    <w:rPr>
      <w:rFonts w:hint="default"/>
      <w:b/>
      <w:u w:val="none"/>
    </w:rPr>
  </w:style>
  <w:style w:type="character" w:customStyle="1" w:styleId="WW8Num8z4">
    <w:name w:val="WW8Num8z4"/>
    <w:rsid w:val="001346B7"/>
  </w:style>
  <w:style w:type="character" w:customStyle="1" w:styleId="WW8Num8z5">
    <w:name w:val="WW8Num8z5"/>
    <w:rsid w:val="001346B7"/>
  </w:style>
  <w:style w:type="character" w:customStyle="1" w:styleId="WW8Num8z6">
    <w:name w:val="WW8Num8z6"/>
    <w:rsid w:val="001346B7"/>
  </w:style>
  <w:style w:type="character" w:customStyle="1" w:styleId="WW8Num8z7">
    <w:name w:val="WW8Num8z7"/>
    <w:rsid w:val="001346B7"/>
  </w:style>
  <w:style w:type="character" w:customStyle="1" w:styleId="WW8Num8z8">
    <w:name w:val="WW8Num8z8"/>
    <w:rsid w:val="001346B7"/>
  </w:style>
  <w:style w:type="character" w:customStyle="1" w:styleId="WW8Num9z0">
    <w:name w:val="WW8Num9z0"/>
    <w:rsid w:val="001346B7"/>
    <w:rPr>
      <w:rFonts w:hint="default"/>
    </w:rPr>
  </w:style>
  <w:style w:type="character" w:customStyle="1" w:styleId="WW8Num10z0">
    <w:name w:val="WW8Num10z0"/>
    <w:rsid w:val="001346B7"/>
    <w:rPr>
      <w:rFonts w:hint="default"/>
      <w:u w:val="none"/>
    </w:rPr>
  </w:style>
  <w:style w:type="character" w:customStyle="1" w:styleId="WW8Num11z0">
    <w:name w:val="WW8Num11z0"/>
    <w:rsid w:val="001346B7"/>
    <w:rPr>
      <w:rFonts w:cs="Times New Roman" w:hint="default"/>
    </w:rPr>
  </w:style>
  <w:style w:type="character" w:customStyle="1" w:styleId="WW8Num12z0">
    <w:name w:val="WW8Num12z0"/>
    <w:rsid w:val="001346B7"/>
    <w:rPr>
      <w:rFonts w:ascii="Segoe UI" w:hAnsi="Segoe UI" w:cs="Segoe UI"/>
      <w:sz w:val="20"/>
      <w:szCs w:val="20"/>
    </w:rPr>
  </w:style>
  <w:style w:type="character" w:customStyle="1" w:styleId="WW8Num12z1">
    <w:name w:val="WW8Num12z1"/>
    <w:rsid w:val="001346B7"/>
  </w:style>
  <w:style w:type="character" w:customStyle="1" w:styleId="WW8Num12z2">
    <w:name w:val="WW8Num12z2"/>
    <w:rsid w:val="001346B7"/>
  </w:style>
  <w:style w:type="character" w:customStyle="1" w:styleId="WW8Num12z3">
    <w:name w:val="WW8Num12z3"/>
    <w:rsid w:val="001346B7"/>
  </w:style>
  <w:style w:type="character" w:customStyle="1" w:styleId="WW8Num12z4">
    <w:name w:val="WW8Num12z4"/>
    <w:rsid w:val="001346B7"/>
  </w:style>
  <w:style w:type="character" w:customStyle="1" w:styleId="WW8Num12z5">
    <w:name w:val="WW8Num12z5"/>
    <w:rsid w:val="001346B7"/>
  </w:style>
  <w:style w:type="character" w:customStyle="1" w:styleId="WW8Num12z6">
    <w:name w:val="WW8Num12z6"/>
    <w:rsid w:val="001346B7"/>
  </w:style>
  <w:style w:type="character" w:customStyle="1" w:styleId="WW8Num12z7">
    <w:name w:val="WW8Num12z7"/>
    <w:rsid w:val="001346B7"/>
  </w:style>
  <w:style w:type="character" w:customStyle="1" w:styleId="WW8Num12z8">
    <w:name w:val="WW8Num12z8"/>
    <w:rsid w:val="001346B7"/>
  </w:style>
  <w:style w:type="character" w:customStyle="1" w:styleId="WW8Num13z0">
    <w:name w:val="WW8Num13z0"/>
    <w:rsid w:val="001346B7"/>
    <w:rPr>
      <w:rFonts w:hint="default"/>
    </w:rPr>
  </w:style>
  <w:style w:type="character" w:customStyle="1" w:styleId="WW8Num14z0">
    <w:name w:val="WW8Num14z0"/>
    <w:rsid w:val="001346B7"/>
    <w:rPr>
      <w:rFonts w:ascii="Segoe UI" w:hAnsi="Segoe UI" w:cs="Segoe UI" w:hint="default"/>
      <w:sz w:val="20"/>
      <w:szCs w:val="20"/>
      <w:lang w:eastAsia="pl-PL"/>
    </w:rPr>
  </w:style>
  <w:style w:type="character" w:customStyle="1" w:styleId="WW8Num15z0">
    <w:name w:val="WW8Num15z0"/>
    <w:rsid w:val="001346B7"/>
    <w:rPr>
      <w:rFonts w:cs="Segoe UI" w:hint="default"/>
    </w:rPr>
  </w:style>
  <w:style w:type="character" w:customStyle="1" w:styleId="WW8Num16z0">
    <w:name w:val="WW8Num16z0"/>
    <w:rsid w:val="001346B7"/>
    <w:rPr>
      <w:rFonts w:hint="default"/>
    </w:rPr>
  </w:style>
  <w:style w:type="character" w:customStyle="1" w:styleId="WW8Num16z2">
    <w:name w:val="WW8Num16z2"/>
    <w:rsid w:val="001346B7"/>
  </w:style>
  <w:style w:type="character" w:customStyle="1" w:styleId="WW8Num16z3">
    <w:name w:val="WW8Num16z3"/>
    <w:rsid w:val="001346B7"/>
  </w:style>
  <w:style w:type="character" w:customStyle="1" w:styleId="WW8Num16z4">
    <w:name w:val="WW8Num16z4"/>
    <w:rsid w:val="001346B7"/>
  </w:style>
  <w:style w:type="character" w:customStyle="1" w:styleId="WW8Num16z5">
    <w:name w:val="WW8Num16z5"/>
    <w:rsid w:val="001346B7"/>
  </w:style>
  <w:style w:type="character" w:customStyle="1" w:styleId="WW8Num16z6">
    <w:name w:val="WW8Num16z6"/>
    <w:rsid w:val="001346B7"/>
  </w:style>
  <w:style w:type="character" w:customStyle="1" w:styleId="WW8Num16z7">
    <w:name w:val="WW8Num16z7"/>
    <w:rsid w:val="001346B7"/>
  </w:style>
  <w:style w:type="character" w:customStyle="1" w:styleId="WW8Num16z8">
    <w:name w:val="WW8Num16z8"/>
    <w:rsid w:val="001346B7"/>
  </w:style>
  <w:style w:type="character" w:customStyle="1" w:styleId="WW8Num17z0">
    <w:name w:val="WW8Num17z0"/>
    <w:rsid w:val="001346B7"/>
    <w:rPr>
      <w:rFonts w:ascii="Segoe UI" w:eastAsia="Calibri" w:hAnsi="Segoe UI" w:cs="Segoe UI"/>
      <w:sz w:val="22"/>
    </w:rPr>
  </w:style>
  <w:style w:type="character" w:customStyle="1" w:styleId="WW8Num17z1">
    <w:name w:val="WW8Num17z1"/>
    <w:rsid w:val="001346B7"/>
    <w:rPr>
      <w:rFonts w:cs="Times New Roman"/>
    </w:rPr>
  </w:style>
  <w:style w:type="character" w:customStyle="1" w:styleId="WW8Num17z3">
    <w:name w:val="WW8Num17z3"/>
    <w:rsid w:val="001346B7"/>
    <w:rPr>
      <w:rFonts w:ascii="Segoe UI" w:hAnsi="Segoe UI" w:cs="Times New Roman"/>
      <w:b w:val="0"/>
      <w:sz w:val="20"/>
      <w:szCs w:val="20"/>
    </w:rPr>
  </w:style>
  <w:style w:type="character" w:customStyle="1" w:styleId="WW8Num18z0">
    <w:name w:val="WW8Num18z0"/>
    <w:rsid w:val="001346B7"/>
    <w:rPr>
      <w:rFonts w:ascii="Times New Roman" w:hAnsi="Times New Roman" w:cs="Times New Roman" w:hint="default"/>
      <w:b w:val="0"/>
      <w:i w:val="0"/>
      <w:sz w:val="16"/>
    </w:rPr>
  </w:style>
  <w:style w:type="character" w:customStyle="1" w:styleId="Domylnaczcionkaakapitu2">
    <w:name w:val="Domyślna czcionka akapitu2"/>
    <w:rsid w:val="001346B7"/>
  </w:style>
  <w:style w:type="character" w:customStyle="1" w:styleId="WW8Num5z1">
    <w:name w:val="WW8Num5z1"/>
    <w:rsid w:val="001346B7"/>
  </w:style>
  <w:style w:type="character" w:customStyle="1" w:styleId="WW8Num5z2">
    <w:name w:val="WW8Num5z2"/>
    <w:rsid w:val="001346B7"/>
  </w:style>
  <w:style w:type="character" w:customStyle="1" w:styleId="WW8Num5z3">
    <w:name w:val="WW8Num5z3"/>
    <w:rsid w:val="001346B7"/>
  </w:style>
  <w:style w:type="character" w:customStyle="1" w:styleId="WW8Num5z4">
    <w:name w:val="WW8Num5z4"/>
    <w:rsid w:val="001346B7"/>
  </w:style>
  <w:style w:type="character" w:customStyle="1" w:styleId="WW8Num5z5">
    <w:name w:val="WW8Num5z5"/>
    <w:rsid w:val="001346B7"/>
  </w:style>
  <w:style w:type="character" w:customStyle="1" w:styleId="WW8Num5z6">
    <w:name w:val="WW8Num5z6"/>
    <w:rsid w:val="001346B7"/>
  </w:style>
  <w:style w:type="character" w:customStyle="1" w:styleId="WW8Num5z7">
    <w:name w:val="WW8Num5z7"/>
    <w:rsid w:val="001346B7"/>
  </w:style>
  <w:style w:type="character" w:customStyle="1" w:styleId="WW8Num5z8">
    <w:name w:val="WW8Num5z8"/>
    <w:rsid w:val="001346B7"/>
  </w:style>
  <w:style w:type="character" w:customStyle="1" w:styleId="WW8Num6z1">
    <w:name w:val="WW8Num6z1"/>
    <w:rsid w:val="001346B7"/>
  </w:style>
  <w:style w:type="character" w:customStyle="1" w:styleId="WW8Num6z2">
    <w:name w:val="WW8Num6z2"/>
    <w:rsid w:val="001346B7"/>
  </w:style>
  <w:style w:type="character" w:customStyle="1" w:styleId="WW8Num6z3">
    <w:name w:val="WW8Num6z3"/>
    <w:rsid w:val="001346B7"/>
  </w:style>
  <w:style w:type="character" w:customStyle="1" w:styleId="WW8Num6z4">
    <w:name w:val="WW8Num6z4"/>
    <w:rsid w:val="001346B7"/>
  </w:style>
  <w:style w:type="character" w:customStyle="1" w:styleId="WW8Num6z5">
    <w:name w:val="WW8Num6z5"/>
    <w:rsid w:val="001346B7"/>
  </w:style>
  <w:style w:type="character" w:customStyle="1" w:styleId="WW8Num6z6">
    <w:name w:val="WW8Num6z6"/>
    <w:rsid w:val="001346B7"/>
  </w:style>
  <w:style w:type="character" w:customStyle="1" w:styleId="WW8Num6z7">
    <w:name w:val="WW8Num6z7"/>
    <w:rsid w:val="001346B7"/>
  </w:style>
  <w:style w:type="character" w:customStyle="1" w:styleId="WW8Num6z8">
    <w:name w:val="WW8Num6z8"/>
    <w:rsid w:val="001346B7"/>
  </w:style>
  <w:style w:type="character" w:customStyle="1" w:styleId="WW8Num7z1">
    <w:name w:val="WW8Num7z1"/>
    <w:rsid w:val="001346B7"/>
  </w:style>
  <w:style w:type="character" w:customStyle="1" w:styleId="WW8Num7z2">
    <w:name w:val="WW8Num7z2"/>
    <w:rsid w:val="001346B7"/>
  </w:style>
  <w:style w:type="character" w:customStyle="1" w:styleId="WW8Num7z3">
    <w:name w:val="WW8Num7z3"/>
    <w:rsid w:val="001346B7"/>
  </w:style>
  <w:style w:type="character" w:customStyle="1" w:styleId="WW8Num7z4">
    <w:name w:val="WW8Num7z4"/>
    <w:rsid w:val="001346B7"/>
  </w:style>
  <w:style w:type="character" w:customStyle="1" w:styleId="WW8Num7z5">
    <w:name w:val="WW8Num7z5"/>
    <w:rsid w:val="001346B7"/>
  </w:style>
  <w:style w:type="character" w:customStyle="1" w:styleId="WW8Num7z6">
    <w:name w:val="WW8Num7z6"/>
    <w:rsid w:val="001346B7"/>
  </w:style>
  <w:style w:type="character" w:customStyle="1" w:styleId="WW8Num7z7">
    <w:name w:val="WW8Num7z7"/>
    <w:rsid w:val="001346B7"/>
  </w:style>
  <w:style w:type="character" w:customStyle="1" w:styleId="WW8Num7z8">
    <w:name w:val="WW8Num7z8"/>
    <w:rsid w:val="001346B7"/>
  </w:style>
  <w:style w:type="character" w:customStyle="1" w:styleId="WW8Num8z3">
    <w:name w:val="WW8Num8z3"/>
    <w:rsid w:val="001346B7"/>
  </w:style>
  <w:style w:type="character" w:customStyle="1" w:styleId="WW8Num9z1">
    <w:name w:val="WW8Num9z1"/>
    <w:rsid w:val="001346B7"/>
  </w:style>
  <w:style w:type="character" w:customStyle="1" w:styleId="WW8Num9z2">
    <w:name w:val="WW8Num9z2"/>
    <w:rsid w:val="001346B7"/>
  </w:style>
  <w:style w:type="character" w:customStyle="1" w:styleId="WW8Num9z3">
    <w:name w:val="WW8Num9z3"/>
    <w:rsid w:val="001346B7"/>
  </w:style>
  <w:style w:type="character" w:customStyle="1" w:styleId="WW8Num9z4">
    <w:name w:val="WW8Num9z4"/>
    <w:rsid w:val="001346B7"/>
  </w:style>
  <w:style w:type="character" w:customStyle="1" w:styleId="WW8Num9z5">
    <w:name w:val="WW8Num9z5"/>
    <w:rsid w:val="001346B7"/>
  </w:style>
  <w:style w:type="character" w:customStyle="1" w:styleId="WW8Num9z6">
    <w:name w:val="WW8Num9z6"/>
    <w:rsid w:val="001346B7"/>
  </w:style>
  <w:style w:type="character" w:customStyle="1" w:styleId="WW8Num9z7">
    <w:name w:val="WW8Num9z7"/>
    <w:rsid w:val="001346B7"/>
  </w:style>
  <w:style w:type="character" w:customStyle="1" w:styleId="WW8Num9z8">
    <w:name w:val="WW8Num9z8"/>
    <w:rsid w:val="001346B7"/>
  </w:style>
  <w:style w:type="character" w:customStyle="1" w:styleId="WW8Num11z1">
    <w:name w:val="WW8Num11z1"/>
    <w:rsid w:val="001346B7"/>
  </w:style>
  <w:style w:type="character" w:customStyle="1" w:styleId="WW8Num11z2">
    <w:name w:val="WW8Num11z2"/>
    <w:rsid w:val="001346B7"/>
  </w:style>
  <w:style w:type="character" w:customStyle="1" w:styleId="WW8Num11z3">
    <w:name w:val="WW8Num11z3"/>
    <w:rsid w:val="001346B7"/>
  </w:style>
  <w:style w:type="character" w:customStyle="1" w:styleId="WW8Num11z4">
    <w:name w:val="WW8Num11z4"/>
    <w:rsid w:val="001346B7"/>
  </w:style>
  <w:style w:type="character" w:customStyle="1" w:styleId="WW8Num11z5">
    <w:name w:val="WW8Num11z5"/>
    <w:rsid w:val="001346B7"/>
  </w:style>
  <w:style w:type="character" w:customStyle="1" w:styleId="WW8Num11z6">
    <w:name w:val="WW8Num11z6"/>
    <w:rsid w:val="001346B7"/>
  </w:style>
  <w:style w:type="character" w:customStyle="1" w:styleId="WW8Num11z7">
    <w:name w:val="WW8Num11z7"/>
    <w:rsid w:val="001346B7"/>
  </w:style>
  <w:style w:type="character" w:customStyle="1" w:styleId="WW8Num11z8">
    <w:name w:val="WW8Num11z8"/>
    <w:rsid w:val="001346B7"/>
  </w:style>
  <w:style w:type="character" w:customStyle="1" w:styleId="WW8Num13z1">
    <w:name w:val="WW8Num13z1"/>
    <w:rsid w:val="001346B7"/>
  </w:style>
  <w:style w:type="character" w:customStyle="1" w:styleId="WW8Num13z2">
    <w:name w:val="WW8Num13z2"/>
    <w:rsid w:val="001346B7"/>
  </w:style>
  <w:style w:type="character" w:customStyle="1" w:styleId="WW8Num13z3">
    <w:name w:val="WW8Num13z3"/>
    <w:rsid w:val="001346B7"/>
  </w:style>
  <w:style w:type="character" w:customStyle="1" w:styleId="WW8Num13z4">
    <w:name w:val="WW8Num13z4"/>
    <w:rsid w:val="001346B7"/>
  </w:style>
  <w:style w:type="character" w:customStyle="1" w:styleId="WW8Num13z5">
    <w:name w:val="WW8Num13z5"/>
    <w:rsid w:val="001346B7"/>
  </w:style>
  <w:style w:type="character" w:customStyle="1" w:styleId="WW8Num13z6">
    <w:name w:val="WW8Num13z6"/>
    <w:rsid w:val="001346B7"/>
  </w:style>
  <w:style w:type="character" w:customStyle="1" w:styleId="WW8Num13z7">
    <w:name w:val="WW8Num13z7"/>
    <w:rsid w:val="001346B7"/>
  </w:style>
  <w:style w:type="character" w:customStyle="1" w:styleId="WW8Num13z8">
    <w:name w:val="WW8Num13z8"/>
    <w:rsid w:val="001346B7"/>
  </w:style>
  <w:style w:type="character" w:customStyle="1" w:styleId="WW8Num14z1">
    <w:name w:val="WW8Num14z1"/>
    <w:rsid w:val="001346B7"/>
  </w:style>
  <w:style w:type="character" w:customStyle="1" w:styleId="WW8Num14z2">
    <w:name w:val="WW8Num14z2"/>
    <w:rsid w:val="001346B7"/>
  </w:style>
  <w:style w:type="character" w:customStyle="1" w:styleId="WW8Num14z3">
    <w:name w:val="WW8Num14z3"/>
    <w:rsid w:val="001346B7"/>
  </w:style>
  <w:style w:type="character" w:customStyle="1" w:styleId="WW8Num14z4">
    <w:name w:val="WW8Num14z4"/>
    <w:rsid w:val="001346B7"/>
  </w:style>
  <w:style w:type="character" w:customStyle="1" w:styleId="WW8Num14z5">
    <w:name w:val="WW8Num14z5"/>
    <w:rsid w:val="001346B7"/>
  </w:style>
  <w:style w:type="character" w:customStyle="1" w:styleId="WW8Num14z6">
    <w:name w:val="WW8Num14z6"/>
    <w:rsid w:val="001346B7"/>
  </w:style>
  <w:style w:type="character" w:customStyle="1" w:styleId="WW8Num14z7">
    <w:name w:val="WW8Num14z7"/>
    <w:rsid w:val="001346B7"/>
  </w:style>
  <w:style w:type="character" w:customStyle="1" w:styleId="WW8Num14z8">
    <w:name w:val="WW8Num14z8"/>
    <w:rsid w:val="001346B7"/>
  </w:style>
  <w:style w:type="character" w:customStyle="1" w:styleId="WW8Num15z1">
    <w:name w:val="WW8Num15z1"/>
    <w:rsid w:val="001346B7"/>
    <w:rPr>
      <w:rFonts w:cs="Times New Roman"/>
    </w:rPr>
  </w:style>
  <w:style w:type="character" w:customStyle="1" w:styleId="WW8Num16z1">
    <w:name w:val="WW8Num16z1"/>
    <w:rsid w:val="001346B7"/>
  </w:style>
  <w:style w:type="character" w:customStyle="1" w:styleId="WW8Num17z2">
    <w:name w:val="WW8Num17z2"/>
    <w:rsid w:val="001346B7"/>
  </w:style>
  <w:style w:type="character" w:customStyle="1" w:styleId="WW8Num17z4">
    <w:name w:val="WW8Num17z4"/>
    <w:rsid w:val="001346B7"/>
  </w:style>
  <w:style w:type="character" w:customStyle="1" w:styleId="WW8Num17z5">
    <w:name w:val="WW8Num17z5"/>
    <w:rsid w:val="001346B7"/>
  </w:style>
  <w:style w:type="character" w:customStyle="1" w:styleId="WW8Num17z6">
    <w:name w:val="WW8Num17z6"/>
    <w:rsid w:val="001346B7"/>
  </w:style>
  <w:style w:type="character" w:customStyle="1" w:styleId="WW8Num17z7">
    <w:name w:val="WW8Num17z7"/>
    <w:rsid w:val="001346B7"/>
  </w:style>
  <w:style w:type="character" w:customStyle="1" w:styleId="WW8Num17z8">
    <w:name w:val="WW8Num17z8"/>
    <w:rsid w:val="001346B7"/>
  </w:style>
  <w:style w:type="character" w:customStyle="1" w:styleId="WW8Num18z1">
    <w:name w:val="WW8Num18z1"/>
    <w:rsid w:val="001346B7"/>
  </w:style>
  <w:style w:type="character" w:customStyle="1" w:styleId="WW8Num18z2">
    <w:name w:val="WW8Num18z2"/>
    <w:rsid w:val="001346B7"/>
  </w:style>
  <w:style w:type="character" w:customStyle="1" w:styleId="WW8Num18z3">
    <w:name w:val="WW8Num18z3"/>
    <w:rsid w:val="001346B7"/>
  </w:style>
  <w:style w:type="character" w:customStyle="1" w:styleId="WW8Num18z4">
    <w:name w:val="WW8Num18z4"/>
    <w:rsid w:val="001346B7"/>
  </w:style>
  <w:style w:type="character" w:customStyle="1" w:styleId="WW8Num18z5">
    <w:name w:val="WW8Num18z5"/>
    <w:rsid w:val="001346B7"/>
  </w:style>
  <w:style w:type="character" w:customStyle="1" w:styleId="WW8Num18z6">
    <w:name w:val="WW8Num18z6"/>
    <w:rsid w:val="001346B7"/>
  </w:style>
  <w:style w:type="character" w:customStyle="1" w:styleId="WW8Num18z7">
    <w:name w:val="WW8Num18z7"/>
    <w:rsid w:val="001346B7"/>
  </w:style>
  <w:style w:type="character" w:customStyle="1" w:styleId="WW8Num18z8">
    <w:name w:val="WW8Num18z8"/>
    <w:rsid w:val="001346B7"/>
  </w:style>
  <w:style w:type="character" w:customStyle="1" w:styleId="WW8Num19z0">
    <w:name w:val="WW8Num19z0"/>
    <w:rsid w:val="001346B7"/>
    <w:rPr>
      <w:rFonts w:hint="default"/>
      <w:b/>
    </w:rPr>
  </w:style>
  <w:style w:type="character" w:customStyle="1" w:styleId="WW8Num19z1">
    <w:name w:val="WW8Num19z1"/>
    <w:rsid w:val="001346B7"/>
  </w:style>
  <w:style w:type="character" w:customStyle="1" w:styleId="WW8Num19z2">
    <w:name w:val="WW8Num19z2"/>
    <w:rsid w:val="001346B7"/>
  </w:style>
  <w:style w:type="character" w:customStyle="1" w:styleId="WW8Num19z3">
    <w:name w:val="WW8Num19z3"/>
    <w:rsid w:val="001346B7"/>
  </w:style>
  <w:style w:type="character" w:customStyle="1" w:styleId="WW8Num19z4">
    <w:name w:val="WW8Num19z4"/>
    <w:rsid w:val="001346B7"/>
  </w:style>
  <w:style w:type="character" w:customStyle="1" w:styleId="WW8Num19z5">
    <w:name w:val="WW8Num19z5"/>
    <w:rsid w:val="001346B7"/>
  </w:style>
  <w:style w:type="character" w:customStyle="1" w:styleId="WW8Num19z6">
    <w:name w:val="WW8Num19z6"/>
    <w:rsid w:val="001346B7"/>
  </w:style>
  <w:style w:type="character" w:customStyle="1" w:styleId="WW8Num19z7">
    <w:name w:val="WW8Num19z7"/>
    <w:rsid w:val="001346B7"/>
  </w:style>
  <w:style w:type="character" w:customStyle="1" w:styleId="WW8Num19z8">
    <w:name w:val="WW8Num19z8"/>
    <w:rsid w:val="001346B7"/>
  </w:style>
  <w:style w:type="character" w:customStyle="1" w:styleId="WW8Num20z0">
    <w:name w:val="WW8Num20z0"/>
    <w:rsid w:val="001346B7"/>
    <w:rPr>
      <w:rFonts w:hint="default"/>
      <w:b/>
    </w:rPr>
  </w:style>
  <w:style w:type="character" w:customStyle="1" w:styleId="WW8Num20z1">
    <w:name w:val="WW8Num20z1"/>
    <w:rsid w:val="001346B7"/>
  </w:style>
  <w:style w:type="character" w:customStyle="1" w:styleId="WW8Num20z2">
    <w:name w:val="WW8Num20z2"/>
    <w:rsid w:val="001346B7"/>
  </w:style>
  <w:style w:type="character" w:customStyle="1" w:styleId="WW8Num20z3">
    <w:name w:val="WW8Num20z3"/>
    <w:rsid w:val="001346B7"/>
  </w:style>
  <w:style w:type="character" w:customStyle="1" w:styleId="WW8Num20z4">
    <w:name w:val="WW8Num20z4"/>
    <w:rsid w:val="001346B7"/>
  </w:style>
  <w:style w:type="character" w:customStyle="1" w:styleId="WW8Num20z5">
    <w:name w:val="WW8Num20z5"/>
    <w:rsid w:val="001346B7"/>
  </w:style>
  <w:style w:type="character" w:customStyle="1" w:styleId="WW8Num20z6">
    <w:name w:val="WW8Num20z6"/>
    <w:rsid w:val="001346B7"/>
  </w:style>
  <w:style w:type="character" w:customStyle="1" w:styleId="WW8Num20z7">
    <w:name w:val="WW8Num20z7"/>
    <w:rsid w:val="001346B7"/>
  </w:style>
  <w:style w:type="character" w:customStyle="1" w:styleId="WW8Num20z8">
    <w:name w:val="WW8Num20z8"/>
    <w:rsid w:val="001346B7"/>
  </w:style>
  <w:style w:type="character" w:customStyle="1" w:styleId="WW8Num21z0">
    <w:name w:val="WW8Num21z0"/>
    <w:rsid w:val="001346B7"/>
    <w:rPr>
      <w:rFonts w:ascii="Segoe UI" w:hAnsi="Segoe UI" w:cs="Segoe UI" w:hint="default"/>
      <w:sz w:val="20"/>
      <w:szCs w:val="20"/>
    </w:rPr>
  </w:style>
  <w:style w:type="character" w:customStyle="1" w:styleId="WW8Num21z1">
    <w:name w:val="WW8Num21z1"/>
    <w:rsid w:val="001346B7"/>
  </w:style>
  <w:style w:type="character" w:customStyle="1" w:styleId="WW8Num21z2">
    <w:name w:val="WW8Num21z2"/>
    <w:rsid w:val="001346B7"/>
  </w:style>
  <w:style w:type="character" w:customStyle="1" w:styleId="WW8Num21z3">
    <w:name w:val="WW8Num21z3"/>
    <w:rsid w:val="001346B7"/>
  </w:style>
  <w:style w:type="character" w:customStyle="1" w:styleId="WW8Num21z4">
    <w:name w:val="WW8Num21z4"/>
    <w:rsid w:val="001346B7"/>
  </w:style>
  <w:style w:type="character" w:customStyle="1" w:styleId="WW8Num21z5">
    <w:name w:val="WW8Num21z5"/>
    <w:rsid w:val="001346B7"/>
  </w:style>
  <w:style w:type="character" w:customStyle="1" w:styleId="WW8Num21z6">
    <w:name w:val="WW8Num21z6"/>
    <w:rsid w:val="001346B7"/>
  </w:style>
  <w:style w:type="character" w:customStyle="1" w:styleId="WW8Num21z7">
    <w:name w:val="WW8Num21z7"/>
    <w:rsid w:val="001346B7"/>
  </w:style>
  <w:style w:type="character" w:customStyle="1" w:styleId="WW8Num21z8">
    <w:name w:val="WW8Num21z8"/>
    <w:rsid w:val="001346B7"/>
  </w:style>
  <w:style w:type="character" w:customStyle="1" w:styleId="WW8Num22z0">
    <w:name w:val="WW8Num22z0"/>
    <w:rsid w:val="001346B7"/>
    <w:rPr>
      <w:rFonts w:cs="Segoe UI" w:hint="default"/>
    </w:rPr>
  </w:style>
  <w:style w:type="character" w:customStyle="1" w:styleId="WW8Num22z1">
    <w:name w:val="WW8Num22z1"/>
    <w:rsid w:val="001346B7"/>
  </w:style>
  <w:style w:type="character" w:customStyle="1" w:styleId="WW8Num22z2">
    <w:name w:val="WW8Num22z2"/>
    <w:rsid w:val="001346B7"/>
  </w:style>
  <w:style w:type="character" w:customStyle="1" w:styleId="WW8Num22z3">
    <w:name w:val="WW8Num22z3"/>
    <w:rsid w:val="001346B7"/>
  </w:style>
  <w:style w:type="character" w:customStyle="1" w:styleId="WW8Num22z4">
    <w:name w:val="WW8Num22z4"/>
    <w:rsid w:val="001346B7"/>
  </w:style>
  <w:style w:type="character" w:customStyle="1" w:styleId="WW8Num22z5">
    <w:name w:val="WW8Num22z5"/>
    <w:rsid w:val="001346B7"/>
  </w:style>
  <w:style w:type="character" w:customStyle="1" w:styleId="WW8Num22z6">
    <w:name w:val="WW8Num22z6"/>
    <w:rsid w:val="001346B7"/>
  </w:style>
  <w:style w:type="character" w:customStyle="1" w:styleId="WW8Num22z7">
    <w:name w:val="WW8Num22z7"/>
    <w:rsid w:val="001346B7"/>
  </w:style>
  <w:style w:type="character" w:customStyle="1" w:styleId="WW8Num22z8">
    <w:name w:val="WW8Num22z8"/>
    <w:rsid w:val="001346B7"/>
  </w:style>
  <w:style w:type="character" w:customStyle="1" w:styleId="WW8Num23z0">
    <w:name w:val="WW8Num23z0"/>
    <w:rsid w:val="001346B7"/>
    <w:rPr>
      <w:rFonts w:hint="default"/>
    </w:rPr>
  </w:style>
  <w:style w:type="character" w:customStyle="1" w:styleId="WW8Num23z2">
    <w:name w:val="WW8Num23z2"/>
    <w:rsid w:val="001346B7"/>
  </w:style>
  <w:style w:type="character" w:customStyle="1" w:styleId="WW8Num23z3">
    <w:name w:val="WW8Num23z3"/>
    <w:rsid w:val="001346B7"/>
  </w:style>
  <w:style w:type="character" w:customStyle="1" w:styleId="WW8Num23z4">
    <w:name w:val="WW8Num23z4"/>
    <w:rsid w:val="001346B7"/>
  </w:style>
  <w:style w:type="character" w:customStyle="1" w:styleId="WW8Num23z5">
    <w:name w:val="WW8Num23z5"/>
    <w:rsid w:val="001346B7"/>
  </w:style>
  <w:style w:type="character" w:customStyle="1" w:styleId="WW8Num23z6">
    <w:name w:val="WW8Num23z6"/>
    <w:rsid w:val="001346B7"/>
  </w:style>
  <w:style w:type="character" w:customStyle="1" w:styleId="WW8Num23z7">
    <w:name w:val="WW8Num23z7"/>
    <w:rsid w:val="001346B7"/>
  </w:style>
  <w:style w:type="character" w:customStyle="1" w:styleId="WW8Num23z8">
    <w:name w:val="WW8Num23z8"/>
    <w:rsid w:val="001346B7"/>
  </w:style>
  <w:style w:type="character" w:customStyle="1" w:styleId="WW8Num24z0">
    <w:name w:val="WW8Num24z0"/>
    <w:rsid w:val="001346B7"/>
    <w:rPr>
      <w:rFonts w:ascii="Segoe UI" w:eastAsia="Calibri" w:hAnsi="Segoe UI" w:cs="Segoe UI"/>
      <w:sz w:val="22"/>
    </w:rPr>
  </w:style>
  <w:style w:type="character" w:customStyle="1" w:styleId="WW8Num24z1">
    <w:name w:val="WW8Num24z1"/>
    <w:rsid w:val="001346B7"/>
    <w:rPr>
      <w:rFonts w:cs="Times New Roman"/>
    </w:rPr>
  </w:style>
  <w:style w:type="character" w:customStyle="1" w:styleId="WW8Num24z3">
    <w:name w:val="WW8Num24z3"/>
    <w:rsid w:val="001346B7"/>
    <w:rPr>
      <w:rFonts w:ascii="Segoe UI" w:hAnsi="Segoe UI" w:cs="Times New Roman"/>
      <w:b w:val="0"/>
      <w:sz w:val="20"/>
      <w:szCs w:val="20"/>
    </w:rPr>
  </w:style>
  <w:style w:type="character" w:customStyle="1" w:styleId="WW8Num25z0">
    <w:name w:val="WW8Num25z0"/>
    <w:rsid w:val="001346B7"/>
    <w:rPr>
      <w:rFonts w:ascii="Times New Roman" w:hAnsi="Times New Roman" w:cs="Times New Roman" w:hint="default"/>
      <w:b w:val="0"/>
      <w:i w:val="0"/>
      <w:sz w:val="16"/>
    </w:rPr>
  </w:style>
  <w:style w:type="character" w:customStyle="1" w:styleId="WW8Num25z1">
    <w:name w:val="WW8Num25z1"/>
    <w:rsid w:val="001346B7"/>
    <w:rPr>
      <w:rFonts w:hint="default"/>
      <w:b w:val="0"/>
      <w:i w:val="0"/>
      <w:sz w:val="16"/>
    </w:rPr>
  </w:style>
  <w:style w:type="character" w:customStyle="1" w:styleId="WW8Num25z2">
    <w:name w:val="WW8Num25z2"/>
    <w:rsid w:val="001346B7"/>
  </w:style>
  <w:style w:type="character" w:customStyle="1" w:styleId="WW8Num25z3">
    <w:name w:val="WW8Num25z3"/>
    <w:rsid w:val="001346B7"/>
  </w:style>
  <w:style w:type="character" w:customStyle="1" w:styleId="WW8Num25z4">
    <w:name w:val="WW8Num25z4"/>
    <w:rsid w:val="001346B7"/>
  </w:style>
  <w:style w:type="character" w:customStyle="1" w:styleId="WW8Num25z5">
    <w:name w:val="WW8Num25z5"/>
    <w:rsid w:val="001346B7"/>
  </w:style>
  <w:style w:type="character" w:customStyle="1" w:styleId="WW8Num25z6">
    <w:name w:val="WW8Num25z6"/>
    <w:rsid w:val="001346B7"/>
  </w:style>
  <w:style w:type="character" w:customStyle="1" w:styleId="WW8Num25z7">
    <w:name w:val="WW8Num25z7"/>
    <w:rsid w:val="001346B7"/>
  </w:style>
  <w:style w:type="character" w:customStyle="1" w:styleId="WW8Num25z8">
    <w:name w:val="WW8Num25z8"/>
    <w:rsid w:val="001346B7"/>
  </w:style>
  <w:style w:type="character" w:customStyle="1" w:styleId="WW8Num26z0">
    <w:name w:val="WW8Num26z0"/>
    <w:rsid w:val="001346B7"/>
    <w:rPr>
      <w:rFonts w:ascii="Symbol" w:hAnsi="Symbol" w:cs="Symbol" w:hint="default"/>
      <w:sz w:val="22"/>
    </w:rPr>
  </w:style>
  <w:style w:type="character" w:customStyle="1" w:styleId="WW8Num26z1">
    <w:name w:val="WW8Num26z1"/>
    <w:rsid w:val="001346B7"/>
  </w:style>
  <w:style w:type="character" w:customStyle="1" w:styleId="WW8Num26z2">
    <w:name w:val="WW8Num26z2"/>
    <w:rsid w:val="001346B7"/>
    <w:rPr>
      <w:rFonts w:ascii="Wingdings" w:hAnsi="Wingdings" w:cs="Wingdings" w:hint="default"/>
      <w:sz w:val="20"/>
    </w:rPr>
  </w:style>
  <w:style w:type="character" w:customStyle="1" w:styleId="WW8Num27z0">
    <w:name w:val="WW8Num27z0"/>
    <w:rsid w:val="001346B7"/>
    <w:rPr>
      <w:rFonts w:ascii="Segoe UI" w:hAnsi="Segoe UI" w:cs="Segoe UI"/>
      <w:b/>
      <w:sz w:val="22"/>
    </w:rPr>
  </w:style>
  <w:style w:type="character" w:customStyle="1" w:styleId="WW8Num27z1">
    <w:name w:val="WW8Num27z1"/>
    <w:rsid w:val="001346B7"/>
  </w:style>
  <w:style w:type="character" w:customStyle="1" w:styleId="WW8Num27z2">
    <w:name w:val="WW8Num27z2"/>
    <w:rsid w:val="001346B7"/>
  </w:style>
  <w:style w:type="character" w:customStyle="1" w:styleId="WW8Num27z3">
    <w:name w:val="WW8Num27z3"/>
    <w:rsid w:val="001346B7"/>
  </w:style>
  <w:style w:type="character" w:customStyle="1" w:styleId="WW8Num27z4">
    <w:name w:val="WW8Num27z4"/>
    <w:rsid w:val="001346B7"/>
  </w:style>
  <w:style w:type="character" w:customStyle="1" w:styleId="WW8Num27z5">
    <w:name w:val="WW8Num27z5"/>
    <w:rsid w:val="001346B7"/>
  </w:style>
  <w:style w:type="character" w:customStyle="1" w:styleId="WW8Num27z6">
    <w:name w:val="WW8Num27z6"/>
    <w:rsid w:val="001346B7"/>
  </w:style>
  <w:style w:type="character" w:customStyle="1" w:styleId="WW8Num27z7">
    <w:name w:val="WW8Num27z7"/>
    <w:rsid w:val="001346B7"/>
  </w:style>
  <w:style w:type="character" w:customStyle="1" w:styleId="WW8Num27z8">
    <w:name w:val="WW8Num27z8"/>
    <w:rsid w:val="001346B7"/>
  </w:style>
  <w:style w:type="character" w:customStyle="1" w:styleId="Domylnaczcionkaakapitu1">
    <w:name w:val="Domyślna czcionka akapitu1"/>
    <w:rsid w:val="001346B7"/>
  </w:style>
  <w:style w:type="character" w:customStyle="1" w:styleId="Tekstpodstawowy2Znak">
    <w:name w:val="Tekst podstawowy 2 Znak"/>
    <w:rsid w:val="001346B7"/>
    <w:rPr>
      <w:rFonts w:ascii="Arial" w:eastAsia="Times New Roman" w:hAnsi="Arial" w:cs="Arial"/>
      <w:sz w:val="24"/>
      <w:szCs w:val="24"/>
    </w:rPr>
  </w:style>
  <w:style w:type="character" w:customStyle="1" w:styleId="FontStyle41">
    <w:name w:val="Font Style41"/>
    <w:rsid w:val="001346B7"/>
    <w:rPr>
      <w:rFonts w:ascii="Verdana" w:hAnsi="Verdana" w:cs="Verdana"/>
      <w:sz w:val="18"/>
      <w:szCs w:val="18"/>
    </w:rPr>
  </w:style>
  <w:style w:type="character" w:customStyle="1" w:styleId="FontStyle39">
    <w:name w:val="Font Style39"/>
    <w:rsid w:val="001346B7"/>
    <w:rPr>
      <w:rFonts w:ascii="Verdana" w:hAnsi="Verdana" w:cs="Verdana"/>
      <w:b/>
      <w:bCs/>
      <w:i/>
      <w:iCs/>
      <w:sz w:val="18"/>
      <w:szCs w:val="18"/>
    </w:rPr>
  </w:style>
  <w:style w:type="character" w:styleId="Pogrubienie">
    <w:name w:val="Strong"/>
    <w:qFormat/>
    <w:rsid w:val="001346B7"/>
    <w:rPr>
      <w:rFonts w:ascii="Tahoma" w:hAnsi="Tahoma" w:cs="Tahoma"/>
      <w:b/>
      <w:bCs/>
      <w:sz w:val="11"/>
      <w:szCs w:val="11"/>
    </w:rPr>
  </w:style>
  <w:style w:type="character" w:customStyle="1" w:styleId="FontStyle43">
    <w:name w:val="Font Style43"/>
    <w:rsid w:val="001346B7"/>
    <w:rPr>
      <w:rFonts w:ascii="Verdana" w:hAnsi="Verdana" w:cs="Verdana"/>
      <w:b/>
      <w:bCs/>
      <w:sz w:val="18"/>
      <w:szCs w:val="18"/>
    </w:rPr>
  </w:style>
  <w:style w:type="character" w:customStyle="1" w:styleId="FontStyle40">
    <w:name w:val="Font Style40"/>
    <w:rsid w:val="001346B7"/>
    <w:rPr>
      <w:rFonts w:ascii="Verdana" w:hAnsi="Verdana" w:cs="Verdana"/>
      <w:b/>
      <w:bCs/>
      <w:i/>
      <w:iCs/>
      <w:sz w:val="16"/>
      <w:szCs w:val="16"/>
    </w:rPr>
  </w:style>
  <w:style w:type="character" w:customStyle="1" w:styleId="FontStyle42">
    <w:name w:val="Font Style42"/>
    <w:rsid w:val="001346B7"/>
    <w:rPr>
      <w:rFonts w:ascii="Verdana" w:hAnsi="Verdana" w:cs="Verdana"/>
      <w:b/>
      <w:bCs/>
      <w:sz w:val="16"/>
      <w:szCs w:val="16"/>
    </w:rPr>
  </w:style>
  <w:style w:type="character" w:customStyle="1" w:styleId="TekstprzypisukocowegoZnak">
    <w:name w:val="Tekst przypisu końcowego Znak"/>
    <w:rsid w:val="001346B7"/>
  </w:style>
  <w:style w:type="character" w:customStyle="1" w:styleId="Znakiprzypiswkocowych">
    <w:name w:val="Znaki przypisów końcowych"/>
    <w:rsid w:val="001346B7"/>
    <w:rPr>
      <w:vertAlign w:val="superscript"/>
    </w:rPr>
  </w:style>
  <w:style w:type="character" w:customStyle="1" w:styleId="tabulatory">
    <w:name w:val="tabulatory"/>
    <w:rsid w:val="001346B7"/>
  </w:style>
  <w:style w:type="character" w:customStyle="1" w:styleId="TekstdymkaZnak">
    <w:name w:val="Tekst dymka Znak"/>
    <w:rsid w:val="001346B7"/>
    <w:rPr>
      <w:rFonts w:ascii="Segoe UI" w:hAnsi="Segoe UI" w:cs="Segoe UI"/>
      <w:sz w:val="18"/>
      <w:szCs w:val="18"/>
    </w:rPr>
  </w:style>
  <w:style w:type="character" w:customStyle="1" w:styleId="TytuZnak">
    <w:name w:val="Tytuł Znak"/>
    <w:rsid w:val="001346B7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odstawowyZnak">
    <w:name w:val="Tekst podstawowy Znak"/>
    <w:rsid w:val="001346B7"/>
    <w:rPr>
      <w:sz w:val="22"/>
      <w:szCs w:val="22"/>
    </w:rPr>
  </w:style>
  <w:style w:type="character" w:customStyle="1" w:styleId="PodtytuZnak">
    <w:name w:val="Podtytuł Znak"/>
    <w:rsid w:val="001346B7"/>
    <w:rPr>
      <w:rFonts w:ascii="Calibri Light" w:eastAsia="Times New Roman" w:hAnsi="Calibri Light" w:cs="Times New Roman"/>
      <w:sz w:val="24"/>
      <w:szCs w:val="24"/>
    </w:rPr>
  </w:style>
  <w:style w:type="character" w:customStyle="1" w:styleId="TekstpodstawowyzwciciemZnak">
    <w:name w:val="Tekst podstawowy z wcięciem Znak"/>
    <w:basedOn w:val="TekstpodstawowyZnak"/>
    <w:rsid w:val="001346B7"/>
    <w:rPr>
      <w:sz w:val="22"/>
      <w:szCs w:val="22"/>
    </w:rPr>
  </w:style>
  <w:style w:type="character" w:customStyle="1" w:styleId="TekstpodstawowywcityZnak">
    <w:name w:val="Tekst podstawowy wcięty Znak"/>
    <w:rsid w:val="001346B7"/>
    <w:rPr>
      <w:sz w:val="22"/>
      <w:szCs w:val="22"/>
    </w:rPr>
  </w:style>
  <w:style w:type="character" w:customStyle="1" w:styleId="Tekstpodstawowyzwciciem2Znak">
    <w:name w:val="Tekst podstawowy z wcięciem 2 Znak"/>
    <w:basedOn w:val="TekstpodstawowywcityZnak"/>
    <w:rsid w:val="001346B7"/>
    <w:rPr>
      <w:sz w:val="22"/>
      <w:szCs w:val="22"/>
    </w:rPr>
  </w:style>
  <w:style w:type="character" w:styleId="Hipercze">
    <w:name w:val="Hyperlink"/>
    <w:rsid w:val="001346B7"/>
    <w:rPr>
      <w:color w:val="0563C1"/>
      <w:u w:val="single"/>
    </w:rPr>
  </w:style>
  <w:style w:type="character" w:customStyle="1" w:styleId="HTML-wstpniesformatowanyZnak">
    <w:name w:val="HTML - wstępnie sformatowany Znak"/>
    <w:rsid w:val="001346B7"/>
    <w:rPr>
      <w:rFonts w:ascii="Courier New" w:eastAsia="Times New Roman" w:hAnsi="Courier New" w:cs="Courier New"/>
    </w:rPr>
  </w:style>
  <w:style w:type="character" w:customStyle="1" w:styleId="Tekstpodstawowywcity2Znak">
    <w:name w:val="Tekst podstawowy wcięty 2 Znak"/>
    <w:rsid w:val="001346B7"/>
    <w:rPr>
      <w:sz w:val="22"/>
      <w:szCs w:val="22"/>
    </w:rPr>
  </w:style>
  <w:style w:type="character" w:customStyle="1" w:styleId="Tekstpodstawowywcity3Znak">
    <w:name w:val="Tekst podstawowy wcięty 3 Znak"/>
    <w:rsid w:val="001346B7"/>
    <w:rPr>
      <w:sz w:val="16"/>
      <w:szCs w:val="16"/>
    </w:rPr>
  </w:style>
  <w:style w:type="character" w:customStyle="1" w:styleId="FontStyle47">
    <w:name w:val="Font Style47"/>
    <w:rsid w:val="001346B7"/>
    <w:rPr>
      <w:rFonts w:ascii="Verdana" w:hAnsi="Verdana" w:cs="Verdana"/>
      <w:i/>
      <w:iCs/>
      <w:spacing w:val="-20"/>
      <w:sz w:val="22"/>
      <w:szCs w:val="22"/>
    </w:rPr>
  </w:style>
  <w:style w:type="character" w:customStyle="1" w:styleId="TekstprzypisudolnegoZnak">
    <w:name w:val="Tekst przypisu dolnego Znak"/>
    <w:rsid w:val="001346B7"/>
    <w:rPr>
      <w:rFonts w:ascii="Times New Roman" w:hAnsi="Times New Roman" w:cs="Times New Roman"/>
    </w:rPr>
  </w:style>
  <w:style w:type="character" w:customStyle="1" w:styleId="Znakiprzypiswdolnych">
    <w:name w:val="Znaki przypisów dolnych"/>
    <w:rsid w:val="001346B7"/>
    <w:rPr>
      <w:rFonts w:cs="Times New Roman"/>
      <w:vertAlign w:val="superscript"/>
    </w:rPr>
  </w:style>
  <w:style w:type="character" w:customStyle="1" w:styleId="NagwekZnak">
    <w:name w:val="Nagłówek Znak"/>
    <w:rsid w:val="001346B7"/>
    <w:rPr>
      <w:sz w:val="22"/>
      <w:szCs w:val="22"/>
    </w:rPr>
  </w:style>
  <w:style w:type="character" w:customStyle="1" w:styleId="StopkaZnak">
    <w:name w:val="Stopka Znak"/>
    <w:rsid w:val="001346B7"/>
    <w:rPr>
      <w:sz w:val="22"/>
      <w:szCs w:val="22"/>
    </w:rPr>
  </w:style>
  <w:style w:type="character" w:customStyle="1" w:styleId="e24kjd">
    <w:name w:val="e24kjd"/>
    <w:rsid w:val="001346B7"/>
  </w:style>
  <w:style w:type="character" w:customStyle="1" w:styleId="Odwoaniedokomentarza1">
    <w:name w:val="Odwołanie do komentarza1"/>
    <w:rsid w:val="001346B7"/>
    <w:rPr>
      <w:sz w:val="16"/>
      <w:szCs w:val="16"/>
    </w:rPr>
  </w:style>
  <w:style w:type="character" w:customStyle="1" w:styleId="TekstkomentarzaZnak">
    <w:name w:val="Tekst komentarza Znak"/>
    <w:rsid w:val="001346B7"/>
  </w:style>
  <w:style w:type="character" w:customStyle="1" w:styleId="TematkomentarzaZnak">
    <w:name w:val="Temat komentarza Znak"/>
    <w:rsid w:val="001346B7"/>
    <w:rPr>
      <w:b/>
      <w:bCs/>
    </w:rPr>
  </w:style>
  <w:style w:type="character" w:customStyle="1" w:styleId="WW-czeinternetowe">
    <w:name w:val="WW-Łącze internetowe"/>
    <w:rsid w:val="001346B7"/>
    <w:rPr>
      <w:color w:val="0000FF"/>
      <w:u w:val="single"/>
    </w:rPr>
  </w:style>
  <w:style w:type="character" w:customStyle="1" w:styleId="Znakinumeracji">
    <w:name w:val="Znaki numeracji"/>
    <w:rsid w:val="001346B7"/>
  </w:style>
  <w:style w:type="character" w:customStyle="1" w:styleId="ng-binding">
    <w:name w:val="ng-binding"/>
    <w:basedOn w:val="Domylnaczcionkaakapitu2"/>
    <w:rsid w:val="001346B7"/>
  </w:style>
  <w:style w:type="character" w:customStyle="1" w:styleId="ng-scope">
    <w:name w:val="ng-scope"/>
    <w:basedOn w:val="Domylnaczcionkaakapitu2"/>
    <w:rsid w:val="001346B7"/>
  </w:style>
  <w:style w:type="character" w:customStyle="1" w:styleId="Odwoaniedokomentarza2">
    <w:name w:val="Odwołanie do komentarza2"/>
    <w:rsid w:val="001346B7"/>
    <w:rPr>
      <w:sz w:val="16"/>
      <w:szCs w:val="16"/>
    </w:rPr>
  </w:style>
  <w:style w:type="character" w:customStyle="1" w:styleId="TekstkomentarzaZnak1">
    <w:name w:val="Tekst komentarza Znak1"/>
    <w:rsid w:val="001346B7"/>
    <w:rPr>
      <w:rFonts w:ascii="Calibri" w:eastAsia="Calibri" w:hAnsi="Calibri" w:cs="Calibri"/>
      <w:lang w:eastAsia="zh-CN"/>
    </w:rPr>
  </w:style>
  <w:style w:type="character" w:customStyle="1" w:styleId="alb">
    <w:name w:val="a_lb"/>
    <w:basedOn w:val="Domylnaczcionkaakapitu2"/>
    <w:rsid w:val="001346B7"/>
  </w:style>
  <w:style w:type="paragraph" w:customStyle="1" w:styleId="Nagwek20">
    <w:name w:val="Nagłówek2"/>
    <w:basedOn w:val="Normalny"/>
    <w:next w:val="Tekstpodstawowy"/>
    <w:rsid w:val="001346B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1"/>
    <w:rsid w:val="001346B7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346B7"/>
    <w:rPr>
      <w:rFonts w:ascii="Calibri" w:eastAsia="Calibri" w:hAnsi="Calibri" w:cs="Calibri"/>
      <w:lang w:eastAsia="zh-CN"/>
    </w:rPr>
  </w:style>
  <w:style w:type="paragraph" w:styleId="Lista">
    <w:name w:val="List"/>
    <w:basedOn w:val="Normalny"/>
    <w:rsid w:val="001346B7"/>
    <w:pPr>
      <w:ind w:left="283" w:hanging="283"/>
      <w:contextualSpacing/>
    </w:pPr>
  </w:style>
  <w:style w:type="paragraph" w:styleId="Legenda">
    <w:name w:val="caption"/>
    <w:basedOn w:val="Normalny"/>
    <w:qFormat/>
    <w:rsid w:val="001346B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1346B7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Normalny"/>
    <w:rsid w:val="001346B7"/>
    <w:pPr>
      <w:spacing w:before="240" w:after="60"/>
      <w:jc w:val="center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customStyle="1" w:styleId="Legenda2">
    <w:name w:val="Legenda2"/>
    <w:basedOn w:val="Normalny"/>
    <w:rsid w:val="001346B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1346B7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8">
    <w:name w:val="Style8"/>
    <w:basedOn w:val="Normalny"/>
    <w:rsid w:val="001346B7"/>
    <w:pPr>
      <w:widowControl w:val="0"/>
      <w:autoSpaceDE w:val="0"/>
      <w:spacing w:after="0" w:line="247" w:lineRule="exact"/>
      <w:ind w:hanging="350"/>
    </w:pPr>
    <w:rPr>
      <w:rFonts w:ascii="Verdana" w:eastAsia="Times New Roman" w:hAnsi="Verdana" w:cs="Verdana"/>
      <w:sz w:val="24"/>
      <w:szCs w:val="24"/>
    </w:rPr>
  </w:style>
  <w:style w:type="paragraph" w:customStyle="1" w:styleId="Style9">
    <w:name w:val="Style9"/>
    <w:basedOn w:val="Normalny"/>
    <w:rsid w:val="001346B7"/>
    <w:pPr>
      <w:widowControl w:val="0"/>
      <w:autoSpaceDE w:val="0"/>
      <w:spacing w:after="0" w:line="206" w:lineRule="exact"/>
      <w:ind w:hanging="350"/>
    </w:pPr>
    <w:rPr>
      <w:rFonts w:ascii="Verdana" w:eastAsia="Times New Roman" w:hAnsi="Verdana" w:cs="Verdana"/>
      <w:sz w:val="24"/>
      <w:szCs w:val="24"/>
    </w:rPr>
  </w:style>
  <w:style w:type="paragraph" w:styleId="Tekstprzypisukocowego">
    <w:name w:val="endnote text"/>
    <w:basedOn w:val="Normalny"/>
    <w:link w:val="TekstprzypisukocowegoZnak1"/>
    <w:rsid w:val="001346B7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1346B7"/>
    <w:rPr>
      <w:rFonts w:ascii="Calibri" w:eastAsia="Calibri" w:hAnsi="Calibri" w:cs="Calibri"/>
      <w:sz w:val="20"/>
      <w:szCs w:val="20"/>
      <w:lang w:eastAsia="zh-CN"/>
    </w:rPr>
  </w:style>
  <w:style w:type="paragraph" w:customStyle="1" w:styleId="Default">
    <w:name w:val="Default"/>
    <w:rsid w:val="001346B7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1"/>
    <w:rsid w:val="00134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rsid w:val="001346B7"/>
    <w:rPr>
      <w:rFonts w:ascii="Segoe UI" w:eastAsia="Calibri" w:hAnsi="Segoe UI" w:cs="Segoe UI"/>
      <w:sz w:val="18"/>
      <w:szCs w:val="18"/>
      <w:lang w:eastAsia="zh-CN"/>
    </w:rPr>
  </w:style>
  <w:style w:type="paragraph" w:customStyle="1" w:styleId="Legenda1">
    <w:name w:val="Legenda1"/>
    <w:basedOn w:val="Normalny"/>
    <w:next w:val="Normalny"/>
    <w:rsid w:val="001346B7"/>
    <w:pPr>
      <w:spacing w:after="200" w:line="240" w:lineRule="auto"/>
    </w:pPr>
    <w:rPr>
      <w:rFonts w:cs="Times New Roman"/>
      <w:b/>
      <w:bCs/>
      <w:color w:val="4F81BD"/>
      <w:sz w:val="18"/>
      <w:szCs w:val="18"/>
    </w:rPr>
  </w:style>
  <w:style w:type="paragraph" w:styleId="NormalnyWeb">
    <w:name w:val="Normal (Web)"/>
    <w:basedOn w:val="Normalny"/>
    <w:uiPriority w:val="99"/>
    <w:qFormat/>
    <w:rsid w:val="001346B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punktowana21">
    <w:name w:val="Lista punktowana 21"/>
    <w:basedOn w:val="Normalny"/>
    <w:rsid w:val="001346B7"/>
    <w:pPr>
      <w:ind w:left="566" w:hanging="283"/>
      <w:contextualSpacing/>
    </w:pPr>
  </w:style>
  <w:style w:type="paragraph" w:customStyle="1" w:styleId="Listapunktowana31">
    <w:name w:val="Lista punktowana 31"/>
    <w:basedOn w:val="Normalny"/>
    <w:rsid w:val="001346B7"/>
    <w:pPr>
      <w:ind w:left="849" w:hanging="283"/>
      <w:contextualSpacing/>
    </w:pPr>
  </w:style>
  <w:style w:type="paragraph" w:customStyle="1" w:styleId="Listapunktowana41">
    <w:name w:val="Lista punktowana 41"/>
    <w:basedOn w:val="Normalny"/>
    <w:rsid w:val="001346B7"/>
    <w:pPr>
      <w:ind w:left="1132" w:hanging="283"/>
      <w:contextualSpacing/>
    </w:pPr>
  </w:style>
  <w:style w:type="paragraph" w:customStyle="1" w:styleId="Listapunktowana51">
    <w:name w:val="Lista punktowana 51"/>
    <w:basedOn w:val="Normalny"/>
    <w:rsid w:val="001346B7"/>
    <w:pPr>
      <w:ind w:left="1415" w:hanging="283"/>
      <w:contextualSpacing/>
    </w:pPr>
  </w:style>
  <w:style w:type="paragraph" w:styleId="Podtytu">
    <w:name w:val="Subtitle"/>
    <w:basedOn w:val="Normalny"/>
    <w:next w:val="Normalny"/>
    <w:link w:val="PodtytuZnak1"/>
    <w:qFormat/>
    <w:rsid w:val="001346B7"/>
    <w:pPr>
      <w:spacing w:after="60"/>
      <w:jc w:val="center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PodtytuZnak1">
    <w:name w:val="Podtytuł Znak1"/>
    <w:basedOn w:val="Domylnaczcionkaakapitu"/>
    <w:link w:val="Podtytu"/>
    <w:rsid w:val="001346B7"/>
    <w:rPr>
      <w:rFonts w:ascii="Calibri Light" w:eastAsia="Times New Roman" w:hAnsi="Calibri Light" w:cs="Times New Roman"/>
      <w:sz w:val="24"/>
      <w:szCs w:val="24"/>
      <w:lang w:eastAsia="zh-CN"/>
    </w:rPr>
  </w:style>
  <w:style w:type="paragraph" w:customStyle="1" w:styleId="Tekstpodstawowyzwciciem1">
    <w:name w:val="Tekst podstawowy z wcięciem1"/>
    <w:basedOn w:val="Tekstpodstawowy"/>
    <w:rsid w:val="001346B7"/>
    <w:pPr>
      <w:ind w:firstLine="210"/>
    </w:pPr>
  </w:style>
  <w:style w:type="paragraph" w:styleId="Tekstpodstawowywcity">
    <w:name w:val="Body Text Indent"/>
    <w:basedOn w:val="Normalny"/>
    <w:link w:val="TekstpodstawowywcityZnak1"/>
    <w:rsid w:val="001346B7"/>
    <w:pPr>
      <w:spacing w:after="120"/>
      <w:ind w:left="283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346B7"/>
    <w:rPr>
      <w:rFonts w:ascii="Calibri" w:eastAsia="Calibri" w:hAnsi="Calibri" w:cs="Calibri"/>
      <w:lang w:eastAsia="zh-CN"/>
    </w:rPr>
  </w:style>
  <w:style w:type="paragraph" w:customStyle="1" w:styleId="Tekstpodstawowyzwciciem21">
    <w:name w:val="Tekst podstawowy z wcięciem 21"/>
    <w:basedOn w:val="Tekstpodstawowywcity"/>
    <w:rsid w:val="001346B7"/>
    <w:pPr>
      <w:ind w:firstLine="210"/>
    </w:pPr>
  </w:style>
  <w:style w:type="paragraph" w:styleId="HTML-wstpniesformatowany">
    <w:name w:val="HTML Preformatted"/>
    <w:basedOn w:val="Normalny"/>
    <w:link w:val="HTML-wstpniesformatowanyZnak1"/>
    <w:rsid w:val="001346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1">
    <w:name w:val="HTML - wstępnie sformatowany Znak1"/>
    <w:basedOn w:val="Domylnaczcionkaakapitu"/>
    <w:link w:val="HTML-wstpniesformatowany"/>
    <w:rsid w:val="001346B7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Tekstpodstawowywcity21">
    <w:name w:val="Tekst podstawowy wcięty 21"/>
    <w:basedOn w:val="Normalny"/>
    <w:rsid w:val="001346B7"/>
    <w:pPr>
      <w:spacing w:after="120" w:line="480" w:lineRule="auto"/>
      <w:ind w:left="283"/>
    </w:pPr>
  </w:style>
  <w:style w:type="paragraph" w:customStyle="1" w:styleId="Tekstpodstawowywcity32">
    <w:name w:val="Tekst podstawowy wcięty 32"/>
    <w:basedOn w:val="Normalny"/>
    <w:rsid w:val="001346B7"/>
    <w:pPr>
      <w:spacing w:after="120"/>
      <w:ind w:left="283"/>
    </w:pPr>
    <w:rPr>
      <w:sz w:val="16"/>
      <w:szCs w:val="16"/>
    </w:rPr>
  </w:style>
  <w:style w:type="paragraph" w:customStyle="1" w:styleId="CM7">
    <w:name w:val="CM7"/>
    <w:basedOn w:val="Normalny"/>
    <w:next w:val="Normalny"/>
    <w:rsid w:val="001346B7"/>
    <w:pPr>
      <w:widowControl w:val="0"/>
      <w:autoSpaceDE w:val="0"/>
      <w:spacing w:after="0" w:line="253" w:lineRule="atLeast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Normalny"/>
    <w:rsid w:val="001346B7"/>
    <w:pPr>
      <w:widowControl w:val="0"/>
      <w:autoSpaceDE w:val="0"/>
      <w:spacing w:after="0" w:line="240" w:lineRule="exact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Default1">
    <w:name w:val="Default1"/>
    <w:basedOn w:val="Default"/>
    <w:next w:val="Default"/>
    <w:rsid w:val="001346B7"/>
    <w:rPr>
      <w:rFonts w:ascii="Book Antiqua" w:hAnsi="Book Antiqua" w:cs="Times New Roman"/>
      <w:color w:val="auto"/>
    </w:rPr>
  </w:style>
  <w:style w:type="paragraph" w:styleId="Tekstprzypisudolnego">
    <w:name w:val="footnote text"/>
    <w:basedOn w:val="Normalny"/>
    <w:link w:val="TekstprzypisudolnegoZnak1"/>
    <w:rsid w:val="001346B7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rsid w:val="001346B7"/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1346B7"/>
    <w:pPr>
      <w:widowControl w:val="0"/>
      <w:spacing w:after="0" w:line="240" w:lineRule="auto"/>
      <w:jc w:val="both"/>
    </w:pPr>
    <w:rPr>
      <w:rFonts w:ascii="Arial" w:eastAsia="Times New Roman" w:hAnsi="Arial" w:cs="Arial"/>
      <w:kern w:val="2"/>
      <w:sz w:val="24"/>
      <w:szCs w:val="24"/>
    </w:rPr>
  </w:style>
  <w:style w:type="paragraph" w:customStyle="1" w:styleId="Tekstpodstawowywcity31">
    <w:name w:val="Tekst podstawowy wcięty 31"/>
    <w:basedOn w:val="Normalny"/>
    <w:rsid w:val="001346B7"/>
    <w:pPr>
      <w:widowControl w:val="0"/>
      <w:spacing w:after="120" w:line="240" w:lineRule="auto"/>
      <w:ind w:left="283"/>
    </w:pPr>
    <w:rPr>
      <w:rFonts w:ascii="Times New Roman" w:eastAsia="Andale Sans UI" w:hAnsi="Times New Roman" w:cs="Times New Roman"/>
      <w:kern w:val="2"/>
      <w:sz w:val="16"/>
      <w:szCs w:val="16"/>
    </w:rPr>
  </w:style>
  <w:style w:type="paragraph" w:styleId="Akapitzlist">
    <w:name w:val="List Paragraph"/>
    <w:basedOn w:val="Normalny"/>
    <w:qFormat/>
    <w:rsid w:val="001346B7"/>
    <w:pPr>
      <w:widowControl w:val="0"/>
      <w:spacing w:after="0" w:line="240" w:lineRule="auto"/>
      <w:ind w:left="720"/>
      <w:contextualSpacing/>
    </w:pPr>
    <w:rPr>
      <w:rFonts w:ascii="Liberation Serif" w:eastAsia="SimSun" w:hAnsi="Liberation Serif" w:cs="Mangal"/>
      <w:sz w:val="24"/>
      <w:szCs w:val="21"/>
      <w:lang w:bidi="hi-IN"/>
    </w:rPr>
  </w:style>
  <w:style w:type="paragraph" w:styleId="Nagwek">
    <w:name w:val="header"/>
    <w:basedOn w:val="Normalny"/>
    <w:link w:val="NagwekZnak1"/>
    <w:rsid w:val="001346B7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rsid w:val="001346B7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1"/>
    <w:rsid w:val="001346B7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1346B7"/>
    <w:rPr>
      <w:rFonts w:ascii="Calibri" w:eastAsia="Calibri" w:hAnsi="Calibri" w:cs="Calibri"/>
      <w:lang w:eastAsia="zh-CN"/>
    </w:rPr>
  </w:style>
  <w:style w:type="paragraph" w:customStyle="1" w:styleId="p0">
    <w:name w:val="p0"/>
    <w:basedOn w:val="Normalny"/>
    <w:rsid w:val="001346B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ny"/>
    <w:rsid w:val="001346B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komentarza1">
    <w:name w:val="Tekst komentarza1"/>
    <w:basedOn w:val="Normalny"/>
    <w:rsid w:val="001346B7"/>
    <w:rPr>
      <w:sz w:val="20"/>
      <w:szCs w:val="20"/>
    </w:rPr>
  </w:style>
  <w:style w:type="paragraph" w:styleId="Tekstkomentarza">
    <w:name w:val="annotation text"/>
    <w:basedOn w:val="Normalny"/>
    <w:link w:val="TekstkomentarzaZnak2"/>
    <w:uiPriority w:val="99"/>
    <w:semiHidden/>
    <w:unhideWhenUsed/>
    <w:rsid w:val="001346B7"/>
    <w:pPr>
      <w:spacing w:line="240" w:lineRule="auto"/>
    </w:pPr>
    <w:rPr>
      <w:sz w:val="20"/>
      <w:szCs w:val="20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semiHidden/>
    <w:rsid w:val="001346B7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1"/>
    <w:rsid w:val="001346B7"/>
    <w:rPr>
      <w:b/>
      <w:bCs/>
    </w:rPr>
  </w:style>
  <w:style w:type="character" w:customStyle="1" w:styleId="TematkomentarzaZnak1">
    <w:name w:val="Temat komentarza Znak1"/>
    <w:basedOn w:val="TekstkomentarzaZnak2"/>
    <w:link w:val="Tematkomentarza"/>
    <w:rsid w:val="001346B7"/>
    <w:rPr>
      <w:rFonts w:ascii="Calibri" w:eastAsia="Calibri" w:hAnsi="Calibri" w:cs="Calibri"/>
      <w:b/>
      <w:bCs/>
      <w:sz w:val="20"/>
      <w:szCs w:val="20"/>
      <w:lang w:eastAsia="zh-CN"/>
    </w:rPr>
  </w:style>
  <w:style w:type="paragraph" w:customStyle="1" w:styleId="NormalnyWeb1">
    <w:name w:val="Normalny (Web)1"/>
    <w:basedOn w:val="Normalny"/>
    <w:qFormat/>
    <w:rsid w:val="001346B7"/>
    <w:pPr>
      <w:spacing w:before="100" w:after="119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Zawartotabeli">
    <w:name w:val="Zawartość tabeli"/>
    <w:basedOn w:val="Normalny"/>
    <w:rsid w:val="001346B7"/>
    <w:pPr>
      <w:widowControl w:val="0"/>
      <w:suppressLineNumber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bidi="hi-IN"/>
    </w:rPr>
  </w:style>
  <w:style w:type="paragraph" w:customStyle="1" w:styleId="Standard">
    <w:name w:val="Standard"/>
    <w:rsid w:val="001346B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rsid w:val="001346B7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1346B7"/>
    <w:rPr>
      <w:sz w:val="20"/>
      <w:szCs w:val="20"/>
      <w:lang w:val="x-none"/>
    </w:rPr>
  </w:style>
  <w:style w:type="character" w:styleId="Odwoaniedokomentarza">
    <w:name w:val="annotation reference"/>
    <w:uiPriority w:val="99"/>
    <w:semiHidden/>
    <w:unhideWhenUsed/>
    <w:rsid w:val="001346B7"/>
    <w:rPr>
      <w:sz w:val="16"/>
      <w:szCs w:val="16"/>
    </w:rPr>
  </w:style>
  <w:style w:type="character" w:customStyle="1" w:styleId="Nierozpoznanawzmianka1">
    <w:name w:val="Nierozpoznana wzmianka1"/>
    <w:uiPriority w:val="99"/>
    <w:semiHidden/>
    <w:unhideWhenUsed/>
    <w:rsid w:val="001346B7"/>
    <w:rPr>
      <w:color w:val="605E5C"/>
      <w:shd w:val="clear" w:color="auto" w:fill="E1DFDD"/>
    </w:rPr>
  </w:style>
  <w:style w:type="character" w:customStyle="1" w:styleId="gwp8be60d0efont">
    <w:name w:val="gwp8be60d0e_font"/>
    <w:rsid w:val="004A7ADC"/>
  </w:style>
  <w:style w:type="table" w:styleId="Tabela-Siatka">
    <w:name w:val="Table Grid"/>
    <w:basedOn w:val="Standardowy"/>
    <w:uiPriority w:val="59"/>
    <w:rsid w:val="00945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1F0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2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emzsg44da" TargetMode="External"/><Relationship Id="rId13" Type="http://schemas.openxmlformats.org/officeDocument/2006/relationships/hyperlink" Target="http://www.koszalin.pl/" TargetMode="External"/><Relationship Id="rId18" Type="http://schemas.openxmlformats.org/officeDocument/2006/relationships/hyperlink" Target="mailto:sekretariat@cuskoszalin.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sip.legalis.pl/document-view.seam?documentId=mfrxilrtg4ytemzsg44da" TargetMode="External"/><Relationship Id="rId12" Type="http://schemas.openxmlformats.org/officeDocument/2006/relationships/hyperlink" Target="http://www.bip.koszalin.pl/" TargetMode="External"/><Relationship Id="rId17" Type="http://schemas.openxmlformats.org/officeDocument/2006/relationships/hyperlink" Target="https://sip.legalis.pl/document-view.seam?documentId=mfrxilrvgaytgnbsge4a" TargetMode="External"/><Relationship Id="rId25" Type="http://schemas.microsoft.com/office/2011/relationships/commentsExtended" Target="commentsExtended.xml"/><Relationship Id="rId2" Type="http://schemas.openxmlformats.org/officeDocument/2006/relationships/styles" Target="styles.xml"/><Relationship Id="rId16" Type="http://schemas.openxmlformats.org/officeDocument/2006/relationships/hyperlink" Target="https://sip.legalis.pl/document-view.seam?documentId=mfrxilrtgm2tsnrrguyts" TargetMode="External"/><Relationship Id="rId20" Type="http://schemas.openxmlformats.org/officeDocument/2006/relationships/hyperlink" Target="mailto:sekretariat@cuskoszalin.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emzsg44da" TargetMode="External"/><Relationship Id="rId11" Type="http://schemas.openxmlformats.org/officeDocument/2006/relationships/hyperlink" Target="http://www.cus.koszalin.ibip.pl" TargetMode="Externa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yperlink" Target="https://sip.legalis.pl/document-view.seam?documentId=mfrxilrtgm2tsnrrguytsltqmfyc4mzuhaztimztgq" TargetMode="External"/><Relationship Id="rId23" Type="http://schemas.microsoft.com/office/2018/08/relationships/commentsExtensible" Target="commentsExtensible.xml"/><Relationship Id="rId10" Type="http://schemas.openxmlformats.org/officeDocument/2006/relationships/hyperlink" Target="http://www.koszalin.pl/" TargetMode="External"/><Relationship Id="rId19" Type="http://schemas.openxmlformats.org/officeDocument/2006/relationships/hyperlink" Target="https://sip.legalis.pl/document-view.seam?documentId=mfrxilrtg4ytemzsg44d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.koszalin.pl/" TargetMode="External"/><Relationship Id="rId14" Type="http://schemas.openxmlformats.org/officeDocument/2006/relationships/hyperlink" Target="http://www.cus.koszalin.ibip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21</Pages>
  <Words>7616</Words>
  <Characters>45700</Characters>
  <Application>Microsoft Office Word</Application>
  <DocSecurity>0</DocSecurity>
  <Lines>380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20</cp:revision>
  <cp:lastPrinted>2021-11-25T13:18:00Z</cp:lastPrinted>
  <dcterms:created xsi:type="dcterms:W3CDTF">2021-11-16T09:20:00Z</dcterms:created>
  <dcterms:modified xsi:type="dcterms:W3CDTF">2021-11-25T13:18:00Z</dcterms:modified>
</cp:coreProperties>
</file>