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16ACA" w14:textId="77777777" w:rsidR="001346B7" w:rsidRPr="00D22A0B" w:rsidRDefault="001346B7" w:rsidP="004867A3">
      <w:pPr>
        <w:spacing w:after="0" w:line="360" w:lineRule="auto"/>
        <w:contextualSpacing/>
        <w:rPr>
          <w:rFonts w:ascii="Segoe UI" w:hAnsi="Segoe UI" w:cs="Segoe UI"/>
          <w:b/>
          <w:sz w:val="20"/>
          <w:szCs w:val="20"/>
          <w:u w:val="single"/>
          <w:lang w:eastAsia="pl-PL"/>
        </w:rPr>
      </w:pPr>
    </w:p>
    <w:p w14:paraId="1C7A9AEE" w14:textId="30097826" w:rsidR="001346B7" w:rsidRPr="00D22A0B" w:rsidRDefault="001346B7" w:rsidP="001346B7">
      <w:pPr>
        <w:spacing w:after="0" w:line="360" w:lineRule="auto"/>
        <w:contextualSpacing/>
        <w:jc w:val="center"/>
      </w:pPr>
      <w:r w:rsidRPr="00D22A0B">
        <w:rPr>
          <w:rFonts w:ascii="Segoe UI" w:hAnsi="Segoe UI" w:cs="Segoe UI"/>
          <w:b/>
          <w:sz w:val="20"/>
          <w:szCs w:val="20"/>
        </w:rPr>
        <w:t xml:space="preserve">Zarządzenie Nr </w:t>
      </w:r>
      <w:r w:rsidR="00870814">
        <w:rPr>
          <w:rFonts w:ascii="Segoe UI" w:hAnsi="Segoe UI" w:cs="Segoe UI"/>
          <w:b/>
          <w:sz w:val="20"/>
          <w:szCs w:val="20"/>
        </w:rPr>
        <w:t>9</w:t>
      </w:r>
      <w:r w:rsidR="00F331B5">
        <w:rPr>
          <w:rFonts w:ascii="Segoe UI" w:hAnsi="Segoe UI" w:cs="Segoe UI"/>
          <w:b/>
          <w:sz w:val="20"/>
          <w:szCs w:val="20"/>
        </w:rPr>
        <w:t>3/</w:t>
      </w:r>
      <w:r w:rsidR="002162D0">
        <w:rPr>
          <w:rFonts w:ascii="Segoe UI" w:hAnsi="Segoe UI" w:cs="Segoe UI"/>
          <w:b/>
          <w:sz w:val="20"/>
          <w:szCs w:val="20"/>
        </w:rPr>
        <w:t>202</w:t>
      </w:r>
      <w:r w:rsidR="00684654">
        <w:rPr>
          <w:rFonts w:ascii="Segoe UI" w:hAnsi="Segoe UI" w:cs="Segoe UI"/>
          <w:b/>
          <w:sz w:val="20"/>
          <w:szCs w:val="20"/>
        </w:rPr>
        <w:t>2</w:t>
      </w:r>
      <w:r w:rsidRPr="00D22A0B">
        <w:rPr>
          <w:rFonts w:ascii="Segoe UI" w:hAnsi="Segoe UI" w:cs="Segoe UI"/>
          <w:b/>
          <w:sz w:val="20"/>
          <w:szCs w:val="20"/>
        </w:rPr>
        <w:t xml:space="preserve">    </w:t>
      </w:r>
    </w:p>
    <w:p w14:paraId="2696643E" w14:textId="77777777" w:rsidR="001346B7" w:rsidRPr="00D22A0B" w:rsidRDefault="001346B7" w:rsidP="001346B7">
      <w:pPr>
        <w:spacing w:after="0" w:line="360" w:lineRule="auto"/>
        <w:contextualSpacing/>
        <w:jc w:val="center"/>
      </w:pPr>
      <w:r w:rsidRPr="00D22A0B">
        <w:rPr>
          <w:rFonts w:ascii="Segoe UI" w:hAnsi="Segoe UI" w:cs="Segoe UI"/>
          <w:b/>
          <w:sz w:val="20"/>
          <w:szCs w:val="20"/>
        </w:rPr>
        <w:t>Dyrektora Centrum Usług Społecznych w Koszalinie</w:t>
      </w:r>
    </w:p>
    <w:p w14:paraId="729078CF" w14:textId="282F0865" w:rsidR="001346B7" w:rsidRPr="00D22A0B" w:rsidRDefault="001346B7" w:rsidP="001346B7">
      <w:pPr>
        <w:spacing w:after="0" w:line="360" w:lineRule="auto"/>
        <w:contextualSpacing/>
        <w:jc w:val="center"/>
      </w:pPr>
      <w:r w:rsidRPr="00D22A0B">
        <w:rPr>
          <w:rFonts w:ascii="Segoe UI" w:hAnsi="Segoe UI" w:cs="Segoe UI"/>
          <w:b/>
          <w:sz w:val="20"/>
          <w:szCs w:val="20"/>
        </w:rPr>
        <w:t xml:space="preserve">z dnia </w:t>
      </w:r>
      <w:r w:rsidR="002A7232">
        <w:rPr>
          <w:rFonts w:ascii="Segoe UI" w:hAnsi="Segoe UI" w:cs="Segoe UI"/>
          <w:b/>
          <w:sz w:val="20"/>
          <w:szCs w:val="20"/>
        </w:rPr>
        <w:t>24 listopada</w:t>
      </w:r>
      <w:r w:rsidR="00F97524">
        <w:rPr>
          <w:rFonts w:ascii="Segoe UI" w:hAnsi="Segoe UI" w:cs="Segoe UI"/>
          <w:b/>
          <w:sz w:val="20"/>
          <w:szCs w:val="20"/>
        </w:rPr>
        <w:t xml:space="preserve"> </w:t>
      </w:r>
      <w:r w:rsidR="002162D0">
        <w:rPr>
          <w:rFonts w:ascii="Segoe UI" w:hAnsi="Segoe UI" w:cs="Segoe UI"/>
          <w:b/>
          <w:sz w:val="20"/>
          <w:szCs w:val="20"/>
        </w:rPr>
        <w:t>202</w:t>
      </w:r>
      <w:r w:rsidR="00684654">
        <w:rPr>
          <w:rFonts w:ascii="Segoe UI" w:hAnsi="Segoe UI" w:cs="Segoe UI"/>
          <w:b/>
          <w:sz w:val="20"/>
          <w:szCs w:val="20"/>
        </w:rPr>
        <w:t>2</w:t>
      </w:r>
      <w:r w:rsidRPr="00D22A0B">
        <w:rPr>
          <w:rFonts w:ascii="Segoe UI" w:hAnsi="Segoe UI" w:cs="Segoe UI"/>
          <w:b/>
          <w:sz w:val="20"/>
          <w:szCs w:val="20"/>
        </w:rPr>
        <w:t xml:space="preserve"> roku</w:t>
      </w:r>
    </w:p>
    <w:p w14:paraId="2B7798AF" w14:textId="77777777" w:rsidR="00A85F1E" w:rsidRDefault="001346B7" w:rsidP="004867A3">
      <w:pPr>
        <w:autoSpaceDE w:val="0"/>
        <w:spacing w:after="0" w:line="240" w:lineRule="auto"/>
        <w:contextualSpacing/>
        <w:jc w:val="center"/>
        <w:rPr>
          <w:rFonts w:ascii="Segoe UI" w:hAnsi="Segoe UI" w:cs="Segoe UI"/>
          <w:b/>
          <w:sz w:val="20"/>
          <w:szCs w:val="20"/>
          <w:lang w:eastAsia="pl-PL"/>
        </w:rPr>
      </w:pPr>
      <w:r w:rsidRPr="00D22A0B">
        <w:rPr>
          <w:rFonts w:ascii="Segoe UI" w:eastAsia="Segoe UI" w:hAnsi="Segoe UI" w:cs="Segoe UI"/>
          <w:b/>
          <w:sz w:val="20"/>
          <w:szCs w:val="20"/>
          <w:lang w:eastAsia="pl-PL"/>
        </w:rPr>
        <w:t xml:space="preserve">                </w:t>
      </w:r>
      <w:r w:rsidRPr="00D22A0B">
        <w:rPr>
          <w:rFonts w:ascii="Segoe UI" w:hAnsi="Segoe UI" w:cs="Segoe UI"/>
          <w:b/>
          <w:sz w:val="20"/>
          <w:szCs w:val="20"/>
          <w:lang w:eastAsia="pl-PL"/>
        </w:rPr>
        <w:t>w sprawie ogłoszenia otwartego konkursu ofert na</w:t>
      </w:r>
      <w:r w:rsidR="00A85F1E">
        <w:rPr>
          <w:rFonts w:ascii="Segoe UI" w:hAnsi="Segoe UI" w:cs="Segoe UI"/>
          <w:b/>
          <w:sz w:val="20"/>
          <w:szCs w:val="20"/>
          <w:lang w:eastAsia="pl-PL"/>
        </w:rPr>
        <w:t>:</w:t>
      </w:r>
    </w:p>
    <w:p w14:paraId="5C824360" w14:textId="77777777" w:rsidR="00FC578E" w:rsidRDefault="001346B7" w:rsidP="00FC578E">
      <w:pPr>
        <w:autoSpaceDE w:val="0"/>
        <w:spacing w:after="0" w:line="240" w:lineRule="auto"/>
        <w:contextualSpacing/>
        <w:jc w:val="center"/>
        <w:rPr>
          <w:rFonts w:ascii="Segoe UI" w:hAnsi="Segoe UI" w:cs="Segoe UI"/>
          <w:b/>
          <w:sz w:val="20"/>
          <w:szCs w:val="20"/>
          <w:lang w:eastAsia="pl-PL"/>
        </w:rPr>
      </w:pPr>
      <w:r w:rsidRPr="00D22A0B">
        <w:rPr>
          <w:rFonts w:ascii="Segoe UI" w:hAnsi="Segoe UI" w:cs="Segoe UI"/>
          <w:b/>
          <w:sz w:val="20"/>
          <w:szCs w:val="20"/>
          <w:lang w:eastAsia="pl-PL"/>
        </w:rPr>
        <w:t xml:space="preserve"> </w:t>
      </w:r>
      <w:r w:rsidR="004D34CF" w:rsidRPr="004867A3">
        <w:rPr>
          <w:rFonts w:ascii="Segoe UI" w:hAnsi="Segoe UI" w:cs="Segoe UI"/>
          <w:b/>
          <w:sz w:val="20"/>
          <w:szCs w:val="20"/>
          <w:lang w:eastAsia="pl-PL"/>
        </w:rPr>
        <w:t>Prowadzenie schroniska dla osób bezdomnych</w:t>
      </w:r>
      <w:r w:rsidR="004D34CF">
        <w:rPr>
          <w:rFonts w:ascii="Segoe UI" w:hAnsi="Segoe UI" w:cs="Segoe UI"/>
          <w:b/>
          <w:sz w:val="20"/>
          <w:szCs w:val="20"/>
          <w:lang w:eastAsia="pl-PL"/>
        </w:rPr>
        <w:t xml:space="preserve"> oraz prowadzenie </w:t>
      </w:r>
      <w:r w:rsidR="004D34CF" w:rsidRPr="004867A3">
        <w:rPr>
          <w:rFonts w:ascii="Segoe UI" w:hAnsi="Segoe UI" w:cs="Segoe UI"/>
          <w:b/>
          <w:sz w:val="20"/>
          <w:szCs w:val="20"/>
          <w:lang w:eastAsia="pl-PL"/>
        </w:rPr>
        <w:t xml:space="preserve">noclegowni i ogrzewalni </w:t>
      </w:r>
    </w:p>
    <w:p w14:paraId="15791EA3" w14:textId="444D1743" w:rsidR="004D34CF" w:rsidRDefault="004D34CF" w:rsidP="00FC578E">
      <w:pPr>
        <w:autoSpaceDE w:val="0"/>
        <w:spacing w:after="0" w:line="240" w:lineRule="auto"/>
        <w:contextualSpacing/>
        <w:jc w:val="center"/>
        <w:rPr>
          <w:rFonts w:ascii="Segoe UI" w:hAnsi="Segoe UI" w:cs="Segoe UI"/>
          <w:b/>
          <w:sz w:val="20"/>
          <w:szCs w:val="20"/>
          <w:lang w:eastAsia="pl-PL"/>
        </w:rPr>
      </w:pPr>
      <w:r w:rsidRPr="004867A3">
        <w:rPr>
          <w:rFonts w:ascii="Segoe UI" w:hAnsi="Segoe UI" w:cs="Segoe UI"/>
          <w:b/>
          <w:sz w:val="20"/>
          <w:szCs w:val="20"/>
          <w:lang w:eastAsia="pl-PL"/>
        </w:rPr>
        <w:t xml:space="preserve">w </w:t>
      </w:r>
      <w:r w:rsidR="00684654">
        <w:rPr>
          <w:rFonts w:ascii="Segoe UI" w:hAnsi="Segoe UI" w:cs="Segoe UI"/>
          <w:b/>
          <w:sz w:val="20"/>
          <w:szCs w:val="20"/>
          <w:lang w:eastAsia="pl-PL"/>
        </w:rPr>
        <w:t xml:space="preserve">roku </w:t>
      </w:r>
      <w:r>
        <w:rPr>
          <w:rFonts w:ascii="Segoe UI" w:hAnsi="Segoe UI" w:cs="Segoe UI"/>
          <w:b/>
          <w:sz w:val="20"/>
          <w:szCs w:val="20"/>
          <w:lang w:eastAsia="pl-PL"/>
        </w:rPr>
        <w:t xml:space="preserve">2023 </w:t>
      </w:r>
    </w:p>
    <w:p w14:paraId="629909D6" w14:textId="77777777" w:rsidR="001346B7" w:rsidRPr="004867A3" w:rsidRDefault="001346B7" w:rsidP="004D34CF">
      <w:pPr>
        <w:autoSpaceDE w:val="0"/>
        <w:spacing w:after="0" w:line="240" w:lineRule="auto"/>
        <w:contextualSpacing/>
        <w:jc w:val="center"/>
        <w:rPr>
          <w:b/>
        </w:rPr>
      </w:pPr>
      <w:r w:rsidRPr="004867A3">
        <w:rPr>
          <w:rFonts w:ascii="Segoe UI" w:hAnsi="Segoe UI" w:cs="Segoe UI"/>
          <w:b/>
          <w:sz w:val="20"/>
          <w:szCs w:val="20"/>
          <w:lang w:eastAsia="pl-PL"/>
        </w:rPr>
        <w:t>oraz naboru na członków komisji konkursowej</w:t>
      </w:r>
    </w:p>
    <w:p w14:paraId="241B408B" w14:textId="77777777" w:rsidR="001346B7" w:rsidRPr="00D22A0B" w:rsidRDefault="001346B7" w:rsidP="001346B7">
      <w:pPr>
        <w:jc w:val="center"/>
        <w:rPr>
          <w:rFonts w:ascii="Segoe UI" w:hAnsi="Segoe UI" w:cs="Segoe UI"/>
          <w:b/>
          <w:sz w:val="20"/>
          <w:szCs w:val="20"/>
        </w:rPr>
      </w:pPr>
    </w:p>
    <w:p w14:paraId="4487DA41" w14:textId="29C941B4" w:rsidR="001346B7" w:rsidRPr="002162D0" w:rsidRDefault="001346B7" w:rsidP="001346B7">
      <w:pPr>
        <w:spacing w:after="240"/>
        <w:ind w:firstLine="357"/>
        <w:jc w:val="both"/>
        <w:rPr>
          <w:rFonts w:ascii="Segoe UI" w:hAnsi="Segoe UI" w:cs="Segoe UI"/>
          <w:sz w:val="20"/>
          <w:szCs w:val="20"/>
        </w:rPr>
      </w:pPr>
      <w:r w:rsidRPr="00B4667A">
        <w:rPr>
          <w:rFonts w:ascii="Segoe UI" w:hAnsi="Segoe UI" w:cs="Segoe UI"/>
          <w:sz w:val="20"/>
          <w:szCs w:val="20"/>
        </w:rPr>
        <w:t xml:space="preserve">Na podstawie </w:t>
      </w:r>
      <w:r w:rsidR="002162D0" w:rsidRPr="00B4667A">
        <w:rPr>
          <w:rFonts w:ascii="Segoe UI" w:hAnsi="Segoe UI" w:cs="Segoe UI"/>
          <w:sz w:val="20"/>
          <w:szCs w:val="20"/>
        </w:rPr>
        <w:t xml:space="preserve">§ 10 ust. 4 pkt 12 Regulaminu Organizacyjnego Centrum Usług Społecznych </w:t>
      </w:r>
      <w:r w:rsidR="002162D0" w:rsidRPr="00B4667A">
        <w:rPr>
          <w:rFonts w:ascii="Segoe UI" w:hAnsi="Segoe UI" w:cs="Segoe UI"/>
          <w:sz w:val="20"/>
          <w:szCs w:val="20"/>
        </w:rPr>
        <w:br/>
        <w:t>w Koszalinie, stanowiącego załącznik do Zarządzenia Nr 1</w:t>
      </w:r>
      <w:r w:rsidR="00B4667A" w:rsidRPr="00B4667A">
        <w:rPr>
          <w:rFonts w:ascii="Segoe UI" w:hAnsi="Segoe UI" w:cs="Segoe UI"/>
          <w:sz w:val="20"/>
          <w:szCs w:val="20"/>
        </w:rPr>
        <w:t>28</w:t>
      </w:r>
      <w:r w:rsidR="002162D0" w:rsidRPr="00B4667A">
        <w:rPr>
          <w:rFonts w:ascii="Segoe UI" w:hAnsi="Segoe UI" w:cs="Segoe UI"/>
          <w:sz w:val="20"/>
          <w:szCs w:val="20"/>
        </w:rPr>
        <w:t xml:space="preserve">/2021 Dyrektora Centrum Usług Społecznych w Koszalinie z dnia </w:t>
      </w:r>
      <w:r w:rsidR="00B4667A" w:rsidRPr="00B4667A">
        <w:rPr>
          <w:rFonts w:ascii="Segoe UI" w:hAnsi="Segoe UI" w:cs="Segoe UI"/>
          <w:sz w:val="20"/>
          <w:szCs w:val="20"/>
        </w:rPr>
        <w:t>28 grudnia</w:t>
      </w:r>
      <w:r w:rsidR="002162D0" w:rsidRPr="00B4667A">
        <w:rPr>
          <w:rFonts w:ascii="Segoe UI" w:hAnsi="Segoe UI" w:cs="Segoe UI"/>
          <w:sz w:val="20"/>
          <w:szCs w:val="20"/>
        </w:rPr>
        <w:t xml:space="preserve"> 2021 </w:t>
      </w:r>
      <w:r w:rsidR="002162D0" w:rsidRPr="000C6328">
        <w:rPr>
          <w:rFonts w:ascii="Segoe UI" w:hAnsi="Segoe UI" w:cs="Segoe UI"/>
          <w:sz w:val="20"/>
          <w:szCs w:val="20"/>
        </w:rPr>
        <w:t>roku</w:t>
      </w:r>
      <w:r w:rsidRPr="000C6328">
        <w:rPr>
          <w:rFonts w:ascii="Segoe UI" w:hAnsi="Segoe UI" w:cs="Segoe UI"/>
          <w:sz w:val="20"/>
          <w:szCs w:val="20"/>
        </w:rPr>
        <w:t xml:space="preserve">, ze zm. oraz </w:t>
      </w:r>
      <w:r w:rsidRPr="005F7FA0">
        <w:rPr>
          <w:rFonts w:ascii="Segoe UI" w:hAnsi="Segoe UI" w:cs="Segoe UI"/>
          <w:sz w:val="20"/>
          <w:szCs w:val="20"/>
        </w:rPr>
        <w:t xml:space="preserve">na </w:t>
      </w:r>
      <w:r w:rsidRPr="005F7FA0">
        <w:rPr>
          <w:rFonts w:ascii="Segoe UI" w:hAnsi="Segoe UI" w:cs="Segoe UI"/>
          <w:sz w:val="20"/>
          <w:szCs w:val="20"/>
          <w:lang w:eastAsia="pl-PL"/>
        </w:rPr>
        <w:t>podstawie pełnomocnictw</w:t>
      </w:r>
      <w:r w:rsidR="00174D83" w:rsidRPr="005F7FA0">
        <w:rPr>
          <w:rFonts w:ascii="Segoe UI" w:hAnsi="Segoe UI" w:cs="Segoe UI"/>
          <w:sz w:val="20"/>
          <w:szCs w:val="20"/>
          <w:lang w:eastAsia="pl-PL"/>
        </w:rPr>
        <w:t>:</w:t>
      </w:r>
      <w:r w:rsidRPr="005F7FA0">
        <w:rPr>
          <w:rFonts w:ascii="Segoe UI" w:hAnsi="Segoe UI" w:cs="Segoe UI"/>
          <w:sz w:val="20"/>
          <w:szCs w:val="20"/>
          <w:lang w:eastAsia="pl-PL"/>
        </w:rPr>
        <w:t xml:space="preserve"> </w:t>
      </w:r>
      <w:r w:rsidR="002162D0" w:rsidRPr="005F7FA0">
        <w:rPr>
          <w:rFonts w:ascii="Segoe UI" w:hAnsi="Segoe UI" w:cs="Segoe UI"/>
          <w:sz w:val="20"/>
          <w:szCs w:val="20"/>
          <w:lang w:eastAsia="pl-PL"/>
        </w:rPr>
        <w:br/>
      </w:r>
      <w:r w:rsidR="002162D0" w:rsidRPr="005F7FA0">
        <w:rPr>
          <w:rFonts w:ascii="Segoe UI" w:hAnsi="Segoe UI" w:cs="Segoe UI"/>
          <w:bCs/>
          <w:sz w:val="20"/>
          <w:szCs w:val="20"/>
          <w:lang w:eastAsia="pl-PL"/>
        </w:rPr>
        <w:t xml:space="preserve">nr </w:t>
      </w:r>
      <w:r w:rsidR="000C6328" w:rsidRPr="005F7FA0">
        <w:rPr>
          <w:rFonts w:ascii="Segoe UI" w:hAnsi="Segoe UI" w:cs="Segoe UI"/>
          <w:bCs/>
          <w:sz w:val="20"/>
          <w:szCs w:val="20"/>
          <w:lang w:eastAsia="pl-PL"/>
        </w:rPr>
        <w:t xml:space="preserve">OA-I-2.077.243.2021.AN </w:t>
      </w:r>
      <w:r w:rsidR="00174D83" w:rsidRPr="005F7FA0">
        <w:rPr>
          <w:rFonts w:ascii="Segoe UI" w:hAnsi="Segoe UI" w:cs="Segoe UI"/>
          <w:bCs/>
          <w:sz w:val="20"/>
          <w:szCs w:val="20"/>
          <w:lang w:eastAsia="pl-PL"/>
        </w:rPr>
        <w:t xml:space="preserve">z dnia 01 lipca 2021 roku, </w:t>
      </w:r>
      <w:r w:rsidR="005F7FA0" w:rsidRPr="005F7FA0">
        <w:rPr>
          <w:rFonts w:ascii="Segoe UI" w:hAnsi="Segoe UI" w:cs="Segoe UI"/>
          <w:bCs/>
          <w:sz w:val="20"/>
          <w:szCs w:val="20"/>
          <w:lang w:eastAsia="pl-PL"/>
        </w:rPr>
        <w:t xml:space="preserve">zmienionego Zarządzeniem Nr 690/2301/22 Prezydenta Miasta Koszalina z dnia 26 września 2022 roku oraz pełnomocnictwa nr </w:t>
      </w:r>
      <w:r w:rsidR="000C6328" w:rsidRPr="005F7FA0">
        <w:rPr>
          <w:rFonts w:ascii="Segoe UI" w:hAnsi="Segoe UI" w:cs="Segoe UI"/>
          <w:bCs/>
          <w:sz w:val="20"/>
          <w:szCs w:val="20"/>
          <w:lang w:eastAsia="pl-PL"/>
        </w:rPr>
        <w:t xml:space="preserve"> </w:t>
      </w:r>
      <w:proofErr w:type="spellStart"/>
      <w:r w:rsidR="000C6328" w:rsidRPr="005F7FA0">
        <w:rPr>
          <w:rFonts w:ascii="Segoe UI" w:hAnsi="Segoe UI" w:cs="Segoe UI"/>
          <w:bCs/>
          <w:sz w:val="20"/>
          <w:szCs w:val="20"/>
          <w:lang w:eastAsia="pl-PL"/>
        </w:rPr>
        <w:t>nr</w:t>
      </w:r>
      <w:proofErr w:type="spellEnd"/>
      <w:r w:rsidR="000C6328" w:rsidRPr="005F7FA0">
        <w:rPr>
          <w:rFonts w:ascii="Segoe UI" w:hAnsi="Segoe UI" w:cs="Segoe UI"/>
          <w:bCs/>
          <w:sz w:val="20"/>
          <w:szCs w:val="20"/>
          <w:lang w:eastAsia="pl-PL"/>
        </w:rPr>
        <w:t xml:space="preserve"> </w:t>
      </w:r>
      <w:r w:rsidR="002162D0" w:rsidRPr="005F7FA0">
        <w:rPr>
          <w:rFonts w:ascii="Segoe UI" w:hAnsi="Segoe UI" w:cs="Segoe UI"/>
          <w:bCs/>
          <w:sz w:val="20"/>
          <w:szCs w:val="20"/>
          <w:lang w:eastAsia="pl-PL"/>
        </w:rPr>
        <w:t>OA-I</w:t>
      </w:r>
      <w:r w:rsidR="000C6328" w:rsidRPr="005F7FA0">
        <w:rPr>
          <w:rFonts w:ascii="Segoe UI" w:hAnsi="Segoe UI" w:cs="Segoe UI"/>
          <w:bCs/>
          <w:sz w:val="20"/>
          <w:szCs w:val="20"/>
          <w:lang w:eastAsia="pl-PL"/>
        </w:rPr>
        <w:t>-</w:t>
      </w:r>
      <w:r w:rsidR="004867A3" w:rsidRPr="005F7FA0">
        <w:rPr>
          <w:rFonts w:ascii="Segoe UI" w:hAnsi="Segoe UI" w:cs="Segoe UI"/>
          <w:bCs/>
          <w:sz w:val="20"/>
          <w:szCs w:val="20"/>
          <w:lang w:eastAsia="pl-PL"/>
        </w:rPr>
        <w:t xml:space="preserve">2.077.284.2021.AN </w:t>
      </w:r>
      <w:r w:rsidR="00174D83" w:rsidRPr="005F7FA0">
        <w:rPr>
          <w:rFonts w:ascii="Segoe UI" w:hAnsi="Segoe UI" w:cs="Segoe UI"/>
          <w:bCs/>
          <w:sz w:val="20"/>
          <w:szCs w:val="20"/>
          <w:lang w:eastAsia="pl-PL"/>
        </w:rPr>
        <w:t>z dnia 01 lipca 2021 roku</w:t>
      </w:r>
    </w:p>
    <w:p w14:paraId="2ACCCD93" w14:textId="77777777" w:rsidR="001346B7" w:rsidRPr="00D22A0B" w:rsidRDefault="001346B7" w:rsidP="001346B7">
      <w:pPr>
        <w:spacing w:after="240"/>
        <w:jc w:val="both"/>
      </w:pPr>
      <w:r w:rsidRPr="00D22A0B">
        <w:rPr>
          <w:rFonts w:ascii="Segoe UI" w:hAnsi="Segoe UI" w:cs="Segoe UI"/>
          <w:b/>
          <w:sz w:val="20"/>
          <w:szCs w:val="20"/>
        </w:rPr>
        <w:t>zarządzam, co następuje:</w:t>
      </w:r>
    </w:p>
    <w:p w14:paraId="0DF751B4" w14:textId="26D80FEE" w:rsidR="001346B7" w:rsidRPr="00B70F9D" w:rsidRDefault="001346B7" w:rsidP="00B70F9D">
      <w:pPr>
        <w:autoSpaceDE w:val="0"/>
        <w:spacing w:after="0" w:line="240" w:lineRule="auto"/>
        <w:contextualSpacing/>
        <w:jc w:val="both"/>
        <w:rPr>
          <w:rFonts w:ascii="Segoe UI" w:hAnsi="Segoe UI" w:cs="Segoe UI"/>
          <w:b/>
          <w:sz w:val="20"/>
          <w:szCs w:val="20"/>
          <w:lang w:eastAsia="pl-PL"/>
        </w:rPr>
      </w:pPr>
      <w:r w:rsidRPr="00D22A0B">
        <w:rPr>
          <w:rFonts w:ascii="Segoe UI" w:hAnsi="Segoe UI" w:cs="Segoe UI"/>
          <w:b/>
          <w:sz w:val="20"/>
          <w:szCs w:val="20"/>
        </w:rPr>
        <w:t xml:space="preserve">§ 1. 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Postanawia się ogłosić i przeprowadzić otwarty konkurs ofert na realizację zadania publicznego </w:t>
      </w:r>
      <w:r w:rsidR="00247378">
        <w:rPr>
          <w:rFonts w:ascii="Segoe UI" w:hAnsi="Segoe UI" w:cs="Segoe UI"/>
          <w:sz w:val="20"/>
          <w:szCs w:val="20"/>
          <w:lang w:eastAsia="pl-PL"/>
        </w:rPr>
        <w:br/>
      </w:r>
      <w:r w:rsidR="00B70F9D">
        <w:rPr>
          <w:rFonts w:ascii="Segoe UI" w:hAnsi="Segoe UI" w:cs="Segoe UI"/>
          <w:sz w:val="20"/>
          <w:szCs w:val="20"/>
          <w:lang w:eastAsia="pl-PL"/>
        </w:rPr>
        <w:t xml:space="preserve">z zakresu pomocy społecznej, w tym pomocy rodzinom i osobom w trudnej sytuacji życiowej oraz wyrównywania szans tych rodzin i osób - </w:t>
      </w:r>
      <w:r w:rsidR="00B70F9D" w:rsidRPr="004867A3">
        <w:rPr>
          <w:rFonts w:ascii="Segoe UI" w:hAnsi="Segoe UI" w:cs="Segoe UI"/>
          <w:b/>
          <w:sz w:val="20"/>
          <w:szCs w:val="20"/>
          <w:lang w:eastAsia="pl-PL"/>
        </w:rPr>
        <w:t>Prowadzenie schroniska dla osób bezdomnych</w:t>
      </w:r>
      <w:r w:rsidR="004D34CF">
        <w:rPr>
          <w:rFonts w:ascii="Segoe UI" w:hAnsi="Segoe UI" w:cs="Segoe UI"/>
          <w:b/>
          <w:sz w:val="20"/>
          <w:szCs w:val="20"/>
          <w:lang w:eastAsia="pl-PL"/>
        </w:rPr>
        <w:t xml:space="preserve"> oraz prowadzenie</w:t>
      </w:r>
      <w:r w:rsidR="00B70F9D">
        <w:rPr>
          <w:rFonts w:ascii="Segoe UI" w:hAnsi="Segoe UI" w:cs="Segoe UI"/>
          <w:b/>
          <w:sz w:val="20"/>
          <w:szCs w:val="20"/>
          <w:lang w:eastAsia="pl-PL"/>
        </w:rPr>
        <w:t xml:space="preserve"> </w:t>
      </w:r>
      <w:r w:rsidR="00B70F9D" w:rsidRPr="004867A3">
        <w:rPr>
          <w:rFonts w:ascii="Segoe UI" w:hAnsi="Segoe UI" w:cs="Segoe UI"/>
          <w:b/>
          <w:sz w:val="20"/>
          <w:szCs w:val="20"/>
          <w:lang w:eastAsia="pl-PL"/>
        </w:rPr>
        <w:t xml:space="preserve">noclegowni i ogrzewalni w </w:t>
      </w:r>
      <w:r w:rsidR="00684654">
        <w:rPr>
          <w:rFonts w:ascii="Segoe UI" w:hAnsi="Segoe UI" w:cs="Segoe UI"/>
          <w:b/>
          <w:sz w:val="20"/>
          <w:szCs w:val="20"/>
          <w:lang w:eastAsia="pl-PL"/>
        </w:rPr>
        <w:t>roku 2023</w:t>
      </w:r>
      <w:r w:rsidR="00B70F9D">
        <w:rPr>
          <w:rFonts w:ascii="Segoe UI" w:hAnsi="Segoe UI" w:cs="Segoe UI"/>
          <w:b/>
          <w:sz w:val="20"/>
          <w:szCs w:val="20"/>
          <w:lang w:eastAsia="pl-PL"/>
        </w:rPr>
        <w:t xml:space="preserve"> 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w formie  </w:t>
      </w:r>
      <w:r w:rsidRPr="004867A3">
        <w:rPr>
          <w:rFonts w:ascii="Segoe UI" w:hAnsi="Segoe UI" w:cs="Segoe UI"/>
          <w:strike/>
          <w:sz w:val="20"/>
          <w:szCs w:val="20"/>
          <w:lang w:eastAsia="pl-PL"/>
        </w:rPr>
        <w:t>powierzenia*/</w:t>
      </w:r>
      <w:r w:rsidR="00B70F9D" w:rsidRPr="00B70F9D">
        <w:rPr>
          <w:rFonts w:ascii="Segoe UI" w:hAnsi="Segoe UI" w:cs="Segoe UI"/>
          <w:sz w:val="20"/>
          <w:szCs w:val="20"/>
          <w:lang w:eastAsia="pl-PL"/>
        </w:rPr>
        <w:t xml:space="preserve"> 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wsparcia* </w:t>
      </w:r>
      <w:r w:rsidR="00247378">
        <w:rPr>
          <w:rFonts w:ascii="Segoe UI" w:hAnsi="Segoe UI" w:cs="Segoe UI"/>
          <w:sz w:val="20"/>
          <w:szCs w:val="20"/>
          <w:lang w:eastAsia="pl-PL"/>
        </w:rPr>
        <w:br/>
      </w:r>
      <w:r w:rsidRPr="00D22A0B">
        <w:rPr>
          <w:rFonts w:ascii="Segoe UI" w:hAnsi="Segoe UI" w:cs="Segoe UI"/>
          <w:sz w:val="20"/>
          <w:szCs w:val="20"/>
          <w:lang w:eastAsia="pl-PL"/>
        </w:rPr>
        <w:t>(* niewłaściwe skreślić) realizacji zadania publicznego oraz przeprowadzić nabór do komisji konkursowej.</w:t>
      </w:r>
    </w:p>
    <w:p w14:paraId="2BA0B7B3" w14:textId="4F6A04B3" w:rsidR="001346B7" w:rsidRPr="00684654" w:rsidRDefault="001346B7" w:rsidP="00B70F9D">
      <w:pPr>
        <w:autoSpaceDE w:val="0"/>
        <w:spacing w:after="0" w:line="240" w:lineRule="auto"/>
        <w:jc w:val="both"/>
        <w:rPr>
          <w:rFonts w:ascii="Segoe UI" w:hAnsi="Segoe UI" w:cs="Segoe UI"/>
          <w:sz w:val="20"/>
          <w:szCs w:val="20"/>
          <w:lang w:eastAsia="pl-PL"/>
        </w:rPr>
      </w:pPr>
      <w:r w:rsidRPr="00D22A0B">
        <w:rPr>
          <w:rFonts w:ascii="Segoe UI" w:hAnsi="Segoe UI" w:cs="Segoe UI"/>
          <w:b/>
          <w:sz w:val="20"/>
          <w:szCs w:val="20"/>
          <w:lang w:eastAsia="pl-PL"/>
        </w:rPr>
        <w:t>§ 2.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Planowana wysokość środków publicznych na realizację zadania publicznego</w:t>
      </w:r>
      <w:r w:rsidR="007D61D3">
        <w:t xml:space="preserve"> 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określonego </w:t>
      </w:r>
      <w:r w:rsidR="00247378">
        <w:rPr>
          <w:rFonts w:ascii="Segoe UI" w:hAnsi="Segoe UI" w:cs="Segoe UI"/>
          <w:sz w:val="20"/>
          <w:szCs w:val="20"/>
          <w:lang w:eastAsia="pl-PL"/>
        </w:rPr>
        <w:br/>
      </w:r>
      <w:r w:rsidRPr="00D22A0B">
        <w:rPr>
          <w:rFonts w:ascii="Segoe UI" w:hAnsi="Segoe UI" w:cs="Segoe UI"/>
          <w:sz w:val="20"/>
          <w:szCs w:val="20"/>
          <w:lang w:eastAsia="pl-PL"/>
        </w:rPr>
        <w:t>w § 1 wynosi</w:t>
      </w:r>
      <w:r w:rsidR="00247378">
        <w:rPr>
          <w:rFonts w:ascii="Segoe UI" w:hAnsi="Segoe UI" w:cs="Segoe UI"/>
          <w:sz w:val="20"/>
          <w:szCs w:val="20"/>
          <w:lang w:eastAsia="pl-PL"/>
        </w:rPr>
        <w:t>: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</w:t>
      </w:r>
      <w:r w:rsidR="002E5A52" w:rsidRPr="00B4667A">
        <w:rPr>
          <w:rFonts w:ascii="Segoe UI" w:hAnsi="Segoe UI" w:cs="Segoe UI"/>
          <w:sz w:val="20"/>
          <w:szCs w:val="20"/>
        </w:rPr>
        <w:t>90</w:t>
      </w:r>
      <w:r w:rsidR="007D61D3" w:rsidRPr="00B4667A">
        <w:rPr>
          <w:rFonts w:ascii="Segoe UI" w:hAnsi="Segoe UI" w:cs="Segoe UI"/>
          <w:sz w:val="20"/>
          <w:szCs w:val="20"/>
        </w:rPr>
        <w:t xml:space="preserve">0 000,00 zł </w:t>
      </w:r>
      <w:r w:rsidR="007D61D3" w:rsidRPr="00B4667A">
        <w:rPr>
          <w:rFonts w:ascii="Segoe UI" w:hAnsi="Segoe UI" w:cs="Segoe UI"/>
          <w:sz w:val="20"/>
          <w:szCs w:val="20"/>
          <w:lang w:eastAsia="pl-PL"/>
        </w:rPr>
        <w:t xml:space="preserve">(słownie: </w:t>
      </w:r>
      <w:r w:rsidR="002E5A52" w:rsidRPr="00B4667A">
        <w:rPr>
          <w:rFonts w:ascii="Segoe UI" w:hAnsi="Segoe UI" w:cs="Segoe UI"/>
          <w:sz w:val="20"/>
          <w:szCs w:val="20"/>
          <w:lang w:eastAsia="pl-PL"/>
        </w:rPr>
        <w:t>dziewięćset</w:t>
      </w:r>
      <w:r w:rsidR="007D61D3" w:rsidRPr="00B4667A">
        <w:rPr>
          <w:rFonts w:ascii="Segoe UI" w:hAnsi="Segoe UI" w:cs="Segoe UI"/>
          <w:sz w:val="20"/>
          <w:szCs w:val="20"/>
          <w:lang w:eastAsia="pl-PL"/>
        </w:rPr>
        <w:t xml:space="preserve"> tysięcy złotych 00/100)</w:t>
      </w:r>
      <w:r w:rsidR="007D61D3" w:rsidRPr="00B4667A">
        <w:rPr>
          <w:rFonts w:ascii="Segoe UI" w:hAnsi="Segoe UI" w:cs="Segoe UI"/>
          <w:sz w:val="20"/>
          <w:szCs w:val="20"/>
        </w:rPr>
        <w:t>.</w:t>
      </w:r>
    </w:p>
    <w:p w14:paraId="4FB40540" w14:textId="6A283E93" w:rsidR="001346B7" w:rsidRPr="00A85F1E" w:rsidRDefault="001346B7" w:rsidP="00B70F9D">
      <w:pPr>
        <w:pStyle w:val="Tekstpodstawowy"/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D22A0B">
        <w:rPr>
          <w:rFonts w:ascii="Segoe UI" w:hAnsi="Segoe UI" w:cs="Segoe UI"/>
          <w:b/>
          <w:sz w:val="20"/>
          <w:szCs w:val="20"/>
          <w:lang w:eastAsia="pl-PL"/>
        </w:rPr>
        <w:t>§ 3.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</w:t>
      </w:r>
      <w:r w:rsidRPr="00D22A0B">
        <w:rPr>
          <w:rFonts w:ascii="Segoe UI" w:hAnsi="Segoe UI" w:cs="Segoe UI"/>
          <w:sz w:val="20"/>
          <w:szCs w:val="20"/>
        </w:rPr>
        <w:t xml:space="preserve">Wykonanie Zarządzenia powierza </w:t>
      </w:r>
      <w:r w:rsidRPr="00B4667A">
        <w:rPr>
          <w:rFonts w:ascii="Segoe UI" w:hAnsi="Segoe UI" w:cs="Segoe UI"/>
          <w:sz w:val="20"/>
          <w:szCs w:val="20"/>
        </w:rPr>
        <w:t xml:space="preserve">się </w:t>
      </w:r>
      <w:r w:rsidR="00B4667A" w:rsidRPr="00B4667A">
        <w:rPr>
          <w:rStyle w:val="markedcontent"/>
          <w:rFonts w:ascii="Segoe UI" w:hAnsi="Segoe UI" w:cs="Segoe UI"/>
          <w:sz w:val="20"/>
          <w:szCs w:val="20"/>
        </w:rPr>
        <w:t xml:space="preserve">Zastępcy Dyrektora ds. Rozwoju Usług </w:t>
      </w:r>
      <w:r w:rsidRPr="00B4667A">
        <w:rPr>
          <w:rFonts w:ascii="Segoe UI" w:hAnsi="Segoe UI" w:cs="Segoe UI"/>
          <w:sz w:val="20"/>
          <w:szCs w:val="20"/>
        </w:rPr>
        <w:t>i Zespołowi</w:t>
      </w:r>
      <w:r w:rsidRPr="00A85F1E">
        <w:rPr>
          <w:rFonts w:ascii="Segoe UI" w:hAnsi="Segoe UI" w:cs="Segoe UI"/>
          <w:sz w:val="20"/>
          <w:szCs w:val="20"/>
        </w:rPr>
        <w:t xml:space="preserve"> Kontroli.</w:t>
      </w:r>
    </w:p>
    <w:p w14:paraId="483A3D12" w14:textId="77777777" w:rsidR="001346B7" w:rsidRPr="00D22A0B" w:rsidRDefault="001346B7" w:rsidP="00B70F9D">
      <w:pPr>
        <w:spacing w:after="0" w:line="240" w:lineRule="auto"/>
        <w:contextualSpacing/>
        <w:jc w:val="both"/>
      </w:pPr>
      <w:r w:rsidRPr="00D22A0B">
        <w:rPr>
          <w:rFonts w:ascii="Segoe UI" w:hAnsi="Segoe UI" w:cs="Segoe UI"/>
          <w:b/>
          <w:sz w:val="20"/>
          <w:szCs w:val="20"/>
        </w:rPr>
        <w:t xml:space="preserve">§ 4. </w:t>
      </w:r>
      <w:r w:rsidRPr="00D22A0B">
        <w:rPr>
          <w:rFonts w:ascii="Segoe UI" w:hAnsi="Segoe UI" w:cs="Segoe UI"/>
          <w:sz w:val="20"/>
          <w:szCs w:val="20"/>
        </w:rPr>
        <w:t xml:space="preserve">Zarządzenie podaje się do wiadomości wszystkim pracownikom Centrum Usług Społecznych </w:t>
      </w:r>
      <w:r w:rsidRPr="00D22A0B">
        <w:rPr>
          <w:rFonts w:ascii="Segoe UI" w:hAnsi="Segoe UI" w:cs="Segoe UI"/>
          <w:sz w:val="20"/>
          <w:szCs w:val="20"/>
        </w:rPr>
        <w:br/>
        <w:t>w Koszalinie za pośrednictwem systemu e-Kancelaria.</w:t>
      </w:r>
    </w:p>
    <w:p w14:paraId="7D45A6B0" w14:textId="77777777" w:rsidR="001346B7" w:rsidRPr="00D22A0B" w:rsidRDefault="001346B7" w:rsidP="00B70F9D">
      <w:pPr>
        <w:spacing w:after="0" w:line="240" w:lineRule="auto"/>
        <w:ind w:left="30"/>
        <w:contextualSpacing/>
        <w:jc w:val="both"/>
      </w:pPr>
      <w:r w:rsidRPr="00D22A0B">
        <w:rPr>
          <w:rFonts w:ascii="Segoe UI" w:hAnsi="Segoe UI" w:cs="Segoe UI"/>
          <w:b/>
          <w:sz w:val="20"/>
          <w:szCs w:val="20"/>
        </w:rPr>
        <w:t>§ 5.</w:t>
      </w:r>
      <w:r w:rsidRPr="00D22A0B">
        <w:rPr>
          <w:rFonts w:ascii="Segoe UI" w:hAnsi="Segoe UI" w:cs="Segoe UI"/>
          <w:sz w:val="20"/>
          <w:szCs w:val="20"/>
        </w:rPr>
        <w:t xml:space="preserve">  Zarządzenie wchodzi w życie z dniem podpisania.</w:t>
      </w:r>
    </w:p>
    <w:p w14:paraId="7418B541" w14:textId="77777777" w:rsidR="001346B7" w:rsidRDefault="001346B7" w:rsidP="002162D0">
      <w:pPr>
        <w:spacing w:after="0" w:line="240" w:lineRule="auto"/>
        <w:contextualSpacing/>
        <w:rPr>
          <w:rFonts w:ascii="Segoe UI" w:eastAsia="Segoe UI" w:hAnsi="Segoe UI" w:cs="Segoe UI"/>
          <w:b/>
          <w:sz w:val="20"/>
          <w:szCs w:val="20"/>
        </w:rPr>
      </w:pPr>
      <w:r w:rsidRPr="00D22A0B">
        <w:rPr>
          <w:rFonts w:ascii="Segoe UI" w:eastAsia="Segoe UI" w:hAnsi="Segoe UI" w:cs="Segoe UI"/>
          <w:b/>
          <w:sz w:val="20"/>
          <w:szCs w:val="20"/>
        </w:rPr>
        <w:t xml:space="preserve">                                                    </w:t>
      </w:r>
    </w:p>
    <w:p w14:paraId="72EE809C" w14:textId="77777777" w:rsidR="00810D70" w:rsidRPr="00D22A0B" w:rsidRDefault="00810D70" w:rsidP="002162D0">
      <w:pPr>
        <w:spacing w:after="0" w:line="240" w:lineRule="auto"/>
        <w:contextualSpacing/>
      </w:pPr>
    </w:p>
    <w:p w14:paraId="42C8E692" w14:textId="77777777" w:rsidR="002162D0" w:rsidRDefault="002162D0" w:rsidP="002162D0">
      <w:pPr>
        <w:spacing w:after="0" w:line="240" w:lineRule="auto"/>
        <w:ind w:left="6372"/>
        <w:contextualSpacing/>
      </w:pPr>
      <w:r>
        <w:rPr>
          <w:rFonts w:ascii="Segoe UI" w:hAnsi="Segoe UI" w:cs="Segoe UI"/>
          <w:bCs/>
          <w:sz w:val="16"/>
          <w:szCs w:val="16"/>
        </w:rPr>
        <w:t>Dyrektor</w:t>
      </w:r>
    </w:p>
    <w:p w14:paraId="3042394B" w14:textId="77777777" w:rsidR="002162D0" w:rsidRDefault="002162D0" w:rsidP="002162D0">
      <w:pPr>
        <w:spacing w:after="0" w:line="240" w:lineRule="auto"/>
        <w:ind w:left="3540" w:firstLine="708"/>
        <w:contextualSpacing/>
        <w:jc w:val="center"/>
        <w:rPr>
          <w:rFonts w:ascii="Segoe UI" w:hAnsi="Segoe UI" w:cs="Segoe UI"/>
          <w:bCs/>
          <w:sz w:val="16"/>
          <w:szCs w:val="16"/>
        </w:rPr>
      </w:pPr>
      <w:r w:rsidRPr="002162D0">
        <w:rPr>
          <w:rFonts w:ascii="Segoe UI" w:hAnsi="Segoe UI" w:cs="Segoe UI"/>
          <w:bCs/>
          <w:sz w:val="16"/>
          <w:szCs w:val="16"/>
        </w:rPr>
        <w:t xml:space="preserve">Centrum </w:t>
      </w:r>
      <w:r>
        <w:rPr>
          <w:rFonts w:ascii="Segoe UI" w:hAnsi="Segoe UI" w:cs="Segoe UI"/>
          <w:bCs/>
          <w:sz w:val="16"/>
          <w:szCs w:val="16"/>
        </w:rPr>
        <w:t>Usług Społecznych</w:t>
      </w:r>
    </w:p>
    <w:p w14:paraId="779CCC4F" w14:textId="77777777" w:rsidR="002162D0" w:rsidRPr="002162D0" w:rsidRDefault="002162D0" w:rsidP="002162D0">
      <w:pPr>
        <w:spacing w:after="0" w:line="240" w:lineRule="auto"/>
        <w:ind w:left="3540" w:firstLine="708"/>
        <w:contextualSpacing/>
        <w:jc w:val="center"/>
        <w:rPr>
          <w:rFonts w:ascii="Segoe UI" w:hAnsi="Segoe UI" w:cs="Segoe UI"/>
          <w:bCs/>
          <w:sz w:val="16"/>
          <w:szCs w:val="16"/>
        </w:rPr>
      </w:pPr>
      <w:r>
        <w:rPr>
          <w:rFonts w:ascii="Segoe UI" w:hAnsi="Segoe UI" w:cs="Segoe UI"/>
          <w:bCs/>
          <w:sz w:val="16"/>
          <w:szCs w:val="16"/>
        </w:rPr>
        <w:t>w Koszalinie</w:t>
      </w:r>
    </w:p>
    <w:p w14:paraId="5556D946" w14:textId="77777777" w:rsidR="002162D0" w:rsidRDefault="002162D0" w:rsidP="002162D0">
      <w:pPr>
        <w:spacing w:after="0" w:line="240" w:lineRule="auto"/>
        <w:contextualSpacing/>
        <w:rPr>
          <w:rFonts w:ascii="Segoe UI" w:hAnsi="Segoe UI" w:cs="Segoe UI"/>
          <w:bCs/>
          <w:sz w:val="16"/>
          <w:szCs w:val="16"/>
        </w:rPr>
      </w:pPr>
    </w:p>
    <w:p w14:paraId="7FDA45E4" w14:textId="77777777" w:rsidR="002162D0" w:rsidRPr="00D22A0B" w:rsidRDefault="002162D0" w:rsidP="002162D0">
      <w:pPr>
        <w:spacing w:after="0" w:line="240" w:lineRule="auto"/>
        <w:ind w:left="4956" w:firstLine="708"/>
        <w:contextualSpacing/>
        <w:jc w:val="center"/>
        <w:rPr>
          <w:rFonts w:ascii="Segoe UI" w:hAnsi="Segoe UI" w:cs="Segoe UI"/>
          <w:b/>
          <w:sz w:val="20"/>
          <w:szCs w:val="20"/>
          <w:lang w:eastAsia="pl-PL"/>
        </w:rPr>
      </w:pPr>
      <w:r>
        <w:rPr>
          <w:rFonts w:ascii="Segoe UI" w:hAnsi="Segoe UI" w:cs="Segoe UI"/>
          <w:bCs/>
          <w:sz w:val="16"/>
          <w:szCs w:val="16"/>
        </w:rPr>
        <w:t>Bogumiła Szczepanik</w:t>
      </w:r>
      <w:r>
        <w:rPr>
          <w:rFonts w:ascii="Segoe UI" w:hAnsi="Segoe UI" w:cs="Segoe UI"/>
          <w:b/>
          <w:sz w:val="24"/>
          <w:szCs w:val="24"/>
          <w:lang w:eastAsia="pl-PL"/>
        </w:rPr>
        <w:t xml:space="preserve"> </w:t>
      </w:r>
      <w:r>
        <w:rPr>
          <w:rFonts w:ascii="Segoe UI" w:hAnsi="Segoe UI" w:cs="Segoe UI"/>
          <w:b/>
          <w:sz w:val="24"/>
          <w:szCs w:val="24"/>
          <w:lang w:eastAsia="pl-PL"/>
        </w:rPr>
        <w:tab/>
      </w:r>
      <w:r>
        <w:rPr>
          <w:rFonts w:ascii="Segoe UI" w:hAnsi="Segoe UI" w:cs="Segoe UI"/>
          <w:b/>
          <w:sz w:val="24"/>
          <w:szCs w:val="24"/>
          <w:lang w:eastAsia="pl-PL"/>
        </w:rPr>
        <w:tab/>
      </w:r>
    </w:p>
    <w:p w14:paraId="73B83882" w14:textId="77777777" w:rsidR="001346B7" w:rsidRPr="00D22A0B" w:rsidRDefault="001346B7" w:rsidP="001346B7">
      <w:pPr>
        <w:spacing w:line="276" w:lineRule="auto"/>
        <w:jc w:val="right"/>
      </w:pPr>
      <w:r w:rsidRPr="00D22A0B">
        <w:rPr>
          <w:rFonts w:ascii="Segoe UI" w:hAnsi="Segoe UI" w:cs="Segoe UI"/>
          <w:b/>
          <w:sz w:val="20"/>
          <w:szCs w:val="20"/>
          <w:lang w:eastAsia="pl-PL"/>
        </w:rPr>
        <w:t xml:space="preserve"> </w:t>
      </w:r>
    </w:p>
    <w:p w14:paraId="7D5CB6A7" w14:textId="77777777" w:rsidR="001346B7" w:rsidRPr="00D22A0B" w:rsidRDefault="001346B7" w:rsidP="001346B7">
      <w:pPr>
        <w:spacing w:after="0" w:line="240" w:lineRule="auto"/>
        <w:jc w:val="right"/>
      </w:pPr>
    </w:p>
    <w:p w14:paraId="68D8265E" w14:textId="77777777" w:rsidR="001346B7" w:rsidRPr="00D22A0B" w:rsidRDefault="001346B7" w:rsidP="001346B7">
      <w:pPr>
        <w:spacing w:after="0" w:line="240" w:lineRule="auto"/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14:paraId="4744CE2C" w14:textId="77777777" w:rsidR="001346B7" w:rsidRPr="00D22A0B" w:rsidRDefault="001346B7" w:rsidP="001346B7">
      <w:pPr>
        <w:spacing w:after="0" w:line="240" w:lineRule="auto"/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14:paraId="35A648A6" w14:textId="77777777" w:rsidR="001346B7" w:rsidRPr="00D22A0B" w:rsidRDefault="001346B7" w:rsidP="001346B7">
      <w:pPr>
        <w:spacing w:after="0" w:line="240" w:lineRule="auto"/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14:paraId="473DD9E7" w14:textId="77777777" w:rsidR="001346B7" w:rsidRPr="00D22A0B" w:rsidRDefault="001346B7" w:rsidP="001346B7">
      <w:pPr>
        <w:spacing w:after="0" w:line="240" w:lineRule="auto"/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14:paraId="2ADD4557" w14:textId="77777777" w:rsidR="001346B7" w:rsidRPr="00D22A0B" w:rsidRDefault="001346B7" w:rsidP="001346B7">
      <w:pPr>
        <w:spacing w:after="0" w:line="240" w:lineRule="auto"/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14:paraId="05B9ECF5" w14:textId="77777777" w:rsidR="001346B7" w:rsidRPr="00D22A0B" w:rsidRDefault="001346B7" w:rsidP="001346B7">
      <w:pPr>
        <w:spacing w:after="0" w:line="240" w:lineRule="auto"/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14:paraId="48C41805" w14:textId="77777777" w:rsidR="001346B7" w:rsidRPr="00D22A0B" w:rsidRDefault="001346B7" w:rsidP="001346B7">
      <w:pPr>
        <w:spacing w:after="0" w:line="240" w:lineRule="auto"/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14:paraId="25DA4751" w14:textId="77777777" w:rsidR="001346B7" w:rsidRPr="00D22A0B" w:rsidRDefault="001346B7" w:rsidP="001346B7">
      <w:pPr>
        <w:spacing w:after="0" w:line="240" w:lineRule="auto"/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14:paraId="41EEBD8D" w14:textId="77777777" w:rsidR="001346B7" w:rsidRPr="00D22A0B" w:rsidRDefault="001346B7" w:rsidP="001346B7">
      <w:pPr>
        <w:spacing w:after="0" w:line="240" w:lineRule="auto"/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14:paraId="7EEA9CDD" w14:textId="77777777" w:rsidR="001346B7" w:rsidRPr="00D22A0B" w:rsidRDefault="001346B7" w:rsidP="001346B7">
      <w:pPr>
        <w:spacing w:after="0" w:line="240" w:lineRule="auto"/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14:paraId="0990D7E7" w14:textId="3A06652B" w:rsidR="001346B7" w:rsidRDefault="001346B7" w:rsidP="001346B7">
      <w:pPr>
        <w:spacing w:after="0" w:line="240" w:lineRule="auto"/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14:paraId="2263EBE7" w14:textId="6E5DC91E" w:rsidR="00684654" w:rsidRDefault="00684654" w:rsidP="001346B7">
      <w:pPr>
        <w:spacing w:after="0" w:line="240" w:lineRule="auto"/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14:paraId="14B77816" w14:textId="77777777" w:rsidR="001346B7" w:rsidRPr="00D22A0B" w:rsidRDefault="001346B7" w:rsidP="005F7FA0">
      <w:pPr>
        <w:spacing w:after="0" w:line="240" w:lineRule="auto"/>
        <w:rPr>
          <w:rFonts w:ascii="Segoe UI" w:hAnsi="Segoe UI" w:cs="Segoe UI"/>
          <w:b/>
          <w:sz w:val="16"/>
          <w:szCs w:val="16"/>
          <w:lang w:eastAsia="pl-PL"/>
        </w:rPr>
      </w:pPr>
    </w:p>
    <w:p w14:paraId="5D869C30" w14:textId="77777777" w:rsidR="001346B7" w:rsidRPr="00D22A0B" w:rsidRDefault="001346B7" w:rsidP="001346B7">
      <w:pPr>
        <w:autoSpaceDE w:val="0"/>
        <w:spacing w:after="0" w:line="240" w:lineRule="auto"/>
        <w:rPr>
          <w:rFonts w:ascii="Segoe UI" w:hAnsi="Segoe UI" w:cs="Segoe UI"/>
          <w:bCs/>
          <w:color w:val="000000"/>
          <w:sz w:val="20"/>
          <w:szCs w:val="20"/>
          <w:u w:val="single"/>
          <w:lang w:eastAsia="pl-PL"/>
        </w:rPr>
      </w:pPr>
    </w:p>
    <w:p w14:paraId="1022C01F" w14:textId="77777777" w:rsidR="001346B7" w:rsidRPr="004867A3" w:rsidRDefault="001346B7" w:rsidP="00174D83">
      <w:pPr>
        <w:pStyle w:val="NormalnyWeb1"/>
        <w:spacing w:before="0" w:after="0"/>
        <w:ind w:left="74" w:right="74"/>
        <w:contextualSpacing/>
        <w:jc w:val="center"/>
        <w:rPr>
          <w:b/>
          <w:sz w:val="20"/>
          <w:szCs w:val="20"/>
        </w:rPr>
      </w:pPr>
      <w:r w:rsidRPr="004867A3">
        <w:rPr>
          <w:rFonts w:ascii="Segoe UI" w:hAnsi="Segoe UI" w:cs="Segoe UI"/>
          <w:b/>
          <w:bCs/>
          <w:sz w:val="20"/>
          <w:szCs w:val="20"/>
        </w:rPr>
        <w:t>DYREKTOR CENTRUM USŁUG SPOŁECZNYCH W KOSZALINIE</w:t>
      </w:r>
    </w:p>
    <w:p w14:paraId="20312135" w14:textId="3994B4A4" w:rsidR="001346B7" w:rsidRPr="00174D83" w:rsidRDefault="005F7FA0" w:rsidP="005F7FA0">
      <w:pPr>
        <w:spacing w:after="240"/>
        <w:ind w:firstLine="357"/>
        <w:jc w:val="center"/>
        <w:rPr>
          <w:rFonts w:ascii="Segoe UI" w:hAnsi="Segoe UI" w:cs="Segoe UI"/>
          <w:b/>
          <w:bCs/>
          <w:sz w:val="20"/>
          <w:szCs w:val="20"/>
          <w:lang w:eastAsia="pl-PL"/>
        </w:rPr>
      </w:pPr>
      <w:r w:rsidRPr="005F7FA0">
        <w:rPr>
          <w:rFonts w:ascii="Segoe UI" w:hAnsi="Segoe UI" w:cs="Segoe UI"/>
          <w:b/>
          <w:bCs/>
          <w:sz w:val="20"/>
          <w:szCs w:val="20"/>
        </w:rPr>
        <w:t xml:space="preserve">na </w:t>
      </w:r>
      <w:r w:rsidRPr="005F7FA0">
        <w:rPr>
          <w:rFonts w:ascii="Segoe UI" w:hAnsi="Segoe UI" w:cs="Segoe UI"/>
          <w:b/>
          <w:bCs/>
          <w:sz w:val="20"/>
          <w:szCs w:val="20"/>
          <w:lang w:eastAsia="pl-PL"/>
        </w:rPr>
        <w:t xml:space="preserve">podstawie pełnomocnictw: </w:t>
      </w:r>
      <w:r w:rsidRPr="005F7FA0">
        <w:rPr>
          <w:rFonts w:ascii="Segoe UI" w:hAnsi="Segoe UI" w:cs="Segoe UI"/>
          <w:b/>
          <w:bCs/>
          <w:sz w:val="20"/>
          <w:szCs w:val="20"/>
          <w:lang w:eastAsia="pl-PL"/>
        </w:rPr>
        <w:br/>
        <w:t xml:space="preserve">nr OA-I-2.077.243.2021.AN z dnia 01 lipca 2021 roku, zmienionego Zarządzeniem </w:t>
      </w:r>
      <w:r>
        <w:rPr>
          <w:rFonts w:ascii="Segoe UI" w:hAnsi="Segoe UI" w:cs="Segoe UI"/>
          <w:b/>
          <w:bCs/>
          <w:sz w:val="20"/>
          <w:szCs w:val="20"/>
          <w:lang w:eastAsia="pl-PL"/>
        </w:rPr>
        <w:br/>
      </w:r>
      <w:r w:rsidRPr="005F7FA0">
        <w:rPr>
          <w:rFonts w:ascii="Segoe UI" w:hAnsi="Segoe UI" w:cs="Segoe UI"/>
          <w:b/>
          <w:bCs/>
          <w:sz w:val="20"/>
          <w:szCs w:val="20"/>
          <w:lang w:eastAsia="pl-PL"/>
        </w:rPr>
        <w:t xml:space="preserve">Nr 690/2301/22 Prezydenta Miasta Koszalina z dnia 26 września 2022 roku </w:t>
      </w:r>
      <w:r>
        <w:rPr>
          <w:rFonts w:ascii="Segoe UI" w:hAnsi="Segoe UI" w:cs="Segoe UI"/>
          <w:b/>
          <w:bCs/>
          <w:sz w:val="20"/>
          <w:szCs w:val="20"/>
          <w:lang w:eastAsia="pl-PL"/>
        </w:rPr>
        <w:br/>
      </w:r>
      <w:r w:rsidRPr="005F7FA0">
        <w:rPr>
          <w:rFonts w:ascii="Segoe UI" w:hAnsi="Segoe UI" w:cs="Segoe UI"/>
          <w:b/>
          <w:bCs/>
          <w:sz w:val="20"/>
          <w:szCs w:val="20"/>
          <w:lang w:eastAsia="pl-PL"/>
        </w:rPr>
        <w:t xml:space="preserve">oraz pełnomocnictwa nr  </w:t>
      </w:r>
      <w:proofErr w:type="spellStart"/>
      <w:r w:rsidRPr="005F7FA0">
        <w:rPr>
          <w:rFonts w:ascii="Segoe UI" w:hAnsi="Segoe UI" w:cs="Segoe UI"/>
          <w:b/>
          <w:bCs/>
          <w:sz w:val="20"/>
          <w:szCs w:val="20"/>
          <w:lang w:eastAsia="pl-PL"/>
        </w:rPr>
        <w:t>nr</w:t>
      </w:r>
      <w:proofErr w:type="spellEnd"/>
      <w:r w:rsidRPr="005F7FA0">
        <w:rPr>
          <w:rFonts w:ascii="Segoe UI" w:hAnsi="Segoe UI" w:cs="Segoe UI"/>
          <w:b/>
          <w:bCs/>
          <w:sz w:val="20"/>
          <w:szCs w:val="20"/>
          <w:lang w:eastAsia="pl-PL"/>
        </w:rPr>
        <w:t xml:space="preserve"> OA-I-2.077.284.2021.AN z dnia 01 lipca 2021 roku</w:t>
      </w:r>
      <w:r w:rsidR="00174D83">
        <w:rPr>
          <w:rFonts w:ascii="Segoe UI" w:hAnsi="Segoe UI" w:cs="Segoe UI"/>
          <w:b/>
          <w:bCs/>
          <w:sz w:val="20"/>
          <w:szCs w:val="20"/>
          <w:lang w:eastAsia="pl-PL"/>
        </w:rPr>
        <w:br/>
      </w:r>
      <w:r w:rsidR="001346B7" w:rsidRPr="00B4667A">
        <w:rPr>
          <w:rFonts w:ascii="Segoe UI" w:hAnsi="Segoe UI" w:cs="Segoe UI"/>
          <w:b/>
          <w:bCs/>
          <w:sz w:val="20"/>
          <w:szCs w:val="20"/>
        </w:rPr>
        <w:t xml:space="preserve">w związku z art. 13 ustawy </w:t>
      </w:r>
      <w:r w:rsidR="001346B7" w:rsidRPr="00B4667A">
        <w:rPr>
          <w:rFonts w:ascii="Segoe UI" w:hAnsi="Segoe UI" w:cs="Segoe UI"/>
          <w:b/>
          <w:bCs/>
          <w:sz w:val="20"/>
          <w:szCs w:val="20"/>
        </w:rPr>
        <w:br/>
        <w:t>z dnia 24 kwietnia 2003 r.  o działalności pożytku publicznego i o wolontariacie</w:t>
      </w:r>
      <w:r w:rsidR="004867A3" w:rsidRPr="00B4667A">
        <w:rPr>
          <w:rFonts w:ascii="Segoe UI" w:hAnsi="Segoe UI" w:cs="Segoe UI"/>
          <w:b/>
          <w:bCs/>
          <w:sz w:val="20"/>
          <w:szCs w:val="20"/>
        </w:rPr>
        <w:t xml:space="preserve"> </w:t>
      </w:r>
    </w:p>
    <w:p w14:paraId="233BAD48" w14:textId="5C8CB5F8" w:rsidR="004A452A" w:rsidRPr="00C84529" w:rsidRDefault="001346B7" w:rsidP="00C84529">
      <w:pPr>
        <w:pStyle w:val="Tekstpodstawowy"/>
        <w:spacing w:after="0" w:line="240" w:lineRule="auto"/>
        <w:contextualSpacing/>
        <w:jc w:val="center"/>
        <w:rPr>
          <w:rFonts w:ascii="Segoe UI" w:hAnsi="Segoe UI" w:cs="Segoe UI"/>
          <w:b/>
          <w:bCs/>
          <w:sz w:val="20"/>
          <w:szCs w:val="20"/>
        </w:rPr>
      </w:pPr>
      <w:r w:rsidRPr="00B4667A">
        <w:rPr>
          <w:rFonts w:ascii="Segoe UI" w:hAnsi="Segoe UI" w:cs="Segoe UI"/>
          <w:b/>
          <w:bCs/>
          <w:sz w:val="20"/>
          <w:szCs w:val="20"/>
        </w:rPr>
        <w:t>ogłasza otwarty konkurs ofert na</w:t>
      </w:r>
      <w:r w:rsidR="004867A3" w:rsidRPr="00B4667A">
        <w:rPr>
          <w:rFonts w:ascii="Segoe UI" w:hAnsi="Segoe UI" w:cs="Segoe UI"/>
          <w:b/>
          <w:bCs/>
          <w:sz w:val="20"/>
          <w:szCs w:val="20"/>
        </w:rPr>
        <w:t>:</w:t>
      </w:r>
      <w:r w:rsidRPr="00B4667A">
        <w:rPr>
          <w:rFonts w:ascii="Segoe UI" w:hAnsi="Segoe UI" w:cs="Segoe UI"/>
          <w:b/>
          <w:bCs/>
          <w:sz w:val="20"/>
          <w:szCs w:val="20"/>
        </w:rPr>
        <w:t xml:space="preserve"> </w:t>
      </w:r>
    </w:p>
    <w:p w14:paraId="2EBC3FEA" w14:textId="77777777" w:rsidR="004D34CF" w:rsidRPr="00B4667A" w:rsidRDefault="004D34CF" w:rsidP="00C84529">
      <w:pPr>
        <w:pStyle w:val="Tekstpodstawowy"/>
        <w:spacing w:after="0" w:line="240" w:lineRule="auto"/>
        <w:contextualSpacing/>
        <w:jc w:val="center"/>
        <w:rPr>
          <w:rFonts w:ascii="Segoe UI" w:hAnsi="Segoe UI" w:cs="Segoe UI"/>
          <w:b/>
          <w:sz w:val="20"/>
          <w:szCs w:val="20"/>
          <w:lang w:eastAsia="pl-PL"/>
        </w:rPr>
      </w:pPr>
      <w:r w:rsidRPr="00B4667A">
        <w:rPr>
          <w:rFonts w:ascii="Segoe UI" w:hAnsi="Segoe UI" w:cs="Segoe UI"/>
          <w:b/>
          <w:sz w:val="20"/>
          <w:szCs w:val="20"/>
          <w:lang w:eastAsia="pl-PL"/>
        </w:rPr>
        <w:t xml:space="preserve">Prowadzenie schroniska dla osób bezdomnych oraz prowadzenie noclegowni i ogrzewalni </w:t>
      </w:r>
    </w:p>
    <w:p w14:paraId="06ECC635" w14:textId="72C3B950" w:rsidR="004D34CF" w:rsidRPr="00B4667A" w:rsidRDefault="004D34CF" w:rsidP="00C84529">
      <w:pPr>
        <w:pStyle w:val="Tekstpodstawowy"/>
        <w:spacing w:after="0" w:line="240" w:lineRule="auto"/>
        <w:contextualSpacing/>
        <w:jc w:val="center"/>
        <w:rPr>
          <w:rFonts w:ascii="Segoe UI" w:hAnsi="Segoe UI" w:cs="Segoe UI"/>
          <w:b/>
          <w:sz w:val="20"/>
          <w:szCs w:val="20"/>
          <w:lang w:eastAsia="pl-PL"/>
        </w:rPr>
      </w:pPr>
      <w:r w:rsidRPr="00B4667A">
        <w:rPr>
          <w:rFonts w:ascii="Segoe UI" w:hAnsi="Segoe UI" w:cs="Segoe UI"/>
          <w:b/>
          <w:sz w:val="20"/>
          <w:szCs w:val="20"/>
          <w:lang w:eastAsia="pl-PL"/>
        </w:rPr>
        <w:t xml:space="preserve">w </w:t>
      </w:r>
      <w:r w:rsidR="00684654" w:rsidRPr="00B4667A">
        <w:rPr>
          <w:rFonts w:ascii="Segoe UI" w:hAnsi="Segoe UI" w:cs="Segoe UI"/>
          <w:b/>
          <w:sz w:val="20"/>
          <w:szCs w:val="20"/>
          <w:lang w:eastAsia="pl-PL"/>
        </w:rPr>
        <w:t xml:space="preserve">roku </w:t>
      </w:r>
      <w:r w:rsidRPr="00B4667A">
        <w:rPr>
          <w:rFonts w:ascii="Segoe UI" w:hAnsi="Segoe UI" w:cs="Segoe UI"/>
          <w:b/>
          <w:sz w:val="20"/>
          <w:szCs w:val="20"/>
          <w:lang w:eastAsia="pl-PL"/>
        </w:rPr>
        <w:t xml:space="preserve">2023 </w:t>
      </w:r>
    </w:p>
    <w:p w14:paraId="7B943067" w14:textId="6F4D02FE" w:rsidR="001346B7" w:rsidRPr="00B4667A" w:rsidRDefault="001346B7" w:rsidP="00C84529">
      <w:pPr>
        <w:pStyle w:val="Tekstpodstawowy"/>
        <w:spacing w:after="0" w:line="240" w:lineRule="auto"/>
        <w:contextualSpacing/>
        <w:jc w:val="center"/>
        <w:rPr>
          <w:b/>
          <w:sz w:val="20"/>
          <w:szCs w:val="20"/>
        </w:rPr>
      </w:pPr>
      <w:r w:rsidRPr="00B4667A">
        <w:rPr>
          <w:rFonts w:ascii="Segoe UI" w:hAnsi="Segoe UI" w:cs="Segoe UI"/>
          <w:b/>
          <w:sz w:val="20"/>
          <w:szCs w:val="20"/>
          <w:lang w:eastAsia="pl-PL"/>
        </w:rPr>
        <w:t>oraz nabór na członków komisji konkursowej.</w:t>
      </w:r>
    </w:p>
    <w:p w14:paraId="4E928C0F" w14:textId="77777777" w:rsidR="00C84529" w:rsidRPr="00C84529" w:rsidRDefault="00C84529" w:rsidP="00C84529">
      <w:pPr>
        <w:jc w:val="both"/>
        <w:rPr>
          <w:rFonts w:ascii="Segoe UI" w:hAnsi="Segoe UI" w:cs="Segoe UI"/>
          <w:sz w:val="8"/>
          <w:szCs w:val="8"/>
        </w:rPr>
      </w:pPr>
    </w:p>
    <w:p w14:paraId="6A04DC5E" w14:textId="01F27C2D" w:rsidR="001346B7" w:rsidRPr="00C84529" w:rsidRDefault="001346B7" w:rsidP="00C84529">
      <w:pPr>
        <w:jc w:val="both"/>
      </w:pPr>
      <w:r w:rsidRPr="00B4667A">
        <w:rPr>
          <w:rFonts w:ascii="Segoe UI" w:hAnsi="Segoe UI" w:cs="Segoe UI"/>
          <w:sz w:val="20"/>
          <w:szCs w:val="20"/>
        </w:rPr>
        <w:t>Na podstawie art. 13 ustawy z dnia 24 kwietnia 2003r. o działalności pożytku</w:t>
      </w:r>
      <w:r w:rsidR="002162D0" w:rsidRPr="00B4667A">
        <w:rPr>
          <w:rFonts w:ascii="Segoe UI" w:hAnsi="Segoe UI" w:cs="Segoe UI"/>
          <w:sz w:val="20"/>
          <w:szCs w:val="20"/>
        </w:rPr>
        <w:t xml:space="preserve"> publicznego</w:t>
      </w:r>
      <w:r w:rsidR="002162D0" w:rsidRPr="00B4667A">
        <w:rPr>
          <w:rFonts w:ascii="Segoe UI" w:hAnsi="Segoe UI" w:cs="Segoe UI"/>
          <w:sz w:val="20"/>
          <w:szCs w:val="20"/>
        </w:rPr>
        <w:br/>
        <w:t xml:space="preserve">i o wolontariacie </w:t>
      </w:r>
      <w:r w:rsidR="002162D0" w:rsidRPr="00B4667A">
        <w:rPr>
          <w:rFonts w:ascii="Segoe UI" w:hAnsi="Segoe UI" w:cs="Segoe UI"/>
          <w:sz w:val="20"/>
          <w:szCs w:val="20"/>
          <w:lang w:eastAsia="pl-PL"/>
        </w:rPr>
        <w:t>(Dz.U.202</w:t>
      </w:r>
      <w:r w:rsidR="00B4667A" w:rsidRPr="00B4667A">
        <w:rPr>
          <w:rFonts w:ascii="Segoe UI" w:hAnsi="Segoe UI" w:cs="Segoe UI"/>
          <w:sz w:val="20"/>
          <w:szCs w:val="20"/>
          <w:lang w:eastAsia="pl-PL"/>
        </w:rPr>
        <w:t>2</w:t>
      </w:r>
      <w:r w:rsidR="002162D0" w:rsidRPr="00B4667A">
        <w:rPr>
          <w:rFonts w:ascii="Segoe UI" w:hAnsi="Segoe UI" w:cs="Segoe UI"/>
          <w:sz w:val="20"/>
          <w:szCs w:val="20"/>
          <w:lang w:eastAsia="pl-PL"/>
        </w:rPr>
        <w:t>.1</w:t>
      </w:r>
      <w:r w:rsidR="00B4667A" w:rsidRPr="00B4667A">
        <w:rPr>
          <w:rFonts w:ascii="Segoe UI" w:hAnsi="Segoe UI" w:cs="Segoe UI"/>
          <w:sz w:val="20"/>
          <w:szCs w:val="20"/>
          <w:lang w:eastAsia="pl-PL"/>
        </w:rPr>
        <w:t>327</w:t>
      </w:r>
      <w:r w:rsidR="002162D0" w:rsidRPr="00B4667A">
        <w:rPr>
          <w:rFonts w:ascii="Segoe UI" w:hAnsi="Segoe UI" w:cs="Segoe UI"/>
          <w:sz w:val="20"/>
          <w:szCs w:val="20"/>
          <w:lang w:eastAsia="pl-PL"/>
        </w:rPr>
        <w:t xml:space="preserve"> </w:t>
      </w:r>
      <w:proofErr w:type="spellStart"/>
      <w:r w:rsidR="002162D0" w:rsidRPr="00B4667A">
        <w:rPr>
          <w:rFonts w:ascii="Segoe UI" w:hAnsi="Segoe UI" w:cs="Segoe UI"/>
          <w:sz w:val="20"/>
          <w:szCs w:val="20"/>
          <w:lang w:eastAsia="pl-PL"/>
        </w:rPr>
        <w:t>t.j</w:t>
      </w:r>
      <w:proofErr w:type="spellEnd"/>
      <w:r w:rsidR="002162D0" w:rsidRPr="00B4667A">
        <w:rPr>
          <w:rFonts w:ascii="Segoe UI" w:hAnsi="Segoe UI" w:cs="Segoe UI"/>
          <w:sz w:val="20"/>
          <w:szCs w:val="20"/>
          <w:lang w:eastAsia="pl-PL"/>
        </w:rPr>
        <w:t>. z dnia 202</w:t>
      </w:r>
      <w:r w:rsidR="00B4667A" w:rsidRPr="00B4667A">
        <w:rPr>
          <w:rFonts w:ascii="Segoe UI" w:hAnsi="Segoe UI" w:cs="Segoe UI"/>
          <w:sz w:val="20"/>
          <w:szCs w:val="20"/>
          <w:lang w:eastAsia="pl-PL"/>
        </w:rPr>
        <w:t>2</w:t>
      </w:r>
      <w:r w:rsidR="002162D0" w:rsidRPr="00B4667A">
        <w:rPr>
          <w:rFonts w:ascii="Segoe UI" w:hAnsi="Segoe UI" w:cs="Segoe UI"/>
          <w:sz w:val="20"/>
          <w:szCs w:val="20"/>
          <w:lang w:eastAsia="pl-PL"/>
        </w:rPr>
        <w:t>.06.</w:t>
      </w:r>
      <w:r w:rsidR="00B4667A" w:rsidRPr="00B4667A">
        <w:rPr>
          <w:rFonts w:ascii="Segoe UI" w:hAnsi="Segoe UI" w:cs="Segoe UI"/>
          <w:sz w:val="20"/>
          <w:szCs w:val="20"/>
          <w:lang w:eastAsia="pl-PL"/>
        </w:rPr>
        <w:t>24</w:t>
      </w:r>
      <w:r w:rsidRPr="00B4667A">
        <w:rPr>
          <w:rFonts w:ascii="Segoe UI" w:hAnsi="Segoe UI" w:cs="Segoe UI"/>
          <w:sz w:val="20"/>
          <w:szCs w:val="20"/>
        </w:rPr>
        <w:t>) ogłasza się otwarty k</w:t>
      </w:r>
      <w:r w:rsidR="00B70F9D" w:rsidRPr="00B4667A">
        <w:rPr>
          <w:rFonts w:ascii="Segoe UI" w:hAnsi="Segoe UI" w:cs="Segoe UI"/>
          <w:sz w:val="20"/>
          <w:szCs w:val="20"/>
        </w:rPr>
        <w:t xml:space="preserve">onkurs ofert </w:t>
      </w:r>
      <w:r w:rsidR="00E93D96" w:rsidRPr="00B4667A">
        <w:rPr>
          <w:rFonts w:ascii="Segoe UI" w:hAnsi="Segoe UI" w:cs="Segoe UI"/>
          <w:sz w:val="20"/>
          <w:szCs w:val="20"/>
        </w:rPr>
        <w:br/>
      </w:r>
      <w:r w:rsidR="00B70F9D" w:rsidRPr="00B4667A">
        <w:rPr>
          <w:rFonts w:ascii="Segoe UI" w:hAnsi="Segoe UI" w:cs="Segoe UI"/>
          <w:sz w:val="20"/>
          <w:szCs w:val="20"/>
        </w:rPr>
        <w:t>na realizację zadania publicznego</w:t>
      </w:r>
      <w:r w:rsidRPr="00B4667A">
        <w:rPr>
          <w:rFonts w:ascii="Segoe UI" w:hAnsi="Segoe UI" w:cs="Segoe UI"/>
          <w:sz w:val="20"/>
          <w:szCs w:val="20"/>
        </w:rPr>
        <w:t xml:space="preserve"> </w:t>
      </w:r>
      <w:r w:rsidR="00B70F9D" w:rsidRPr="00B4667A">
        <w:rPr>
          <w:rFonts w:ascii="Segoe UI" w:hAnsi="Segoe UI" w:cs="Segoe UI"/>
          <w:sz w:val="20"/>
          <w:szCs w:val="20"/>
          <w:lang w:eastAsia="pl-PL"/>
        </w:rPr>
        <w:t xml:space="preserve">z zakresu pomocy społecznej, w tym pomocy rodzinom i osobom </w:t>
      </w:r>
      <w:r w:rsidR="00E93D96" w:rsidRPr="00B4667A">
        <w:rPr>
          <w:rFonts w:ascii="Segoe UI" w:hAnsi="Segoe UI" w:cs="Segoe UI"/>
          <w:sz w:val="20"/>
          <w:szCs w:val="20"/>
          <w:lang w:eastAsia="pl-PL"/>
        </w:rPr>
        <w:br/>
      </w:r>
      <w:r w:rsidR="00B70F9D" w:rsidRPr="00B4667A">
        <w:rPr>
          <w:rFonts w:ascii="Segoe UI" w:hAnsi="Segoe UI" w:cs="Segoe UI"/>
          <w:sz w:val="20"/>
          <w:szCs w:val="20"/>
          <w:lang w:eastAsia="pl-PL"/>
        </w:rPr>
        <w:t xml:space="preserve">w trudnej sytuacji życiowej oraz wyrównywania szans tych rodzin i osób - </w:t>
      </w:r>
      <w:r w:rsidR="004D34CF" w:rsidRPr="00B4667A">
        <w:rPr>
          <w:rFonts w:ascii="Segoe UI" w:hAnsi="Segoe UI" w:cs="Segoe UI"/>
          <w:b/>
          <w:sz w:val="20"/>
          <w:szCs w:val="20"/>
          <w:lang w:eastAsia="pl-PL"/>
        </w:rPr>
        <w:t xml:space="preserve">Prowadzenie schroniska dla osób bezdomnych oraz prowadzenie noclegowni i ogrzewalni w </w:t>
      </w:r>
      <w:r w:rsidR="00684654" w:rsidRPr="00B4667A">
        <w:rPr>
          <w:rFonts w:ascii="Segoe UI" w:hAnsi="Segoe UI" w:cs="Segoe UI"/>
          <w:b/>
          <w:sz w:val="20"/>
          <w:szCs w:val="20"/>
          <w:lang w:eastAsia="pl-PL"/>
        </w:rPr>
        <w:t xml:space="preserve"> roku </w:t>
      </w:r>
      <w:r w:rsidR="004D34CF" w:rsidRPr="00B4667A">
        <w:rPr>
          <w:rFonts w:ascii="Segoe UI" w:hAnsi="Segoe UI" w:cs="Segoe UI"/>
          <w:b/>
          <w:sz w:val="20"/>
          <w:szCs w:val="20"/>
          <w:lang w:eastAsia="pl-PL"/>
        </w:rPr>
        <w:t xml:space="preserve">2023 </w:t>
      </w:r>
      <w:r w:rsidR="00B70F9D" w:rsidRPr="00B4667A">
        <w:rPr>
          <w:rFonts w:ascii="Segoe UI" w:hAnsi="Segoe UI" w:cs="Segoe UI"/>
          <w:sz w:val="20"/>
          <w:szCs w:val="20"/>
          <w:lang w:eastAsia="pl-PL"/>
        </w:rPr>
        <w:t xml:space="preserve"> w formie wsparcia.</w:t>
      </w:r>
    </w:p>
    <w:p w14:paraId="5786FA42" w14:textId="77777777" w:rsidR="001346B7" w:rsidRPr="00B4667A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B4667A">
        <w:rPr>
          <w:rFonts w:ascii="Segoe UI" w:hAnsi="Segoe UI" w:cs="Segoe UI"/>
          <w:sz w:val="20"/>
          <w:szCs w:val="20"/>
        </w:rPr>
        <w:t xml:space="preserve">Konkurs jest adresowany do organizacji pozarządowych oraz podmiotów wymienionych </w:t>
      </w:r>
      <w:r w:rsidRPr="00B4667A">
        <w:rPr>
          <w:rFonts w:ascii="Segoe UI" w:hAnsi="Segoe UI" w:cs="Segoe UI"/>
          <w:sz w:val="20"/>
          <w:szCs w:val="20"/>
        </w:rPr>
        <w:br/>
        <w:t>w art. 3 ust. 3 powyższej ustawy.</w:t>
      </w:r>
    </w:p>
    <w:p w14:paraId="703B9655" w14:textId="77777777" w:rsidR="00B70F9D" w:rsidRPr="00B4667A" w:rsidRDefault="001346B7" w:rsidP="00810D70">
      <w:pPr>
        <w:pStyle w:val="Nagwek2"/>
        <w:numPr>
          <w:ilvl w:val="2"/>
          <w:numId w:val="1"/>
        </w:numPr>
        <w:tabs>
          <w:tab w:val="left" w:pos="426"/>
        </w:tabs>
        <w:spacing w:before="0" w:after="0" w:line="240" w:lineRule="auto"/>
        <w:contextualSpacing/>
        <w:jc w:val="both"/>
        <w:rPr>
          <w:rFonts w:ascii="Segoe UI" w:hAnsi="Segoe UI" w:cs="Segoe UI"/>
          <w:i w:val="0"/>
          <w:sz w:val="20"/>
          <w:szCs w:val="20"/>
        </w:rPr>
      </w:pPr>
      <w:r w:rsidRPr="00B4667A">
        <w:rPr>
          <w:rFonts w:ascii="Segoe UI" w:hAnsi="Segoe UI" w:cs="Segoe UI"/>
          <w:i w:val="0"/>
          <w:sz w:val="20"/>
          <w:szCs w:val="20"/>
        </w:rPr>
        <w:t>I. Rodzaj zadania  i wysokość środków publicznych przeznaczonych na realizację tego zadania</w:t>
      </w:r>
    </w:p>
    <w:p w14:paraId="39032B59" w14:textId="36A952DA" w:rsidR="00B70F9D" w:rsidRPr="00B4667A" w:rsidRDefault="00B70F9D" w:rsidP="00810D7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  <w:lang w:eastAsia="pl-PL"/>
        </w:rPr>
      </w:pPr>
      <w:r w:rsidRPr="00B4667A">
        <w:rPr>
          <w:rFonts w:ascii="Segoe UI" w:hAnsi="Segoe UI" w:cs="Segoe UI"/>
          <w:sz w:val="20"/>
          <w:szCs w:val="20"/>
        </w:rPr>
        <w:t>Z</w:t>
      </w:r>
      <w:r w:rsidRPr="00B4667A">
        <w:rPr>
          <w:rFonts w:ascii="Segoe UI" w:hAnsi="Segoe UI" w:cs="Segoe UI"/>
          <w:sz w:val="20"/>
          <w:szCs w:val="20"/>
          <w:lang w:eastAsia="pl-PL"/>
        </w:rPr>
        <w:t xml:space="preserve">adanie publiczne z zakresu pomocy społecznej, w tym pomocy rodzinom i osobom w trudnej sytuacji życiowej oraz wyrównywania szans tych rodzin i osób - </w:t>
      </w:r>
      <w:r w:rsidR="004D34CF" w:rsidRPr="00B4667A">
        <w:rPr>
          <w:rFonts w:ascii="Segoe UI" w:hAnsi="Segoe UI" w:cs="Segoe UI"/>
          <w:b/>
          <w:sz w:val="20"/>
          <w:szCs w:val="20"/>
          <w:lang w:eastAsia="pl-PL"/>
        </w:rPr>
        <w:t xml:space="preserve">Prowadzenie schroniska dla osób bezdomnych oraz prowadzenie noclegowni i ogrzewalni w </w:t>
      </w:r>
      <w:r w:rsidR="00684654" w:rsidRPr="00B4667A">
        <w:rPr>
          <w:rFonts w:ascii="Segoe UI" w:hAnsi="Segoe UI" w:cs="Segoe UI"/>
          <w:b/>
          <w:sz w:val="20"/>
          <w:szCs w:val="20"/>
          <w:lang w:eastAsia="pl-PL"/>
        </w:rPr>
        <w:t xml:space="preserve">roku </w:t>
      </w:r>
      <w:r w:rsidR="004D34CF" w:rsidRPr="00B4667A">
        <w:rPr>
          <w:rFonts w:ascii="Segoe UI" w:hAnsi="Segoe UI" w:cs="Segoe UI"/>
          <w:b/>
          <w:sz w:val="20"/>
          <w:szCs w:val="20"/>
          <w:lang w:eastAsia="pl-PL"/>
        </w:rPr>
        <w:t>2023</w:t>
      </w:r>
      <w:r w:rsidRPr="00B4667A">
        <w:rPr>
          <w:rFonts w:ascii="Segoe UI" w:hAnsi="Segoe UI" w:cs="Segoe UI"/>
          <w:b/>
          <w:sz w:val="20"/>
          <w:szCs w:val="20"/>
          <w:lang w:eastAsia="pl-PL"/>
        </w:rPr>
        <w:t xml:space="preserve"> </w:t>
      </w:r>
      <w:r w:rsidRPr="00B4667A">
        <w:rPr>
          <w:rFonts w:ascii="Segoe UI" w:hAnsi="Segoe UI" w:cs="Segoe UI"/>
          <w:sz w:val="20"/>
          <w:szCs w:val="20"/>
          <w:lang w:eastAsia="pl-PL"/>
        </w:rPr>
        <w:t>w formie wsparcia.</w:t>
      </w:r>
    </w:p>
    <w:p w14:paraId="49A2C189" w14:textId="77777777" w:rsidR="00B70F9D" w:rsidRPr="00B4667A" w:rsidRDefault="00B70F9D" w:rsidP="00810D7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B4667A">
        <w:rPr>
          <w:rFonts w:ascii="Segoe UI" w:hAnsi="Segoe UI" w:cs="Segoe UI"/>
          <w:sz w:val="20"/>
          <w:szCs w:val="20"/>
        </w:rPr>
        <w:t>Wysokość środków publicznych przeznaczonych na realizację zadania:</w:t>
      </w:r>
    </w:p>
    <w:p w14:paraId="7138A28E" w14:textId="0C3F83D2" w:rsidR="00B70F9D" w:rsidRPr="00B4667A" w:rsidRDefault="00B70F9D" w:rsidP="00810D70">
      <w:pPr>
        <w:pStyle w:val="NormalnyWeb1"/>
        <w:spacing w:before="0" w:after="0"/>
        <w:contextualSpacing/>
        <w:jc w:val="both"/>
        <w:rPr>
          <w:rFonts w:ascii="Segoe UI" w:hAnsi="Segoe UI" w:cs="Segoe UI"/>
          <w:sz w:val="20"/>
          <w:szCs w:val="20"/>
          <w:lang w:eastAsia="pl-PL"/>
        </w:rPr>
      </w:pPr>
      <w:r w:rsidRPr="00B4667A">
        <w:rPr>
          <w:rFonts w:ascii="Segoe UI" w:hAnsi="Segoe UI" w:cs="Segoe UI"/>
          <w:sz w:val="20"/>
          <w:szCs w:val="20"/>
          <w:lang w:eastAsia="pl-PL"/>
        </w:rPr>
        <w:t>Na realizację zadania publicznego</w:t>
      </w:r>
      <w:r w:rsidRPr="00B4667A">
        <w:rPr>
          <w:rFonts w:ascii="Segoe UI" w:hAnsi="Segoe UI" w:cs="Segoe UI"/>
          <w:sz w:val="20"/>
          <w:szCs w:val="20"/>
        </w:rPr>
        <w:t xml:space="preserve"> przewidziana jest dotacja</w:t>
      </w:r>
      <w:r w:rsidR="007D61D3" w:rsidRPr="00B4667A">
        <w:rPr>
          <w:rFonts w:ascii="Segoe UI" w:hAnsi="Segoe UI" w:cs="Segoe UI"/>
          <w:sz w:val="20"/>
          <w:szCs w:val="20"/>
        </w:rPr>
        <w:t xml:space="preserve"> </w:t>
      </w:r>
      <w:r w:rsidRPr="00B4667A">
        <w:rPr>
          <w:rFonts w:ascii="Segoe UI" w:hAnsi="Segoe UI" w:cs="Segoe UI"/>
          <w:sz w:val="20"/>
          <w:szCs w:val="20"/>
        </w:rPr>
        <w:t xml:space="preserve">w 2023r. </w:t>
      </w:r>
      <w:r w:rsidR="00A87023" w:rsidRPr="00B4667A">
        <w:rPr>
          <w:rFonts w:ascii="Segoe UI" w:hAnsi="Segoe UI" w:cs="Segoe UI"/>
          <w:sz w:val="20"/>
          <w:szCs w:val="20"/>
        </w:rPr>
        <w:t xml:space="preserve">– </w:t>
      </w:r>
      <w:r w:rsidR="00B4667A" w:rsidRPr="00B4667A">
        <w:rPr>
          <w:rFonts w:ascii="Segoe UI" w:hAnsi="Segoe UI" w:cs="Segoe UI"/>
          <w:sz w:val="20"/>
          <w:szCs w:val="20"/>
        </w:rPr>
        <w:t>90</w:t>
      </w:r>
      <w:r w:rsidR="00A87023" w:rsidRPr="00B4667A">
        <w:rPr>
          <w:rFonts w:ascii="Segoe UI" w:hAnsi="Segoe UI" w:cs="Segoe UI"/>
          <w:sz w:val="20"/>
          <w:szCs w:val="20"/>
        </w:rPr>
        <w:t>0 000,00</w:t>
      </w:r>
      <w:r w:rsidRPr="00B4667A">
        <w:rPr>
          <w:rFonts w:ascii="Segoe UI" w:hAnsi="Segoe UI" w:cs="Segoe UI"/>
          <w:sz w:val="20"/>
          <w:szCs w:val="20"/>
        </w:rPr>
        <w:t xml:space="preserve"> zł. </w:t>
      </w:r>
    </w:p>
    <w:p w14:paraId="24C10877" w14:textId="77777777" w:rsidR="00B70F9D" w:rsidRPr="00B4667A" w:rsidRDefault="00B70F9D" w:rsidP="004567EC">
      <w:pPr>
        <w:spacing w:after="0" w:line="240" w:lineRule="auto"/>
        <w:contextualSpacing/>
        <w:rPr>
          <w:rFonts w:ascii="Segoe UI" w:hAnsi="Segoe UI" w:cs="Segoe UI"/>
          <w:sz w:val="20"/>
          <w:szCs w:val="20"/>
          <w:lang w:eastAsia="pl-PL"/>
        </w:rPr>
      </w:pPr>
    </w:p>
    <w:p w14:paraId="1C6E7FD8" w14:textId="77777777" w:rsidR="001346B7" w:rsidRPr="00B4667A" w:rsidRDefault="00B70F9D" w:rsidP="004567EC">
      <w:pPr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  <w:r w:rsidRPr="00B4667A">
        <w:rPr>
          <w:rFonts w:ascii="Segoe UI" w:hAnsi="Segoe UI" w:cs="Segoe UI"/>
          <w:b/>
          <w:sz w:val="20"/>
          <w:szCs w:val="20"/>
          <w:lang w:eastAsia="pl-PL"/>
        </w:rPr>
        <w:t>II.</w:t>
      </w:r>
      <w:r w:rsidRPr="00B4667A">
        <w:rPr>
          <w:rFonts w:ascii="Segoe UI" w:hAnsi="Segoe UI" w:cs="Segoe UI"/>
          <w:sz w:val="20"/>
          <w:szCs w:val="20"/>
          <w:lang w:eastAsia="pl-PL"/>
        </w:rPr>
        <w:t xml:space="preserve"> </w:t>
      </w:r>
      <w:r w:rsidR="001346B7" w:rsidRPr="00B4667A">
        <w:rPr>
          <w:rFonts w:ascii="Segoe UI" w:hAnsi="Segoe UI" w:cs="Segoe UI"/>
          <w:b/>
          <w:bCs/>
          <w:sz w:val="20"/>
          <w:szCs w:val="20"/>
        </w:rPr>
        <w:t>Zasady przyznawania dotacji</w:t>
      </w:r>
    </w:p>
    <w:p w14:paraId="562B474D" w14:textId="0F3831CC" w:rsidR="001F034C" w:rsidRDefault="001346B7" w:rsidP="008576D7">
      <w:pPr>
        <w:pStyle w:val="Tekstpodstawowy"/>
        <w:numPr>
          <w:ilvl w:val="0"/>
          <w:numId w:val="24"/>
        </w:numPr>
        <w:spacing w:after="0" w:line="240" w:lineRule="auto"/>
        <w:contextualSpacing/>
        <w:jc w:val="both"/>
        <w:rPr>
          <w:rStyle w:val="markedcontent"/>
          <w:rFonts w:ascii="Segoe UI" w:hAnsi="Segoe UI" w:cs="Segoe UI"/>
          <w:sz w:val="20"/>
          <w:szCs w:val="20"/>
        </w:rPr>
      </w:pPr>
      <w:r w:rsidRPr="00B4667A">
        <w:rPr>
          <w:rFonts w:ascii="Segoe UI" w:hAnsi="Segoe UI" w:cs="Segoe UI"/>
          <w:sz w:val="20"/>
          <w:szCs w:val="20"/>
        </w:rPr>
        <w:t xml:space="preserve">Postępowanie w sprawie ogłoszenia otwartego konkursu ofert odbywa się zgodnie z ustawą </w:t>
      </w:r>
      <w:r w:rsidR="00247378" w:rsidRPr="00B4667A">
        <w:rPr>
          <w:rFonts w:ascii="Segoe UI" w:hAnsi="Segoe UI" w:cs="Segoe UI"/>
          <w:sz w:val="20"/>
          <w:szCs w:val="20"/>
        </w:rPr>
        <w:br/>
      </w:r>
      <w:r w:rsidRPr="00B4667A">
        <w:rPr>
          <w:rFonts w:ascii="Segoe UI" w:hAnsi="Segoe UI" w:cs="Segoe UI"/>
          <w:sz w:val="20"/>
          <w:szCs w:val="20"/>
        </w:rPr>
        <w:t xml:space="preserve">z dnia 24 kwietnia 2003r. o działalności pożytku publicznego i o wolontariacie </w:t>
      </w:r>
      <w:r w:rsidR="00B4667A" w:rsidRPr="00B4667A">
        <w:rPr>
          <w:rFonts w:ascii="Segoe UI" w:hAnsi="Segoe UI" w:cs="Segoe UI"/>
          <w:sz w:val="20"/>
          <w:szCs w:val="20"/>
          <w:lang w:eastAsia="pl-PL"/>
        </w:rPr>
        <w:t xml:space="preserve">(Dz.U.2022.1327 </w:t>
      </w:r>
      <w:proofErr w:type="spellStart"/>
      <w:r w:rsidR="00B4667A" w:rsidRPr="00B4667A">
        <w:rPr>
          <w:rFonts w:ascii="Segoe UI" w:hAnsi="Segoe UI" w:cs="Segoe UI"/>
          <w:sz w:val="20"/>
          <w:szCs w:val="20"/>
          <w:lang w:eastAsia="pl-PL"/>
        </w:rPr>
        <w:t>t.j</w:t>
      </w:r>
      <w:proofErr w:type="spellEnd"/>
      <w:r w:rsidR="00B4667A" w:rsidRPr="00B4667A">
        <w:rPr>
          <w:rFonts w:ascii="Segoe UI" w:hAnsi="Segoe UI" w:cs="Segoe UI"/>
          <w:sz w:val="20"/>
          <w:szCs w:val="20"/>
          <w:lang w:eastAsia="pl-PL"/>
        </w:rPr>
        <w:t>. z dnia 2022.06.24</w:t>
      </w:r>
      <w:r w:rsidR="00B4667A" w:rsidRPr="00B4667A">
        <w:rPr>
          <w:rFonts w:ascii="Segoe UI" w:hAnsi="Segoe UI" w:cs="Segoe UI"/>
          <w:sz w:val="20"/>
          <w:szCs w:val="20"/>
        </w:rPr>
        <w:t xml:space="preserve">),  </w:t>
      </w:r>
      <w:r w:rsidR="002162D0" w:rsidRPr="00B4667A">
        <w:rPr>
          <w:rFonts w:ascii="Segoe UI" w:hAnsi="Segoe UI" w:cs="Segoe UI"/>
          <w:sz w:val="20"/>
          <w:szCs w:val="20"/>
        </w:rPr>
        <w:t>rozporządzeniem</w:t>
      </w:r>
      <w:r w:rsidR="002162D0" w:rsidRPr="00B4667A">
        <w:rPr>
          <w:rFonts w:ascii="Segoe UI" w:hAnsi="Segoe UI" w:cs="Segoe UI"/>
          <w:color w:val="000000"/>
          <w:sz w:val="20"/>
          <w:szCs w:val="20"/>
          <w:lang w:eastAsia="pl-PL"/>
        </w:rPr>
        <w:t xml:space="preserve"> Przewodniczącego Komitetu do spraw pożytku publicznego z dnia 24 października 2018 roku w sprawie wzorów ofert i ramowych wzorów umów dotyczących realizacji zadań publicznych oraz wzorów sprawozdań z wykonania tych zadań (Dz. U. z 2018r. poz. 2057)</w:t>
      </w:r>
      <w:r w:rsidR="002162D0" w:rsidRPr="001F034C">
        <w:rPr>
          <w:rFonts w:ascii="Segoe UI" w:hAnsi="Segoe UI" w:cs="Segoe UI"/>
          <w:color w:val="000000"/>
          <w:sz w:val="20"/>
          <w:szCs w:val="20"/>
          <w:lang w:eastAsia="pl-PL"/>
        </w:rPr>
        <w:t xml:space="preserve"> </w:t>
      </w:r>
      <w:r w:rsidRPr="001F034C">
        <w:rPr>
          <w:rFonts w:ascii="Segoe UI" w:hAnsi="Segoe UI" w:cs="Segoe UI"/>
          <w:sz w:val="20"/>
          <w:szCs w:val="20"/>
        </w:rPr>
        <w:t xml:space="preserve">oraz </w:t>
      </w:r>
      <w:r w:rsidR="008576D7">
        <w:rPr>
          <w:rStyle w:val="markedcontent"/>
          <w:rFonts w:ascii="Segoe UI" w:hAnsi="Segoe UI" w:cs="Segoe UI"/>
          <w:sz w:val="20"/>
          <w:szCs w:val="20"/>
        </w:rPr>
        <w:t>U</w:t>
      </w:r>
      <w:r w:rsidR="008576D7" w:rsidRPr="008576D7">
        <w:rPr>
          <w:rStyle w:val="markedcontent"/>
          <w:rFonts w:ascii="Segoe UI" w:hAnsi="Segoe UI" w:cs="Segoe UI"/>
          <w:sz w:val="20"/>
          <w:szCs w:val="20"/>
        </w:rPr>
        <w:t>chwał</w:t>
      </w:r>
      <w:r w:rsidR="008576D7">
        <w:rPr>
          <w:rStyle w:val="markedcontent"/>
          <w:rFonts w:ascii="Segoe UI" w:hAnsi="Segoe UI" w:cs="Segoe UI"/>
          <w:sz w:val="20"/>
          <w:szCs w:val="20"/>
        </w:rPr>
        <w:t>ą</w:t>
      </w:r>
      <w:r w:rsidR="008576D7" w:rsidRPr="008576D7">
        <w:rPr>
          <w:rStyle w:val="markedcontent"/>
          <w:rFonts w:ascii="Segoe UI" w:hAnsi="Segoe UI" w:cs="Segoe UI"/>
          <w:sz w:val="20"/>
          <w:szCs w:val="20"/>
        </w:rPr>
        <w:t xml:space="preserve"> nr </w:t>
      </w:r>
      <w:r w:rsidR="008576D7">
        <w:rPr>
          <w:rStyle w:val="markedcontent"/>
          <w:rFonts w:ascii="Segoe UI" w:hAnsi="Segoe UI" w:cs="Segoe UI"/>
          <w:sz w:val="20"/>
          <w:szCs w:val="20"/>
        </w:rPr>
        <w:t>LII</w:t>
      </w:r>
      <w:r w:rsidR="008576D7" w:rsidRPr="008576D7">
        <w:rPr>
          <w:rStyle w:val="markedcontent"/>
          <w:rFonts w:ascii="Segoe UI" w:hAnsi="Segoe UI" w:cs="Segoe UI"/>
          <w:sz w:val="20"/>
          <w:szCs w:val="20"/>
        </w:rPr>
        <w:t>/796/2022</w:t>
      </w:r>
      <w:r w:rsidR="008576D7">
        <w:rPr>
          <w:rStyle w:val="markedcontent"/>
          <w:rFonts w:ascii="Segoe UI" w:hAnsi="Segoe UI" w:cs="Segoe UI"/>
          <w:sz w:val="20"/>
          <w:szCs w:val="20"/>
        </w:rPr>
        <w:t xml:space="preserve"> </w:t>
      </w:r>
      <w:r w:rsidR="008576D7" w:rsidRPr="008576D7">
        <w:rPr>
          <w:rStyle w:val="markedcontent"/>
          <w:rFonts w:ascii="Segoe UI" w:hAnsi="Segoe UI" w:cs="Segoe UI"/>
          <w:sz w:val="20"/>
          <w:szCs w:val="20"/>
        </w:rPr>
        <w:t xml:space="preserve">Rady </w:t>
      </w:r>
      <w:r w:rsidR="008576D7">
        <w:rPr>
          <w:rStyle w:val="markedcontent"/>
          <w:rFonts w:ascii="Segoe UI" w:hAnsi="Segoe UI" w:cs="Segoe UI"/>
          <w:sz w:val="20"/>
          <w:szCs w:val="20"/>
        </w:rPr>
        <w:t>M</w:t>
      </w:r>
      <w:r w:rsidR="008576D7" w:rsidRPr="008576D7">
        <w:rPr>
          <w:rStyle w:val="markedcontent"/>
          <w:rFonts w:ascii="Segoe UI" w:hAnsi="Segoe UI" w:cs="Segoe UI"/>
          <w:sz w:val="20"/>
          <w:szCs w:val="20"/>
        </w:rPr>
        <w:t xml:space="preserve">iejskiej w </w:t>
      </w:r>
      <w:r w:rsidR="008576D7">
        <w:rPr>
          <w:rStyle w:val="markedcontent"/>
          <w:rFonts w:ascii="Segoe UI" w:hAnsi="Segoe UI" w:cs="Segoe UI"/>
          <w:sz w:val="20"/>
          <w:szCs w:val="20"/>
        </w:rPr>
        <w:t>K</w:t>
      </w:r>
      <w:r w:rsidR="008576D7" w:rsidRPr="008576D7">
        <w:rPr>
          <w:rStyle w:val="markedcontent"/>
          <w:rFonts w:ascii="Segoe UI" w:hAnsi="Segoe UI" w:cs="Segoe UI"/>
          <w:sz w:val="20"/>
          <w:szCs w:val="20"/>
        </w:rPr>
        <w:t>oszalinie</w:t>
      </w:r>
      <w:r w:rsidR="008576D7">
        <w:rPr>
          <w:rStyle w:val="markedcontent"/>
          <w:rFonts w:ascii="Segoe UI" w:hAnsi="Segoe UI" w:cs="Segoe UI"/>
          <w:sz w:val="20"/>
          <w:szCs w:val="20"/>
        </w:rPr>
        <w:t xml:space="preserve"> </w:t>
      </w:r>
      <w:r w:rsidR="008576D7">
        <w:rPr>
          <w:rStyle w:val="markedcontent"/>
          <w:rFonts w:ascii="Segoe UI" w:hAnsi="Segoe UI" w:cs="Segoe UI"/>
          <w:sz w:val="20"/>
          <w:szCs w:val="20"/>
        </w:rPr>
        <w:br/>
      </w:r>
      <w:r w:rsidR="008576D7" w:rsidRPr="008576D7">
        <w:rPr>
          <w:rStyle w:val="markedcontent"/>
          <w:rFonts w:ascii="Segoe UI" w:hAnsi="Segoe UI" w:cs="Segoe UI"/>
          <w:sz w:val="20"/>
          <w:szCs w:val="20"/>
        </w:rPr>
        <w:t>z dnia 27 października 2022 r.</w:t>
      </w:r>
      <w:r w:rsidR="008576D7">
        <w:rPr>
          <w:rStyle w:val="markedcontent"/>
          <w:rFonts w:ascii="Segoe UI" w:hAnsi="Segoe UI" w:cs="Segoe UI"/>
          <w:sz w:val="20"/>
          <w:szCs w:val="20"/>
        </w:rPr>
        <w:t xml:space="preserve"> </w:t>
      </w:r>
      <w:r w:rsidR="008576D7" w:rsidRPr="008576D7">
        <w:rPr>
          <w:rStyle w:val="markedcontent"/>
          <w:rFonts w:ascii="Segoe UI" w:hAnsi="Segoe UI" w:cs="Segoe UI"/>
          <w:sz w:val="20"/>
          <w:szCs w:val="20"/>
        </w:rPr>
        <w:t xml:space="preserve">w sprawie przyjęcia Programu współpracy Miasta Koszalina </w:t>
      </w:r>
      <w:r w:rsidR="008576D7">
        <w:rPr>
          <w:rStyle w:val="markedcontent"/>
          <w:rFonts w:ascii="Segoe UI" w:hAnsi="Segoe UI" w:cs="Segoe UI"/>
          <w:sz w:val="20"/>
          <w:szCs w:val="20"/>
        </w:rPr>
        <w:br/>
      </w:r>
      <w:r w:rsidR="008576D7" w:rsidRPr="008576D7">
        <w:rPr>
          <w:rStyle w:val="markedcontent"/>
          <w:rFonts w:ascii="Segoe UI" w:hAnsi="Segoe UI" w:cs="Segoe UI"/>
          <w:sz w:val="20"/>
          <w:szCs w:val="20"/>
        </w:rPr>
        <w:t>z organizacjami pozarządowymi oraz</w:t>
      </w:r>
      <w:r w:rsidR="008576D7">
        <w:rPr>
          <w:rStyle w:val="markedcontent"/>
          <w:rFonts w:ascii="Segoe UI" w:hAnsi="Segoe UI" w:cs="Segoe UI"/>
          <w:sz w:val="20"/>
          <w:szCs w:val="20"/>
        </w:rPr>
        <w:t xml:space="preserve"> </w:t>
      </w:r>
      <w:r w:rsidR="008576D7" w:rsidRPr="008576D7">
        <w:rPr>
          <w:rStyle w:val="markedcontent"/>
          <w:rFonts w:ascii="Segoe UI" w:hAnsi="Segoe UI" w:cs="Segoe UI"/>
          <w:sz w:val="20"/>
          <w:szCs w:val="20"/>
        </w:rPr>
        <w:t>innymi podmiotami prowadzącymi działalność pożytku publicznego w 2023 roku.</w:t>
      </w:r>
    </w:p>
    <w:p w14:paraId="555B39E6" w14:textId="5A040357" w:rsidR="001346B7" w:rsidRPr="00174D83" w:rsidRDefault="000C6328" w:rsidP="000C6328">
      <w:pPr>
        <w:pStyle w:val="Tekstpodstawowy"/>
        <w:numPr>
          <w:ilvl w:val="0"/>
          <w:numId w:val="24"/>
        </w:num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174D83">
        <w:rPr>
          <w:rStyle w:val="size"/>
          <w:rFonts w:ascii="Segoe UI" w:hAnsi="Segoe UI" w:cs="Segoe UI"/>
          <w:sz w:val="20"/>
          <w:szCs w:val="20"/>
        </w:rPr>
        <w:t xml:space="preserve">Gmina Miasto Koszalin zabezpiecza środki finansowe na </w:t>
      </w:r>
      <w:r w:rsidRPr="00174D83">
        <w:rPr>
          <w:rStyle w:val="size"/>
          <w:rFonts w:ascii="Segoe UI" w:hAnsi="Segoe UI" w:cs="Segoe UI"/>
          <w:strike/>
          <w:sz w:val="20"/>
          <w:szCs w:val="20"/>
        </w:rPr>
        <w:t>powierzenie*/</w:t>
      </w:r>
      <w:r w:rsidRPr="00174D83">
        <w:rPr>
          <w:rStyle w:val="size"/>
          <w:rFonts w:ascii="Segoe UI" w:hAnsi="Segoe UI" w:cs="Segoe UI"/>
          <w:sz w:val="20"/>
          <w:szCs w:val="20"/>
        </w:rPr>
        <w:t xml:space="preserve"> wspieranie* (*niewłaściwe skreślić) realizacji zadania pożytku publicznego</w:t>
      </w:r>
      <w:r w:rsidR="00174D83" w:rsidRPr="00174D83">
        <w:rPr>
          <w:rStyle w:val="size"/>
          <w:rFonts w:ascii="Segoe UI" w:hAnsi="Segoe UI" w:cs="Segoe UI"/>
          <w:sz w:val="20"/>
          <w:szCs w:val="20"/>
        </w:rPr>
        <w:t xml:space="preserve"> a</w:t>
      </w:r>
      <w:r w:rsidRPr="00174D83">
        <w:rPr>
          <w:rStyle w:val="size"/>
          <w:rFonts w:ascii="Segoe UI" w:hAnsi="Segoe UI" w:cs="Segoe UI"/>
          <w:sz w:val="20"/>
          <w:szCs w:val="20"/>
        </w:rPr>
        <w:t xml:space="preserve"> C</w:t>
      </w:r>
      <w:r w:rsidR="00174D83" w:rsidRPr="00174D83">
        <w:rPr>
          <w:rStyle w:val="size"/>
          <w:rFonts w:ascii="Segoe UI" w:hAnsi="Segoe UI" w:cs="Segoe UI"/>
          <w:sz w:val="20"/>
          <w:szCs w:val="20"/>
        </w:rPr>
        <w:t xml:space="preserve">entrum Usług Społecznych </w:t>
      </w:r>
      <w:r w:rsidR="004E2B55">
        <w:rPr>
          <w:rStyle w:val="size"/>
          <w:rFonts w:ascii="Segoe UI" w:hAnsi="Segoe UI" w:cs="Segoe UI"/>
          <w:sz w:val="20"/>
          <w:szCs w:val="20"/>
        </w:rPr>
        <w:br/>
      </w:r>
      <w:r w:rsidR="00174D83" w:rsidRPr="00174D83">
        <w:rPr>
          <w:rStyle w:val="size"/>
          <w:rFonts w:ascii="Segoe UI" w:hAnsi="Segoe UI" w:cs="Segoe UI"/>
          <w:sz w:val="20"/>
          <w:szCs w:val="20"/>
        </w:rPr>
        <w:t>w Koszalinie</w:t>
      </w:r>
      <w:r w:rsidRPr="00174D83">
        <w:rPr>
          <w:rStyle w:val="size"/>
          <w:rFonts w:ascii="Segoe UI" w:hAnsi="Segoe UI" w:cs="Segoe UI"/>
          <w:sz w:val="20"/>
          <w:szCs w:val="20"/>
        </w:rPr>
        <w:t xml:space="preserve"> przekazuje środki na </w:t>
      </w:r>
      <w:r w:rsidRPr="00174D83">
        <w:rPr>
          <w:rStyle w:val="FontStyle41"/>
          <w:rFonts w:ascii="Segoe UI" w:hAnsi="Segoe UI" w:cs="Segoe UI"/>
          <w:sz w:val="20"/>
          <w:szCs w:val="20"/>
        </w:rPr>
        <w:t>realizację zadania pożytku publicznego.</w:t>
      </w:r>
    </w:p>
    <w:p w14:paraId="27C92019" w14:textId="77777777" w:rsidR="001346B7" w:rsidRPr="00810D70" w:rsidRDefault="001346B7" w:rsidP="00810D70">
      <w:pPr>
        <w:pStyle w:val="Akapitzlist"/>
        <w:numPr>
          <w:ilvl w:val="0"/>
          <w:numId w:val="24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</w:rPr>
        <w:t xml:space="preserve">Złożenie oferty nie jest jednoznaczne z przyznaniem dotacji. </w:t>
      </w:r>
    </w:p>
    <w:p w14:paraId="69E11601" w14:textId="77777777" w:rsidR="001346B7" w:rsidRPr="00810D70" w:rsidRDefault="001346B7" w:rsidP="00810D70">
      <w:pPr>
        <w:pStyle w:val="Akapitzlist"/>
        <w:numPr>
          <w:ilvl w:val="0"/>
          <w:numId w:val="24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  <w:lang w:eastAsia="pl-PL"/>
        </w:rPr>
        <w:t xml:space="preserve">Dyrektor </w:t>
      </w:r>
      <w:bookmarkStart w:id="0" w:name="_Hlk69820591"/>
      <w:r w:rsidRPr="00810D70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bookmarkEnd w:id="0"/>
      <w:r w:rsidRPr="00810D70">
        <w:rPr>
          <w:rFonts w:ascii="Segoe UI" w:hAnsi="Segoe UI" w:cs="Segoe UI"/>
          <w:sz w:val="20"/>
          <w:szCs w:val="20"/>
          <w:lang w:eastAsia="pl-PL"/>
        </w:rPr>
        <w:t xml:space="preserve"> w Koszalinie </w:t>
      </w:r>
      <w:r w:rsidRPr="00810D70">
        <w:rPr>
          <w:rFonts w:ascii="Segoe UI" w:hAnsi="Segoe UI" w:cs="Segoe UI"/>
          <w:sz w:val="20"/>
          <w:szCs w:val="20"/>
        </w:rPr>
        <w:t xml:space="preserve">przyznaje dotacje celowe na realizację zadań wyłonionych  w konkursie  w trybie indywidualnych rozstrzygnięć, dla których </w:t>
      </w:r>
      <w:r w:rsidR="00E93D96">
        <w:rPr>
          <w:rFonts w:ascii="Segoe UI" w:hAnsi="Segoe UI" w:cs="Segoe UI"/>
          <w:sz w:val="20"/>
          <w:szCs w:val="20"/>
        </w:rPr>
        <w:br/>
      </w:r>
      <w:r w:rsidRPr="00810D70">
        <w:rPr>
          <w:rFonts w:ascii="Segoe UI" w:hAnsi="Segoe UI" w:cs="Segoe UI"/>
          <w:sz w:val="20"/>
          <w:szCs w:val="20"/>
        </w:rPr>
        <w:t>nie stosuje się trybu odwołania.</w:t>
      </w:r>
    </w:p>
    <w:p w14:paraId="7B1603AB" w14:textId="77777777" w:rsidR="001346B7" w:rsidRPr="00810D70" w:rsidRDefault="001346B7" w:rsidP="00810D70">
      <w:pPr>
        <w:pStyle w:val="Akapitzlist"/>
        <w:numPr>
          <w:ilvl w:val="0"/>
          <w:numId w:val="24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</w:rPr>
        <w:t xml:space="preserve">Dyrektor </w:t>
      </w:r>
      <w:r w:rsidRPr="00810D70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810D70">
        <w:rPr>
          <w:rFonts w:ascii="Segoe UI" w:hAnsi="Segoe UI" w:cs="Segoe UI"/>
          <w:sz w:val="20"/>
          <w:szCs w:val="20"/>
        </w:rPr>
        <w:t xml:space="preserve"> w Koszalinie może unieważnić konkurs  w sytuacji, gdy nie złożono żadnej oferty lub żadna ze złożonych ofert nie spełnia wymogów zawartych </w:t>
      </w:r>
      <w:r w:rsidRPr="00810D70">
        <w:rPr>
          <w:rFonts w:ascii="Segoe UI" w:hAnsi="Segoe UI" w:cs="Segoe UI"/>
          <w:sz w:val="20"/>
          <w:szCs w:val="20"/>
        </w:rPr>
        <w:br/>
        <w:t>w ogłoszeniu.</w:t>
      </w:r>
    </w:p>
    <w:p w14:paraId="1697B920" w14:textId="77777777" w:rsidR="001346B7" w:rsidRPr="00810D70" w:rsidRDefault="001346B7" w:rsidP="00810D70">
      <w:pPr>
        <w:pStyle w:val="Akapitzlist"/>
        <w:numPr>
          <w:ilvl w:val="0"/>
          <w:numId w:val="24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</w:rPr>
        <w:t xml:space="preserve">Wysokość przyznanej dotacji może być niższa niż wnioskowana w ofercie. W takim przypadku oferentowi przysługuje prawo negocjowania zmniejszenia zakresu rzeczowego  </w:t>
      </w:r>
      <w:r w:rsidRPr="00810D70">
        <w:rPr>
          <w:rFonts w:ascii="Segoe UI" w:hAnsi="Segoe UI" w:cs="Segoe UI"/>
          <w:sz w:val="20"/>
          <w:szCs w:val="20"/>
        </w:rPr>
        <w:br/>
        <w:t xml:space="preserve">i finansowego zadania, zakładanych rezultatów lub rezygnacji z realizacji  zadania, a także </w:t>
      </w:r>
      <w:r w:rsidRPr="00810D70">
        <w:rPr>
          <w:rFonts w:ascii="Segoe UI" w:hAnsi="Segoe UI" w:cs="Segoe UI"/>
          <w:sz w:val="20"/>
          <w:szCs w:val="20"/>
        </w:rPr>
        <w:lastRenderedPageBreak/>
        <w:t>skrócenia lub zmiany terminu realizacji zadania.</w:t>
      </w:r>
    </w:p>
    <w:p w14:paraId="55A5B9CB" w14:textId="77777777" w:rsidR="001346B7" w:rsidRPr="00810D70" w:rsidRDefault="001346B7" w:rsidP="00810D70">
      <w:pPr>
        <w:pStyle w:val="Akapitzlist"/>
        <w:numPr>
          <w:ilvl w:val="0"/>
          <w:numId w:val="24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</w:rPr>
        <w:t xml:space="preserve">Aktualizację harmonogramu i kosztorysu zadania należy sporządzić na podstawie danych przedstawionych w ofercie w terminie </w:t>
      </w:r>
      <w:r w:rsidR="00A64E56" w:rsidRPr="00810D70">
        <w:rPr>
          <w:rFonts w:ascii="Segoe UI" w:hAnsi="Segoe UI" w:cs="Segoe UI"/>
          <w:sz w:val="20"/>
          <w:szCs w:val="20"/>
        </w:rPr>
        <w:t>do 30</w:t>
      </w:r>
      <w:r w:rsidRPr="00810D70">
        <w:rPr>
          <w:rFonts w:ascii="Segoe UI" w:hAnsi="Segoe UI" w:cs="Segoe UI"/>
          <w:sz w:val="20"/>
          <w:szCs w:val="20"/>
        </w:rPr>
        <w:t xml:space="preserve"> dni od ogłoszenia wyników konkursu. </w:t>
      </w:r>
      <w:r w:rsidR="00E93D96">
        <w:rPr>
          <w:rFonts w:ascii="Segoe UI" w:hAnsi="Segoe UI" w:cs="Segoe UI"/>
          <w:sz w:val="20"/>
          <w:szCs w:val="20"/>
        </w:rPr>
        <w:br/>
      </w:r>
      <w:r w:rsidRPr="00810D70">
        <w:rPr>
          <w:rFonts w:ascii="Segoe UI" w:hAnsi="Segoe UI" w:cs="Segoe UI"/>
          <w:sz w:val="20"/>
          <w:szCs w:val="20"/>
        </w:rPr>
        <w:t>W przypadku nie przedłożenia aktualizacji harmonogramu i kosztorysu umowa nie zostanie zawarta.</w:t>
      </w:r>
    </w:p>
    <w:p w14:paraId="51D5914A" w14:textId="77777777" w:rsidR="001346B7" w:rsidRPr="00810D70" w:rsidRDefault="001346B7" w:rsidP="00810D70">
      <w:pPr>
        <w:pStyle w:val="Akapitzlist"/>
        <w:numPr>
          <w:ilvl w:val="0"/>
          <w:numId w:val="24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</w:rPr>
        <w:t xml:space="preserve">W uzasadnionych przypadkach termin określony w ust. </w:t>
      </w:r>
      <w:r w:rsidR="00810D70">
        <w:rPr>
          <w:rFonts w:ascii="Segoe UI" w:hAnsi="Segoe UI" w:cs="Segoe UI"/>
          <w:sz w:val="20"/>
          <w:szCs w:val="20"/>
        </w:rPr>
        <w:t>7</w:t>
      </w:r>
      <w:r w:rsidRPr="00810D70">
        <w:rPr>
          <w:rFonts w:ascii="Segoe UI" w:hAnsi="Segoe UI" w:cs="Segoe UI"/>
          <w:sz w:val="20"/>
          <w:szCs w:val="20"/>
        </w:rPr>
        <w:t xml:space="preserve"> na wniosek Organizacji pozarządowej może zostać zmieniony.</w:t>
      </w:r>
    </w:p>
    <w:p w14:paraId="093396FB" w14:textId="77777777" w:rsidR="001346B7" w:rsidRPr="00810D70" w:rsidRDefault="001346B7" w:rsidP="00810D70">
      <w:pPr>
        <w:pStyle w:val="Akapitzlist"/>
        <w:numPr>
          <w:ilvl w:val="0"/>
          <w:numId w:val="24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</w:rPr>
        <w:t>Procentowy udział przyznanej dotacji przedstawiony w aktualizacji kosztorysu nie może być wyższy niż wnioskowany w ofercie.</w:t>
      </w:r>
    </w:p>
    <w:p w14:paraId="1B33DF85" w14:textId="77777777" w:rsidR="001346B7" w:rsidRPr="00810D70" w:rsidRDefault="001346B7" w:rsidP="00810D70">
      <w:pPr>
        <w:pStyle w:val="Akapitzlist"/>
        <w:numPr>
          <w:ilvl w:val="0"/>
          <w:numId w:val="24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</w:rPr>
        <w:t xml:space="preserve">Wnioski dotyczące zmian umowy mogą być składane w terminie nie późniejszym niż </w:t>
      </w:r>
      <w:r w:rsidR="00A64E56" w:rsidRPr="00810D70">
        <w:rPr>
          <w:rFonts w:ascii="Segoe UI" w:hAnsi="Segoe UI" w:cs="Segoe UI"/>
          <w:sz w:val="20"/>
          <w:szCs w:val="20"/>
        </w:rPr>
        <w:t xml:space="preserve">30 </w:t>
      </w:r>
      <w:r w:rsidRPr="00810D70">
        <w:rPr>
          <w:rFonts w:ascii="Segoe UI" w:hAnsi="Segoe UI" w:cs="Segoe UI"/>
          <w:sz w:val="20"/>
          <w:szCs w:val="20"/>
        </w:rPr>
        <w:t xml:space="preserve">dni przed dniem zakończenia realizacji zadania.  </w:t>
      </w:r>
    </w:p>
    <w:p w14:paraId="3012BDF8" w14:textId="77777777" w:rsidR="001346B7" w:rsidRPr="00810D70" w:rsidRDefault="001346B7" w:rsidP="00810D70">
      <w:pPr>
        <w:pStyle w:val="Akapitzlist"/>
        <w:numPr>
          <w:ilvl w:val="0"/>
          <w:numId w:val="24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</w:rPr>
        <w:t xml:space="preserve">Dyrektor </w:t>
      </w:r>
      <w:r w:rsidRPr="00810D70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810D70">
        <w:rPr>
          <w:rFonts w:ascii="Segoe UI" w:hAnsi="Segoe UI" w:cs="Segoe UI"/>
          <w:sz w:val="20"/>
          <w:szCs w:val="20"/>
        </w:rPr>
        <w:t xml:space="preserve"> w Koszalinie może odmówić oferentowi wybranemu </w:t>
      </w:r>
      <w:r w:rsidRPr="00810D70">
        <w:rPr>
          <w:rFonts w:ascii="Segoe UI" w:hAnsi="Segoe UI" w:cs="Segoe UI"/>
          <w:sz w:val="20"/>
          <w:szCs w:val="20"/>
        </w:rPr>
        <w:br/>
        <w:t>w konkursie przyznania dotacji i podpisania umowy w przypadku, gdy oferent lub jego reprezentanci utracą zdolność do czynności prawnych, zostaną ujawnione nieznane wcześniej okoliczności podważające wiarygodność merytoryczną lub finansową oferenta.</w:t>
      </w:r>
    </w:p>
    <w:p w14:paraId="5A0EA5F7" w14:textId="77777777" w:rsidR="001346B7" w:rsidRPr="00810D70" w:rsidRDefault="001346B7" w:rsidP="00810D70">
      <w:pPr>
        <w:pStyle w:val="Akapitzlist"/>
        <w:numPr>
          <w:ilvl w:val="0"/>
          <w:numId w:val="24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</w:rPr>
        <w:t xml:space="preserve">W celu wyeliminowania podwójnego dofinansowania, z budżetu Miasta może być przyznana tylko jedna dotacja na realizację konkretnego zadania pożytku publicznego. </w:t>
      </w:r>
    </w:p>
    <w:p w14:paraId="7F01CA85" w14:textId="77777777" w:rsidR="001346B7" w:rsidRDefault="001346B7" w:rsidP="00810D70">
      <w:pPr>
        <w:pStyle w:val="Akapitzlist"/>
        <w:numPr>
          <w:ilvl w:val="0"/>
          <w:numId w:val="24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</w:rPr>
        <w:t xml:space="preserve">Zastrzega się możliwość nierozdysponowania całej kwoty określonej w dziale I. </w:t>
      </w:r>
    </w:p>
    <w:p w14:paraId="71204986" w14:textId="791E6599" w:rsidR="006E711F" w:rsidRPr="000727E5" w:rsidRDefault="006E711F" w:rsidP="006E711F">
      <w:pPr>
        <w:pStyle w:val="Akapitzlist"/>
        <w:numPr>
          <w:ilvl w:val="0"/>
          <w:numId w:val="24"/>
        </w:numPr>
        <w:autoSpaceDE w:val="0"/>
        <w:jc w:val="both"/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</w:pPr>
      <w:r w:rsidRPr="000727E5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 xml:space="preserve">Oferent przed podpisaniem umowy zobowiązany będzie do przedłożenia oświadczenia w zakresie podatku Vat stanowiącego załącznik </w:t>
      </w:r>
      <w:r w:rsidRPr="00D51BBF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 xml:space="preserve">nr </w:t>
      </w:r>
      <w:r w:rsidR="00D51BBF" w:rsidRPr="00D51BBF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>6</w:t>
      </w:r>
      <w:r w:rsidRPr="00D51BBF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 xml:space="preserve"> do</w:t>
      </w:r>
      <w:r w:rsidRPr="000727E5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 xml:space="preserve"> niniejszego ogłoszenia.</w:t>
      </w:r>
    </w:p>
    <w:p w14:paraId="02C34FB3" w14:textId="77777777" w:rsidR="001346B7" w:rsidRPr="004567EC" w:rsidRDefault="001346B7" w:rsidP="004567EC">
      <w:pPr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19D5316A" w14:textId="77777777" w:rsidR="001346B7" w:rsidRPr="004567EC" w:rsidRDefault="001346B7" w:rsidP="004567EC">
      <w:pPr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sz w:val="20"/>
          <w:szCs w:val="20"/>
        </w:rPr>
        <w:t>III. Termin i warunki realizacji zadania</w:t>
      </w:r>
    </w:p>
    <w:p w14:paraId="22D56982" w14:textId="77777777" w:rsidR="001346B7" w:rsidRPr="004567EC" w:rsidRDefault="001346B7" w:rsidP="004567EC">
      <w:pPr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4D0779C1" w14:textId="77777777" w:rsidR="00B4667A" w:rsidRDefault="001346B7" w:rsidP="00B4667A">
      <w:pPr>
        <w:pStyle w:val="Akapitzlist"/>
        <w:numPr>
          <w:ilvl w:val="0"/>
          <w:numId w:val="26"/>
        </w:numPr>
        <w:jc w:val="both"/>
        <w:rPr>
          <w:rFonts w:ascii="Segoe UI" w:hAnsi="Segoe UI" w:cs="Segoe UI"/>
          <w:sz w:val="20"/>
          <w:szCs w:val="20"/>
        </w:rPr>
      </w:pPr>
      <w:r w:rsidRPr="00B4667A">
        <w:rPr>
          <w:rFonts w:ascii="Segoe UI" w:hAnsi="Segoe UI" w:cs="Segoe UI"/>
          <w:sz w:val="20"/>
          <w:szCs w:val="20"/>
        </w:rPr>
        <w:t>Termin realizacji zada</w:t>
      </w:r>
      <w:r w:rsidR="00B4667A" w:rsidRPr="00B4667A">
        <w:rPr>
          <w:rFonts w:ascii="Segoe UI" w:hAnsi="Segoe UI" w:cs="Segoe UI"/>
          <w:sz w:val="20"/>
          <w:szCs w:val="20"/>
        </w:rPr>
        <w:t>nia</w:t>
      </w:r>
      <w:r w:rsidR="00A64E56" w:rsidRPr="00B4667A">
        <w:rPr>
          <w:rFonts w:ascii="Segoe UI" w:hAnsi="Segoe UI" w:cs="Segoe UI"/>
          <w:sz w:val="20"/>
          <w:szCs w:val="20"/>
        </w:rPr>
        <w:t>:</w:t>
      </w:r>
      <w:r w:rsidR="00FE0110" w:rsidRPr="00B4667A">
        <w:rPr>
          <w:rFonts w:ascii="Segoe UI" w:hAnsi="Segoe UI" w:cs="Segoe UI"/>
          <w:sz w:val="20"/>
          <w:szCs w:val="20"/>
        </w:rPr>
        <w:t xml:space="preserve"> </w:t>
      </w:r>
      <w:r w:rsidR="00FE0110" w:rsidRPr="00B4667A">
        <w:rPr>
          <w:rFonts w:ascii="Segoe UI" w:hAnsi="Segoe UI" w:cs="Segoe UI"/>
          <w:sz w:val="20"/>
          <w:szCs w:val="20"/>
          <w:lang w:eastAsia="pl-PL"/>
        </w:rPr>
        <w:t>od dnia 01.01.202</w:t>
      </w:r>
      <w:r w:rsidR="004A34D5" w:rsidRPr="00B4667A">
        <w:rPr>
          <w:rFonts w:ascii="Segoe UI" w:hAnsi="Segoe UI" w:cs="Segoe UI"/>
          <w:sz w:val="20"/>
          <w:szCs w:val="20"/>
          <w:lang w:eastAsia="pl-PL"/>
        </w:rPr>
        <w:t>3</w:t>
      </w:r>
      <w:r w:rsidR="00FE0110" w:rsidRPr="00B4667A">
        <w:rPr>
          <w:rFonts w:ascii="Segoe UI" w:hAnsi="Segoe UI" w:cs="Segoe UI"/>
          <w:sz w:val="20"/>
          <w:szCs w:val="20"/>
          <w:lang w:eastAsia="pl-PL"/>
        </w:rPr>
        <w:t xml:space="preserve"> roku do dnia 31.12.2023 roku</w:t>
      </w:r>
      <w:r w:rsidRPr="00B4667A">
        <w:rPr>
          <w:rFonts w:ascii="Segoe UI" w:hAnsi="Segoe UI" w:cs="Segoe UI"/>
          <w:sz w:val="20"/>
          <w:szCs w:val="20"/>
        </w:rPr>
        <w:t>.</w:t>
      </w:r>
    </w:p>
    <w:p w14:paraId="159D0495" w14:textId="6C310D97" w:rsidR="00A92F33" w:rsidRPr="00B4667A" w:rsidRDefault="001346B7" w:rsidP="00B4667A">
      <w:pPr>
        <w:pStyle w:val="Akapitzlist"/>
        <w:numPr>
          <w:ilvl w:val="0"/>
          <w:numId w:val="26"/>
        </w:numPr>
        <w:jc w:val="both"/>
        <w:rPr>
          <w:rFonts w:ascii="Segoe UI" w:hAnsi="Segoe UI" w:cs="Segoe UI"/>
          <w:sz w:val="20"/>
          <w:szCs w:val="20"/>
        </w:rPr>
      </w:pPr>
      <w:r w:rsidRPr="00B4667A">
        <w:rPr>
          <w:rFonts w:ascii="Segoe UI" w:hAnsi="Segoe UI" w:cs="Segoe UI"/>
          <w:sz w:val="20"/>
          <w:szCs w:val="20"/>
        </w:rPr>
        <w:t xml:space="preserve">Rozliczeniu środków finansowych z dotacji podlegać będą wyłącznie wydatki poniesione </w:t>
      </w:r>
      <w:r w:rsidR="00A92F33" w:rsidRPr="00B4667A">
        <w:rPr>
          <w:rFonts w:ascii="Segoe UI" w:hAnsi="Segoe UI" w:cs="Segoe UI"/>
          <w:sz w:val="20"/>
          <w:szCs w:val="20"/>
        </w:rPr>
        <w:br/>
      </w:r>
      <w:r w:rsidRPr="00B4667A">
        <w:rPr>
          <w:rFonts w:ascii="Segoe UI" w:hAnsi="Segoe UI" w:cs="Segoe UI"/>
          <w:sz w:val="20"/>
          <w:szCs w:val="20"/>
        </w:rPr>
        <w:t xml:space="preserve">od dnia zawarcia umowy (dotyczące  zdarzeń i zobowiązań wynikających z realizacji zadania </w:t>
      </w:r>
      <w:r w:rsidR="00A92F33" w:rsidRPr="00B4667A">
        <w:rPr>
          <w:rFonts w:ascii="Segoe UI" w:hAnsi="Segoe UI" w:cs="Segoe UI"/>
          <w:sz w:val="20"/>
          <w:szCs w:val="20"/>
        </w:rPr>
        <w:br/>
      </w:r>
      <w:r w:rsidRPr="00B4667A">
        <w:rPr>
          <w:rFonts w:ascii="Segoe UI" w:hAnsi="Segoe UI" w:cs="Segoe UI"/>
          <w:sz w:val="20"/>
          <w:szCs w:val="20"/>
        </w:rPr>
        <w:t xml:space="preserve">po zawarciu umowy), jednakże nie wcześniej niż od </w:t>
      </w:r>
      <w:r w:rsidR="00FE0110" w:rsidRPr="00B4667A">
        <w:rPr>
          <w:rFonts w:ascii="Segoe UI" w:hAnsi="Segoe UI" w:cs="Segoe UI"/>
          <w:sz w:val="20"/>
          <w:szCs w:val="20"/>
        </w:rPr>
        <w:t>01.01.202</w:t>
      </w:r>
      <w:r w:rsidR="004A34D5" w:rsidRPr="00B4667A">
        <w:rPr>
          <w:rFonts w:ascii="Segoe UI" w:hAnsi="Segoe UI" w:cs="Segoe UI"/>
          <w:sz w:val="20"/>
          <w:szCs w:val="20"/>
        </w:rPr>
        <w:t>3</w:t>
      </w:r>
      <w:r w:rsidR="00FE0110" w:rsidRPr="00B4667A">
        <w:rPr>
          <w:rFonts w:ascii="Segoe UI" w:hAnsi="Segoe UI" w:cs="Segoe UI"/>
          <w:sz w:val="20"/>
          <w:szCs w:val="20"/>
        </w:rPr>
        <w:t xml:space="preserve"> roku</w:t>
      </w:r>
      <w:r w:rsidRPr="00B4667A">
        <w:rPr>
          <w:rFonts w:ascii="Segoe UI" w:hAnsi="Segoe UI" w:cs="Segoe UI"/>
          <w:sz w:val="20"/>
          <w:szCs w:val="20"/>
        </w:rPr>
        <w:t xml:space="preserve">. </w:t>
      </w:r>
    </w:p>
    <w:p w14:paraId="7CC148AB" w14:textId="1F081F14" w:rsidR="001346B7" w:rsidRPr="00810D70" w:rsidRDefault="001346B7" w:rsidP="00A92F33">
      <w:pPr>
        <w:spacing w:after="0" w:line="240" w:lineRule="auto"/>
        <w:ind w:left="709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</w:rPr>
        <w:t xml:space="preserve">Wydatki poniesione przed dniem zawarcia umowy, poniesione na rzecz dotowanego zadania  </w:t>
      </w:r>
      <w:r w:rsidRPr="00810D70">
        <w:rPr>
          <w:rFonts w:ascii="Segoe UI" w:hAnsi="Segoe UI" w:cs="Segoe UI"/>
          <w:sz w:val="20"/>
          <w:szCs w:val="20"/>
        </w:rPr>
        <w:br/>
        <w:t xml:space="preserve">w okresie jego realizacji po spełnieniu pozostałych warunków mogą stanowić finansowe środki własne. </w:t>
      </w:r>
    </w:p>
    <w:p w14:paraId="1E0DC1BB" w14:textId="296B591C" w:rsidR="001346B7" w:rsidRPr="00810D70" w:rsidRDefault="001346B7" w:rsidP="00B4667A">
      <w:pPr>
        <w:pStyle w:val="Akapitzlist"/>
        <w:numPr>
          <w:ilvl w:val="0"/>
          <w:numId w:val="26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pacing w:val="6"/>
          <w:sz w:val="20"/>
          <w:szCs w:val="20"/>
        </w:rPr>
        <w:t xml:space="preserve">Podmioty składające ofertę powinny wykazać się doświadczeniem oraz zasobami </w:t>
      </w:r>
      <w:r w:rsidRPr="00B4667A">
        <w:rPr>
          <w:rFonts w:ascii="Segoe UI" w:hAnsi="Segoe UI" w:cs="Segoe UI"/>
          <w:sz w:val="20"/>
          <w:szCs w:val="20"/>
        </w:rPr>
        <w:t>kadrowymi</w:t>
      </w:r>
      <w:r w:rsidRPr="00810D70">
        <w:rPr>
          <w:rFonts w:ascii="Segoe UI" w:hAnsi="Segoe UI" w:cs="Segoe UI"/>
          <w:bCs/>
          <w:spacing w:val="6"/>
          <w:sz w:val="20"/>
          <w:szCs w:val="20"/>
        </w:rPr>
        <w:t xml:space="preserve"> niezbędnymi przy realizacji zadania. </w:t>
      </w:r>
    </w:p>
    <w:p w14:paraId="10CDF548" w14:textId="6311D441" w:rsidR="001346B7" w:rsidRPr="00B4667A" w:rsidRDefault="001346B7" w:rsidP="00B4667A">
      <w:pPr>
        <w:pStyle w:val="Akapitzlist"/>
        <w:numPr>
          <w:ilvl w:val="0"/>
          <w:numId w:val="26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pacing w:val="6"/>
          <w:sz w:val="20"/>
          <w:szCs w:val="20"/>
        </w:rPr>
        <w:t xml:space="preserve">Wykazanie w ofercie zakładanych rezultatów zadania, planowanego poziomu osiągnięcia rezultatów oraz sposobu monitorowania rezultatów, a także źródeł informacji </w:t>
      </w:r>
      <w:r w:rsidR="00A92F33">
        <w:rPr>
          <w:rFonts w:ascii="Segoe UI" w:hAnsi="Segoe UI" w:cs="Segoe UI"/>
          <w:bCs/>
          <w:spacing w:val="6"/>
          <w:sz w:val="20"/>
          <w:szCs w:val="20"/>
        </w:rPr>
        <w:br/>
      </w:r>
      <w:r w:rsidRPr="00810D70">
        <w:rPr>
          <w:rFonts w:ascii="Segoe UI" w:hAnsi="Segoe UI" w:cs="Segoe UI"/>
          <w:bCs/>
          <w:spacing w:val="6"/>
          <w:sz w:val="20"/>
          <w:szCs w:val="20"/>
        </w:rPr>
        <w:t>o osiągnięciu wskaźnika jest obowiązkowe, co oznacza że  należy je wykazać</w:t>
      </w:r>
      <w:r w:rsidRPr="00810D70">
        <w:rPr>
          <w:rFonts w:ascii="Segoe UI" w:hAnsi="Segoe UI" w:cs="Segoe UI"/>
          <w:bCs/>
          <w:spacing w:val="6"/>
          <w:sz w:val="20"/>
          <w:szCs w:val="20"/>
          <w:u w:val="single"/>
        </w:rPr>
        <w:t>.</w:t>
      </w:r>
    </w:p>
    <w:p w14:paraId="48479689" w14:textId="2193E336" w:rsidR="001346B7" w:rsidRPr="00B4667A" w:rsidRDefault="001346B7" w:rsidP="00B4667A">
      <w:pPr>
        <w:pStyle w:val="Akapitzlist"/>
        <w:numPr>
          <w:ilvl w:val="0"/>
          <w:numId w:val="26"/>
        </w:numPr>
        <w:jc w:val="both"/>
        <w:rPr>
          <w:rFonts w:ascii="Segoe UI" w:hAnsi="Segoe UI" w:cs="Segoe UI"/>
          <w:sz w:val="20"/>
          <w:szCs w:val="20"/>
        </w:rPr>
      </w:pPr>
      <w:r w:rsidRPr="00B4667A">
        <w:rPr>
          <w:rFonts w:ascii="Segoe UI" w:hAnsi="Segoe UI" w:cs="Segoe UI"/>
          <w:bCs/>
          <w:spacing w:val="6"/>
          <w:sz w:val="20"/>
          <w:szCs w:val="20"/>
        </w:rPr>
        <w:t>Nieosiągnięcie rezultatów może spowodować konsekwencję proporcjonalnego zwrotu środków finansowych otrzymanych z dotacji.</w:t>
      </w:r>
    </w:p>
    <w:p w14:paraId="7D66D544" w14:textId="0FF07F1A" w:rsidR="001346B7" w:rsidRPr="00B4667A" w:rsidRDefault="001346B7" w:rsidP="00B4667A">
      <w:pPr>
        <w:pStyle w:val="Akapitzlist"/>
        <w:numPr>
          <w:ilvl w:val="0"/>
          <w:numId w:val="26"/>
        </w:numPr>
        <w:jc w:val="both"/>
        <w:rPr>
          <w:rFonts w:ascii="Segoe UI" w:hAnsi="Segoe UI" w:cs="Segoe UI"/>
          <w:sz w:val="20"/>
          <w:szCs w:val="20"/>
        </w:rPr>
      </w:pPr>
      <w:r w:rsidRPr="00B4667A">
        <w:rPr>
          <w:rFonts w:ascii="Segoe UI" w:hAnsi="Segoe UI" w:cs="Segoe UI"/>
          <w:bCs/>
          <w:spacing w:val="6"/>
          <w:sz w:val="20"/>
          <w:szCs w:val="20"/>
        </w:rPr>
        <w:t xml:space="preserve">Wykazanie w ofercie wkładu rzeczowego nie jest obowiązkowe, co oznacza że nie należy </w:t>
      </w:r>
      <w:r w:rsidR="00E93D96" w:rsidRPr="00B4667A">
        <w:rPr>
          <w:rFonts w:ascii="Segoe UI" w:hAnsi="Segoe UI" w:cs="Segoe UI"/>
          <w:bCs/>
          <w:spacing w:val="6"/>
          <w:sz w:val="20"/>
          <w:szCs w:val="20"/>
        </w:rPr>
        <w:br/>
      </w:r>
      <w:r w:rsidRPr="00B4667A">
        <w:rPr>
          <w:rFonts w:ascii="Segoe UI" w:hAnsi="Segoe UI" w:cs="Segoe UI"/>
          <w:bCs/>
          <w:spacing w:val="6"/>
          <w:sz w:val="20"/>
          <w:szCs w:val="20"/>
        </w:rPr>
        <w:t>go wykazywać.</w:t>
      </w:r>
    </w:p>
    <w:p w14:paraId="6D108730" w14:textId="64E8AE96" w:rsidR="001346B7" w:rsidRPr="00B4667A" w:rsidRDefault="001346B7" w:rsidP="00B4667A">
      <w:pPr>
        <w:pStyle w:val="Akapitzlist"/>
        <w:numPr>
          <w:ilvl w:val="0"/>
          <w:numId w:val="26"/>
        </w:numPr>
        <w:jc w:val="both"/>
        <w:rPr>
          <w:rFonts w:ascii="Segoe UI" w:hAnsi="Segoe UI" w:cs="Segoe UI"/>
          <w:sz w:val="20"/>
          <w:szCs w:val="20"/>
        </w:rPr>
      </w:pPr>
      <w:r w:rsidRPr="00B4667A">
        <w:rPr>
          <w:rFonts w:ascii="Segoe UI" w:hAnsi="Segoe UI" w:cs="Segoe UI"/>
          <w:bCs/>
          <w:spacing w:val="6"/>
          <w:sz w:val="20"/>
          <w:szCs w:val="20"/>
        </w:rPr>
        <w:t xml:space="preserve">Szczegółowe warunki realizacji zadania </w:t>
      </w:r>
      <w:r w:rsidR="00375775" w:rsidRPr="00B4667A">
        <w:rPr>
          <w:rFonts w:ascii="Segoe UI" w:hAnsi="Segoe UI" w:cs="Segoe UI"/>
          <w:bCs/>
          <w:spacing w:val="-2"/>
          <w:sz w:val="20"/>
          <w:szCs w:val="20"/>
        </w:rPr>
        <w:t>będzie regulowała</w:t>
      </w:r>
      <w:r w:rsidRPr="00B4667A">
        <w:rPr>
          <w:rFonts w:ascii="Segoe UI" w:hAnsi="Segoe UI" w:cs="Segoe UI"/>
          <w:bCs/>
          <w:spacing w:val="-2"/>
          <w:sz w:val="20"/>
          <w:szCs w:val="20"/>
        </w:rPr>
        <w:t xml:space="preserve"> umowa </w:t>
      </w:r>
      <w:r w:rsidR="0006376D" w:rsidRPr="00B4667A">
        <w:rPr>
          <w:rFonts w:ascii="Segoe UI" w:hAnsi="Segoe UI" w:cs="Segoe UI"/>
          <w:bCs/>
          <w:sz w:val="20"/>
          <w:szCs w:val="20"/>
        </w:rPr>
        <w:t xml:space="preserve">zawarta pomiędzy oferentem </w:t>
      </w:r>
      <w:r w:rsidRPr="00B4667A">
        <w:rPr>
          <w:rFonts w:ascii="Segoe UI" w:hAnsi="Segoe UI" w:cs="Segoe UI"/>
          <w:bCs/>
          <w:sz w:val="20"/>
          <w:szCs w:val="20"/>
        </w:rPr>
        <w:t xml:space="preserve">a Gminą Miastem Koszalin. </w:t>
      </w:r>
      <w:r w:rsidR="00247378" w:rsidRPr="00B4667A">
        <w:rPr>
          <w:rFonts w:ascii="Segoe UI" w:hAnsi="Segoe UI" w:cs="Segoe UI"/>
          <w:bCs/>
          <w:sz w:val="20"/>
          <w:szCs w:val="20"/>
        </w:rPr>
        <w:t>Zleceniobiorca będzie zobowiązany do realizacji zadania zgodnie z warunkami opisanymi w ogłoszeniu o konkursie oraz z ofertą.</w:t>
      </w:r>
    </w:p>
    <w:p w14:paraId="2E1F3573" w14:textId="7F96AB89" w:rsidR="001346B7" w:rsidRPr="00B4667A" w:rsidRDefault="001346B7" w:rsidP="00B4667A">
      <w:pPr>
        <w:pStyle w:val="Akapitzlist"/>
        <w:numPr>
          <w:ilvl w:val="0"/>
          <w:numId w:val="26"/>
        </w:numPr>
        <w:jc w:val="both"/>
        <w:rPr>
          <w:rFonts w:ascii="Segoe UI" w:hAnsi="Segoe UI" w:cs="Segoe UI"/>
          <w:sz w:val="20"/>
          <w:szCs w:val="20"/>
        </w:rPr>
      </w:pPr>
      <w:r w:rsidRPr="00B4667A">
        <w:rPr>
          <w:rFonts w:ascii="Segoe UI" w:hAnsi="Segoe UI" w:cs="Segoe UI"/>
          <w:bCs/>
          <w:sz w:val="20"/>
          <w:szCs w:val="20"/>
        </w:rPr>
        <w:t>Za kwalifikowane uznaje się koszty:</w:t>
      </w:r>
    </w:p>
    <w:p w14:paraId="7E523DBD" w14:textId="3099FC7A" w:rsidR="001346B7" w:rsidRPr="00810D70" w:rsidRDefault="001346B7" w:rsidP="00A92F33">
      <w:pPr>
        <w:spacing w:after="0" w:line="240" w:lineRule="auto"/>
        <w:ind w:left="709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z w:val="20"/>
          <w:szCs w:val="20"/>
        </w:rPr>
        <w:t xml:space="preserve">1) niezbędne do realizacji zadania i bezpośrednio z nim związane, które zostały określone </w:t>
      </w:r>
      <w:r w:rsidR="00A92F33">
        <w:rPr>
          <w:rFonts w:ascii="Segoe UI" w:hAnsi="Segoe UI" w:cs="Segoe UI"/>
          <w:bCs/>
          <w:sz w:val="20"/>
          <w:szCs w:val="20"/>
        </w:rPr>
        <w:br/>
      </w:r>
      <w:r w:rsidRPr="00810D70">
        <w:rPr>
          <w:rFonts w:ascii="Segoe UI" w:hAnsi="Segoe UI" w:cs="Segoe UI"/>
          <w:bCs/>
          <w:sz w:val="20"/>
          <w:szCs w:val="20"/>
        </w:rPr>
        <w:t>w ofercie,</w:t>
      </w:r>
    </w:p>
    <w:p w14:paraId="475E5EA0" w14:textId="0A610342" w:rsidR="00B4667A" w:rsidRPr="00B4667A" w:rsidRDefault="001346B7" w:rsidP="00B4667A">
      <w:pPr>
        <w:spacing w:after="0" w:line="240" w:lineRule="auto"/>
        <w:ind w:left="709"/>
        <w:contextualSpacing/>
        <w:jc w:val="both"/>
        <w:rPr>
          <w:rFonts w:ascii="Segoe UI" w:hAnsi="Segoe UI" w:cs="Segoe UI"/>
          <w:bCs/>
          <w:sz w:val="20"/>
          <w:szCs w:val="20"/>
        </w:rPr>
      </w:pPr>
      <w:r w:rsidRPr="00810D70">
        <w:rPr>
          <w:rFonts w:ascii="Segoe UI" w:hAnsi="Segoe UI" w:cs="Segoe UI"/>
          <w:bCs/>
          <w:sz w:val="20"/>
          <w:szCs w:val="20"/>
        </w:rPr>
        <w:t xml:space="preserve">2) spełniające wymogi racjonalnego i oszczędnego gospodarowania środkami publicznymi </w:t>
      </w:r>
      <w:r w:rsidR="00E93D96">
        <w:rPr>
          <w:rFonts w:ascii="Segoe UI" w:hAnsi="Segoe UI" w:cs="Segoe UI"/>
          <w:bCs/>
          <w:sz w:val="20"/>
          <w:szCs w:val="20"/>
        </w:rPr>
        <w:br/>
      </w:r>
      <w:r w:rsidRPr="00810D70">
        <w:rPr>
          <w:rFonts w:ascii="Segoe UI" w:hAnsi="Segoe UI" w:cs="Segoe UI"/>
          <w:bCs/>
          <w:sz w:val="20"/>
          <w:szCs w:val="20"/>
        </w:rPr>
        <w:t>z zachowaniem zasady uzyskania najlepszych efektów z danych nakładów.</w:t>
      </w:r>
    </w:p>
    <w:p w14:paraId="00FDE162" w14:textId="6D932A77" w:rsidR="001346B7" w:rsidRPr="00810D70" w:rsidRDefault="001346B7" w:rsidP="00B4667A">
      <w:pPr>
        <w:pStyle w:val="Akapitzlist"/>
        <w:numPr>
          <w:ilvl w:val="0"/>
          <w:numId w:val="26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z w:val="20"/>
          <w:szCs w:val="20"/>
        </w:rPr>
        <w:t xml:space="preserve">Za niekwalifikowane z dotacji uznaje się miedzy innymi koszty dotyczące </w:t>
      </w:r>
      <w:r w:rsidRPr="00810D7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podatku od towarów </w:t>
      </w:r>
      <w:r w:rsidRPr="00810D7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br/>
        <w:t>i usług (VAT), jeśli może zostać odliczony w oparci</w:t>
      </w:r>
      <w:r w:rsidR="003B3663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u o ustawę z dnia 11 marca 2004</w:t>
      </w:r>
      <w:r w:rsidRPr="00810D7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r</w:t>
      </w:r>
      <w:r w:rsidR="00FE0110" w:rsidRPr="00810D7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. </w:t>
      </w:r>
      <w:r w:rsidR="00A92F33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br/>
      </w:r>
      <w:r w:rsidR="00FE0110" w:rsidRPr="00810D7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o podatku od towarów i usług.</w:t>
      </w:r>
      <w:r w:rsidRPr="00810D7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 </w:t>
      </w:r>
    </w:p>
    <w:p w14:paraId="26BC191C" w14:textId="0DDE2501" w:rsidR="001346B7" w:rsidRPr="00810D70" w:rsidRDefault="001346B7" w:rsidP="00B4667A">
      <w:pPr>
        <w:pStyle w:val="Akapitzlist"/>
        <w:numPr>
          <w:ilvl w:val="0"/>
          <w:numId w:val="26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z w:val="20"/>
          <w:szCs w:val="20"/>
        </w:rPr>
        <w:t>Za niekwalifikowane zarówno z dotacji jak i ze środków własnych uznaje się miedzy innymi koszty dotyczące:</w:t>
      </w:r>
    </w:p>
    <w:p w14:paraId="191C1CF8" w14:textId="056DCCC6" w:rsidR="001346B7" w:rsidRPr="00810D70" w:rsidRDefault="001346B7" w:rsidP="00A92F33">
      <w:pPr>
        <w:widowControl w:val="0"/>
        <w:numPr>
          <w:ilvl w:val="0"/>
          <w:numId w:val="7"/>
        </w:numPr>
        <w:tabs>
          <w:tab w:val="clear" w:pos="720"/>
          <w:tab w:val="num" w:pos="993"/>
        </w:tabs>
        <w:spacing w:after="0" w:line="240" w:lineRule="auto"/>
        <w:ind w:hanging="11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z w:val="20"/>
          <w:szCs w:val="20"/>
        </w:rPr>
        <w:lastRenderedPageBreak/>
        <w:t>płatności wynikających ze strat, długów, kar, odsetek, opłat skarbowych i kosztów</w:t>
      </w:r>
      <w:r w:rsidR="00C84529">
        <w:rPr>
          <w:rFonts w:ascii="Segoe UI" w:hAnsi="Segoe UI" w:cs="Segoe UI"/>
          <w:bCs/>
          <w:sz w:val="20"/>
          <w:szCs w:val="20"/>
        </w:rPr>
        <w:t xml:space="preserve"> </w:t>
      </w:r>
      <w:r w:rsidRPr="00810D70">
        <w:rPr>
          <w:rFonts w:ascii="Segoe UI" w:hAnsi="Segoe UI" w:cs="Segoe UI"/>
          <w:bCs/>
          <w:sz w:val="20"/>
          <w:szCs w:val="20"/>
        </w:rPr>
        <w:t>sądowych,</w:t>
      </w:r>
    </w:p>
    <w:p w14:paraId="6690143F" w14:textId="77777777" w:rsidR="001346B7" w:rsidRPr="00810D70" w:rsidRDefault="001346B7" w:rsidP="00A92F33">
      <w:pPr>
        <w:widowControl w:val="0"/>
        <w:numPr>
          <w:ilvl w:val="0"/>
          <w:numId w:val="7"/>
        </w:numPr>
        <w:tabs>
          <w:tab w:val="clear" w:pos="720"/>
          <w:tab w:val="num" w:pos="993"/>
        </w:tabs>
        <w:spacing w:after="0" w:line="240" w:lineRule="auto"/>
        <w:ind w:hanging="11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z w:val="20"/>
          <w:szCs w:val="20"/>
        </w:rPr>
        <w:t xml:space="preserve">prowadzenia rachunku bankowego, </w:t>
      </w:r>
    </w:p>
    <w:p w14:paraId="40659548" w14:textId="77777777" w:rsidR="001346B7" w:rsidRPr="00810D70" w:rsidRDefault="001346B7" w:rsidP="00A92F33">
      <w:pPr>
        <w:widowControl w:val="0"/>
        <w:numPr>
          <w:ilvl w:val="0"/>
          <w:numId w:val="7"/>
        </w:numPr>
        <w:tabs>
          <w:tab w:val="clear" w:pos="720"/>
          <w:tab w:val="num" w:pos="993"/>
        </w:tabs>
        <w:spacing w:after="0" w:line="240" w:lineRule="auto"/>
        <w:ind w:hanging="11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z w:val="20"/>
          <w:szCs w:val="20"/>
        </w:rPr>
        <w:t>pokrycia deficytu zrealizowanych wcześniej przedsięwzięć,</w:t>
      </w:r>
    </w:p>
    <w:p w14:paraId="141CCBF7" w14:textId="77777777" w:rsidR="001346B7" w:rsidRPr="00810D70" w:rsidRDefault="001346B7" w:rsidP="00A92F33">
      <w:pPr>
        <w:widowControl w:val="0"/>
        <w:numPr>
          <w:ilvl w:val="0"/>
          <w:numId w:val="7"/>
        </w:numPr>
        <w:tabs>
          <w:tab w:val="clear" w:pos="720"/>
          <w:tab w:val="num" w:pos="993"/>
        </w:tabs>
        <w:spacing w:after="0" w:line="240" w:lineRule="auto"/>
        <w:ind w:hanging="11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z w:val="20"/>
          <w:szCs w:val="20"/>
        </w:rPr>
        <w:t>opłat za przelew nie będący kosztem zadania.</w:t>
      </w:r>
    </w:p>
    <w:p w14:paraId="2FC99048" w14:textId="18DDB7D2" w:rsidR="001346B7" w:rsidRPr="00810D70" w:rsidRDefault="001346B7" w:rsidP="00B4667A">
      <w:pPr>
        <w:pStyle w:val="Akapitzlist"/>
        <w:numPr>
          <w:ilvl w:val="0"/>
          <w:numId w:val="26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z w:val="20"/>
          <w:szCs w:val="20"/>
        </w:rPr>
        <w:t xml:space="preserve">Dofinansowanie z dotacji inwestycji związanych z realizacją zadania publicznego będzie możliwe gdy organizacja wskaże taką potrzebą we właściwej pozycji oferty, ze wskazaniem </w:t>
      </w:r>
      <w:r w:rsidR="00A92F33">
        <w:rPr>
          <w:rFonts w:ascii="Segoe UI" w:hAnsi="Segoe UI" w:cs="Segoe UI"/>
          <w:bCs/>
          <w:sz w:val="20"/>
          <w:szCs w:val="20"/>
        </w:rPr>
        <w:br/>
      </w:r>
      <w:r w:rsidRPr="00810D70">
        <w:rPr>
          <w:rFonts w:ascii="Segoe UI" w:hAnsi="Segoe UI" w:cs="Segoe UI"/>
          <w:bCs/>
          <w:sz w:val="20"/>
          <w:szCs w:val="20"/>
        </w:rPr>
        <w:t>w jaki sposób przyczyni się do podwyższenia standardu realizacji zadania.</w:t>
      </w:r>
    </w:p>
    <w:p w14:paraId="62B0F3EB" w14:textId="4ECFD8C6" w:rsidR="001346B7" w:rsidRPr="00810D70" w:rsidRDefault="001346B7" w:rsidP="00A92F33">
      <w:pPr>
        <w:spacing w:after="0" w:line="240" w:lineRule="auto"/>
        <w:ind w:left="709"/>
        <w:contextualSpacing/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bCs/>
          <w:sz w:val="20"/>
          <w:szCs w:val="20"/>
        </w:rPr>
        <w:t xml:space="preserve">Gmina Miasto Koszalin zastrzega sobie prawo odmowy udzielenia środków z dotacji </w:t>
      </w:r>
      <w:r w:rsidR="00A92F33">
        <w:rPr>
          <w:rFonts w:ascii="Segoe UI" w:hAnsi="Segoe UI" w:cs="Segoe UI"/>
          <w:bCs/>
          <w:sz w:val="20"/>
          <w:szCs w:val="20"/>
        </w:rPr>
        <w:br/>
      </w:r>
      <w:r w:rsidRPr="00810D70">
        <w:rPr>
          <w:rFonts w:ascii="Segoe UI" w:hAnsi="Segoe UI" w:cs="Segoe UI"/>
          <w:bCs/>
          <w:sz w:val="20"/>
          <w:szCs w:val="20"/>
        </w:rPr>
        <w:t>na wskazany w ofercie wydatek inwestycyjny.</w:t>
      </w:r>
    </w:p>
    <w:p w14:paraId="398A6F70" w14:textId="50D54484" w:rsidR="001346B7" w:rsidRPr="00810D70" w:rsidRDefault="001346B7" w:rsidP="00B4667A">
      <w:pPr>
        <w:pStyle w:val="Akapitzlist"/>
        <w:numPr>
          <w:ilvl w:val="0"/>
          <w:numId w:val="26"/>
        </w:numPr>
        <w:jc w:val="both"/>
        <w:rPr>
          <w:rFonts w:ascii="Segoe UI" w:hAnsi="Segoe UI" w:cs="Segoe UI"/>
          <w:sz w:val="20"/>
          <w:szCs w:val="20"/>
        </w:rPr>
      </w:pPr>
      <w:r w:rsidRPr="00810D70">
        <w:rPr>
          <w:rFonts w:ascii="Segoe UI" w:hAnsi="Segoe UI" w:cs="Segoe UI"/>
          <w:sz w:val="20"/>
          <w:szCs w:val="20"/>
        </w:rPr>
        <w:t xml:space="preserve">W </w:t>
      </w:r>
      <w:r w:rsidRPr="00B4667A">
        <w:rPr>
          <w:rFonts w:ascii="Segoe UI" w:hAnsi="Segoe UI" w:cs="Segoe UI"/>
          <w:bCs/>
          <w:sz w:val="20"/>
          <w:szCs w:val="20"/>
        </w:rPr>
        <w:t>ramach</w:t>
      </w:r>
      <w:r w:rsidRPr="00810D70">
        <w:rPr>
          <w:rFonts w:ascii="Segoe UI" w:hAnsi="Segoe UI" w:cs="Segoe UI"/>
          <w:sz w:val="20"/>
          <w:szCs w:val="20"/>
        </w:rPr>
        <w:t xml:space="preserve"> realizacji zadania dopuszcza się dokonywanie przesunięć pomiędzy poszczególnymi pozycjami kosztów określonych w kosztorysie oferty. Przesunięcia te będą uznawane, jeżeli dany wydatek finansowy z dotacji wykazany w sprawozdaniu z realizacji zadania publicznego nie będzie  równy odpowiedniemu kosztowi określonemu w umowie, </w:t>
      </w:r>
      <w:r w:rsidR="00296C39" w:rsidRPr="00810D70">
        <w:rPr>
          <w:rFonts w:ascii="Segoe UI" w:hAnsi="Segoe UI" w:cs="Segoe UI"/>
          <w:sz w:val="20"/>
          <w:szCs w:val="20"/>
        </w:rPr>
        <w:t>ale</w:t>
      </w:r>
      <w:r w:rsidRPr="00810D70">
        <w:rPr>
          <w:rFonts w:ascii="Segoe UI" w:hAnsi="Segoe UI" w:cs="Segoe UI"/>
          <w:sz w:val="20"/>
          <w:szCs w:val="20"/>
        </w:rPr>
        <w:t xml:space="preserve"> nie nastąpiło zwiększenie tego wydatku o </w:t>
      </w:r>
      <w:r w:rsidRPr="00025C71">
        <w:rPr>
          <w:rFonts w:ascii="Segoe UI" w:hAnsi="Segoe UI" w:cs="Segoe UI"/>
          <w:sz w:val="20"/>
          <w:szCs w:val="20"/>
        </w:rPr>
        <w:t xml:space="preserve">więcej niż </w:t>
      </w:r>
      <w:r w:rsidR="002A7232">
        <w:rPr>
          <w:rFonts w:ascii="Segoe UI" w:hAnsi="Segoe UI" w:cs="Segoe UI"/>
          <w:sz w:val="20"/>
          <w:szCs w:val="20"/>
        </w:rPr>
        <w:t>2</w:t>
      </w:r>
      <w:r w:rsidR="00FE0110" w:rsidRPr="00025C71">
        <w:rPr>
          <w:rFonts w:ascii="Segoe UI" w:hAnsi="Segoe UI" w:cs="Segoe UI"/>
          <w:sz w:val="20"/>
          <w:szCs w:val="20"/>
        </w:rPr>
        <w:t xml:space="preserve">0 </w:t>
      </w:r>
      <w:r w:rsidRPr="00025C71">
        <w:rPr>
          <w:rFonts w:ascii="Segoe UI" w:hAnsi="Segoe UI" w:cs="Segoe UI"/>
          <w:sz w:val="20"/>
          <w:szCs w:val="20"/>
        </w:rPr>
        <w:t>%.</w:t>
      </w:r>
    </w:p>
    <w:p w14:paraId="0EE1F934" w14:textId="77777777" w:rsidR="00B262D5" w:rsidRPr="004567EC" w:rsidRDefault="00B262D5" w:rsidP="004567EC">
      <w:pPr>
        <w:pStyle w:val="Style1"/>
        <w:widowControl/>
        <w:autoSpaceDE/>
        <w:spacing w:line="240" w:lineRule="auto"/>
        <w:contextualSpacing/>
        <w:jc w:val="left"/>
        <w:rPr>
          <w:rFonts w:ascii="Segoe UI" w:hAnsi="Segoe UI" w:cs="Segoe UI"/>
          <w:sz w:val="20"/>
          <w:szCs w:val="20"/>
        </w:rPr>
      </w:pPr>
    </w:p>
    <w:p w14:paraId="45B64383" w14:textId="4F756829" w:rsidR="00B262D5" w:rsidRPr="004567EC" w:rsidRDefault="00FE0110" w:rsidP="004567EC">
      <w:pPr>
        <w:pStyle w:val="Style1"/>
        <w:widowControl/>
        <w:autoSpaceDE/>
        <w:spacing w:line="240" w:lineRule="auto"/>
        <w:contextualSpacing/>
        <w:jc w:val="left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sz w:val="20"/>
          <w:szCs w:val="20"/>
        </w:rPr>
        <w:t>13. Realizacja zadania publicznego ma obejmować:</w:t>
      </w:r>
    </w:p>
    <w:p w14:paraId="135B6B70" w14:textId="43D5E4D0" w:rsidR="00025C71" w:rsidRDefault="00B262D5" w:rsidP="00025C71">
      <w:pPr>
        <w:pStyle w:val="Style1"/>
        <w:widowControl/>
        <w:autoSpaceDE/>
        <w:spacing w:line="240" w:lineRule="auto"/>
        <w:contextualSpacing/>
        <w:jc w:val="left"/>
        <w:rPr>
          <w:rFonts w:ascii="Segoe UI" w:hAnsi="Segoe UI" w:cs="Segoe UI"/>
          <w:sz w:val="20"/>
          <w:szCs w:val="20"/>
          <w:lang w:eastAsia="pl-PL"/>
        </w:rPr>
      </w:pPr>
      <w:r w:rsidRPr="004567EC">
        <w:rPr>
          <w:rFonts w:ascii="Segoe UI" w:hAnsi="Segoe UI" w:cs="Segoe UI"/>
          <w:sz w:val="20"/>
          <w:szCs w:val="20"/>
        </w:rPr>
        <w:t>13.1. P</w:t>
      </w:r>
      <w:r w:rsidR="00FE0110" w:rsidRPr="004567EC">
        <w:rPr>
          <w:rFonts w:ascii="Segoe UI" w:hAnsi="Segoe UI" w:cs="Segoe UI"/>
          <w:sz w:val="20"/>
          <w:szCs w:val="20"/>
          <w:lang w:eastAsia="pl-PL"/>
        </w:rPr>
        <w:t>rowadzenie schroniska dla osób bezdomnych (</w:t>
      </w:r>
      <w:r w:rsidRPr="004567EC">
        <w:rPr>
          <w:rFonts w:ascii="Segoe UI" w:hAnsi="Segoe UI" w:cs="Segoe UI"/>
          <w:bCs/>
          <w:sz w:val="20"/>
          <w:szCs w:val="20"/>
        </w:rPr>
        <w:t xml:space="preserve">we wszystkie dni </w:t>
      </w:r>
      <w:r w:rsidR="00FE0110" w:rsidRPr="004567EC">
        <w:rPr>
          <w:rFonts w:ascii="Segoe UI" w:hAnsi="Segoe UI" w:cs="Segoe UI"/>
          <w:bCs/>
          <w:sz w:val="20"/>
          <w:szCs w:val="20"/>
        </w:rPr>
        <w:t xml:space="preserve">kalendarzowe w cyklu </w:t>
      </w:r>
      <w:r w:rsidR="00E93D96">
        <w:rPr>
          <w:rFonts w:ascii="Segoe UI" w:hAnsi="Segoe UI" w:cs="Segoe UI"/>
          <w:bCs/>
          <w:sz w:val="20"/>
          <w:szCs w:val="20"/>
        </w:rPr>
        <w:br/>
      </w:r>
      <w:r w:rsidR="00FE0110" w:rsidRPr="004567EC">
        <w:rPr>
          <w:rFonts w:ascii="Segoe UI" w:hAnsi="Segoe UI" w:cs="Segoe UI"/>
          <w:bCs/>
          <w:sz w:val="20"/>
          <w:szCs w:val="20"/>
        </w:rPr>
        <w:t>24 – godzinnym)</w:t>
      </w:r>
      <w:r w:rsidR="00496E3D">
        <w:rPr>
          <w:rFonts w:ascii="Segoe UI" w:hAnsi="Segoe UI" w:cs="Segoe UI"/>
          <w:sz w:val="20"/>
          <w:szCs w:val="20"/>
          <w:lang w:eastAsia="pl-PL"/>
        </w:rPr>
        <w:t>, polegające na:</w:t>
      </w:r>
    </w:p>
    <w:p w14:paraId="11C04BFF" w14:textId="74BA5C9B" w:rsidR="00FE0110" w:rsidRPr="004567EC" w:rsidRDefault="00496E3D" w:rsidP="002A7232">
      <w:pPr>
        <w:pStyle w:val="Style1"/>
        <w:widowControl/>
        <w:autoSpaceDE/>
        <w:spacing w:line="240" w:lineRule="auto"/>
        <w:contextualSpacing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  <w:lang w:eastAsia="pl-PL"/>
        </w:rPr>
        <w:t xml:space="preserve">a. </w:t>
      </w:r>
      <w:r w:rsidR="00FE0110" w:rsidRPr="004567EC">
        <w:rPr>
          <w:rFonts w:ascii="Segoe UI" w:hAnsi="Segoe UI" w:cs="Segoe UI"/>
          <w:sz w:val="20"/>
          <w:szCs w:val="20"/>
        </w:rPr>
        <w:t>zapewnieniu</w:t>
      </w:r>
      <w:r>
        <w:rPr>
          <w:rFonts w:ascii="Segoe UI" w:hAnsi="Segoe UI" w:cs="Segoe UI"/>
          <w:sz w:val="20"/>
          <w:szCs w:val="20"/>
        </w:rPr>
        <w:t xml:space="preserve">, zgodnie z Rozporządzeniem </w:t>
      </w:r>
      <w:r w:rsidRPr="004567EC">
        <w:rPr>
          <w:rFonts w:ascii="Segoe UI" w:hAnsi="Segoe UI" w:cs="Segoe UI"/>
          <w:sz w:val="20"/>
          <w:szCs w:val="20"/>
        </w:rPr>
        <w:t xml:space="preserve">Ministra Rodziny, Pracy i Polityki Społecznej z dnia </w:t>
      </w:r>
      <w:r w:rsidR="00247378">
        <w:rPr>
          <w:rFonts w:ascii="Segoe UI" w:hAnsi="Segoe UI" w:cs="Segoe UI"/>
          <w:sz w:val="20"/>
          <w:szCs w:val="20"/>
        </w:rPr>
        <w:br/>
      </w:r>
      <w:r w:rsidRPr="004567EC">
        <w:rPr>
          <w:rFonts w:ascii="Segoe UI" w:hAnsi="Segoe UI" w:cs="Segoe UI"/>
          <w:sz w:val="20"/>
          <w:szCs w:val="20"/>
        </w:rPr>
        <w:t xml:space="preserve">27 kwietnia 2018 r. w sprawie minimalnych standardów noclegowni, schronisk dla osób bezdomnych, schronisk dla osób bezdomnych z usługami opiekuńczymi i ogrzewalni </w:t>
      </w:r>
      <w:r w:rsidRPr="00FC578E">
        <w:rPr>
          <w:rFonts w:ascii="Segoe UI" w:hAnsi="Segoe UI" w:cs="Segoe UI"/>
          <w:sz w:val="20"/>
          <w:szCs w:val="20"/>
        </w:rPr>
        <w:t>(</w:t>
      </w:r>
      <w:hyperlink r:id="rId5" w:history="1">
        <w:r w:rsidRPr="00FC578E">
          <w:rPr>
            <w:rStyle w:val="Hipercze"/>
            <w:rFonts w:ascii="Segoe UI" w:hAnsi="Segoe UI" w:cs="Segoe UI"/>
            <w:color w:val="auto"/>
            <w:sz w:val="20"/>
            <w:szCs w:val="20"/>
            <w:u w:val="none"/>
          </w:rPr>
          <w:t>Dz.U. z 2018 r. poz. 896)</w:t>
        </w:r>
      </w:hyperlink>
      <w:r w:rsidRPr="00FC578E">
        <w:rPr>
          <w:rStyle w:val="Hipercze"/>
          <w:rFonts w:ascii="Segoe UI" w:hAnsi="Segoe UI" w:cs="Segoe UI"/>
          <w:color w:val="auto"/>
          <w:sz w:val="20"/>
          <w:szCs w:val="20"/>
          <w:u w:val="none"/>
        </w:rPr>
        <w:t>,</w:t>
      </w:r>
      <w:r w:rsidRPr="00FC578E">
        <w:rPr>
          <w:rFonts w:ascii="Segoe UI" w:hAnsi="Segoe UI" w:cs="Segoe UI"/>
          <w:sz w:val="20"/>
          <w:szCs w:val="20"/>
        </w:rPr>
        <w:t xml:space="preserve"> </w:t>
      </w:r>
      <w:r w:rsidR="00FE0110" w:rsidRPr="00FC578E">
        <w:rPr>
          <w:rFonts w:ascii="Segoe UI" w:hAnsi="Segoe UI" w:cs="Segoe UI"/>
          <w:sz w:val="20"/>
          <w:szCs w:val="20"/>
        </w:rPr>
        <w:t xml:space="preserve"> schronienia</w:t>
      </w:r>
      <w:r w:rsidR="00FE0110" w:rsidRPr="004567EC">
        <w:rPr>
          <w:rFonts w:ascii="Segoe UI" w:hAnsi="Segoe UI" w:cs="Segoe UI"/>
          <w:sz w:val="20"/>
          <w:szCs w:val="20"/>
        </w:rPr>
        <w:t xml:space="preserve"> osobom tego pozbawionym</w:t>
      </w:r>
      <w:r w:rsidR="00FE0110" w:rsidRPr="004567EC">
        <w:rPr>
          <w:rFonts w:ascii="Segoe UI" w:hAnsi="Segoe UI" w:cs="Segoe UI"/>
          <w:bCs/>
          <w:spacing w:val="6"/>
          <w:sz w:val="20"/>
          <w:szCs w:val="20"/>
        </w:rPr>
        <w:t xml:space="preserve"> w liczbie 20 miejsc w tym dla 4 kobiet i 16 mężczyzn,</w:t>
      </w:r>
      <w:r>
        <w:rPr>
          <w:rFonts w:ascii="Segoe UI" w:hAnsi="Segoe UI" w:cs="Segoe UI"/>
          <w:bCs/>
          <w:sz w:val="20"/>
          <w:szCs w:val="20"/>
        </w:rPr>
        <w:t xml:space="preserve"> </w:t>
      </w:r>
      <w:r w:rsidR="00FE0110" w:rsidRPr="004567EC">
        <w:rPr>
          <w:rFonts w:ascii="Segoe UI" w:hAnsi="Segoe UI" w:cs="Segoe UI"/>
          <w:bCs/>
          <w:sz w:val="20"/>
          <w:szCs w:val="20"/>
        </w:rPr>
        <w:t xml:space="preserve">na podstawie decyzji administracyjnej wydanej przez </w:t>
      </w:r>
      <w:r>
        <w:rPr>
          <w:rFonts w:ascii="Segoe UI" w:hAnsi="Segoe UI" w:cs="Segoe UI"/>
          <w:bCs/>
          <w:sz w:val="20"/>
          <w:szCs w:val="20"/>
        </w:rPr>
        <w:t>Centrum Usług Społecznych</w:t>
      </w:r>
      <w:r w:rsidR="00FE0110" w:rsidRPr="004567EC">
        <w:rPr>
          <w:rFonts w:ascii="Segoe UI" w:hAnsi="Segoe UI" w:cs="Segoe UI"/>
          <w:bCs/>
          <w:sz w:val="20"/>
          <w:szCs w:val="20"/>
        </w:rPr>
        <w:t xml:space="preserve"> w Koszalinie</w:t>
      </w:r>
      <w:r w:rsidR="00FE0110" w:rsidRPr="004567EC">
        <w:rPr>
          <w:rFonts w:ascii="Segoe UI" w:hAnsi="Segoe UI" w:cs="Segoe UI"/>
          <w:sz w:val="20"/>
          <w:szCs w:val="20"/>
        </w:rPr>
        <w:t>,</w:t>
      </w:r>
    </w:p>
    <w:p w14:paraId="19303567" w14:textId="77777777" w:rsidR="00FE0110" w:rsidRPr="004567EC" w:rsidRDefault="00496E3D" w:rsidP="002A7232">
      <w:pPr>
        <w:pStyle w:val="Style1"/>
        <w:widowControl/>
        <w:autoSpaceDE/>
        <w:spacing w:line="240" w:lineRule="auto"/>
        <w:contextualSpacing/>
        <w:rPr>
          <w:rFonts w:ascii="Segoe UI" w:hAnsi="Segoe UI" w:cs="Segoe UI"/>
          <w:sz w:val="20"/>
          <w:szCs w:val="20"/>
        </w:rPr>
      </w:pPr>
      <w:r>
        <w:rPr>
          <w:rFonts w:ascii="Segoe UI" w:eastAsia="Lucida Sans Unicode" w:hAnsi="Segoe UI" w:cs="Segoe UI"/>
          <w:sz w:val="20"/>
          <w:szCs w:val="20"/>
        </w:rPr>
        <w:t>b</w:t>
      </w:r>
      <w:r w:rsidR="00FE0110" w:rsidRPr="004567EC">
        <w:rPr>
          <w:rFonts w:ascii="Segoe UI" w:eastAsia="Lucida Sans Unicode" w:hAnsi="Segoe UI" w:cs="Segoe UI"/>
          <w:sz w:val="20"/>
          <w:szCs w:val="20"/>
        </w:rPr>
        <w:t xml:space="preserve">. działaniach na rzecz osób bezdomnych mających uwzględniać zasadę poszanowania godności </w:t>
      </w:r>
      <w:r w:rsidR="00FE0110" w:rsidRPr="00025C71">
        <w:rPr>
          <w:rFonts w:ascii="Segoe UI" w:hAnsi="Segoe UI" w:cs="Segoe UI"/>
          <w:sz w:val="20"/>
          <w:szCs w:val="20"/>
        </w:rPr>
        <w:t>osoby</w:t>
      </w:r>
      <w:r w:rsidR="00FE0110" w:rsidRPr="004567EC">
        <w:rPr>
          <w:rFonts w:ascii="Segoe UI" w:eastAsia="Lucida Sans Unicode" w:hAnsi="Segoe UI" w:cs="Segoe UI"/>
          <w:sz w:val="20"/>
          <w:szCs w:val="20"/>
        </w:rPr>
        <w:t xml:space="preserve"> ludzkiej, wolności światopoglądowej i wyznania,</w:t>
      </w:r>
    </w:p>
    <w:p w14:paraId="697D79FF" w14:textId="2C7F92BB" w:rsidR="00FE0110" w:rsidRPr="004567EC" w:rsidRDefault="00496E3D" w:rsidP="002A7232">
      <w:pPr>
        <w:pStyle w:val="Style1"/>
        <w:widowControl/>
        <w:autoSpaceDE/>
        <w:spacing w:line="240" w:lineRule="auto"/>
        <w:contextualSpacing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c</w:t>
      </w:r>
      <w:r w:rsidR="00FE0110" w:rsidRPr="004567EC">
        <w:rPr>
          <w:rFonts w:ascii="Segoe UI" w:hAnsi="Segoe UI" w:cs="Segoe UI"/>
          <w:sz w:val="20"/>
          <w:szCs w:val="20"/>
        </w:rPr>
        <w:t>. prowadzeniu pracy socjalnej</w:t>
      </w:r>
      <w:r>
        <w:rPr>
          <w:rFonts w:ascii="Segoe UI" w:hAnsi="Segoe UI" w:cs="Segoe UI"/>
          <w:sz w:val="20"/>
          <w:szCs w:val="20"/>
        </w:rPr>
        <w:t>,</w:t>
      </w:r>
      <w:r w:rsidR="00FE0110" w:rsidRPr="004567EC">
        <w:rPr>
          <w:rFonts w:ascii="Segoe UI" w:hAnsi="Segoe UI" w:cs="Segoe UI"/>
          <w:sz w:val="20"/>
          <w:szCs w:val="20"/>
        </w:rPr>
        <w:t xml:space="preserve"> w szczególności, motywowaniu osób bezdomnych do samopomocy,</w:t>
      </w:r>
    </w:p>
    <w:p w14:paraId="0DBE13B7" w14:textId="77777777" w:rsidR="00FE0110" w:rsidRPr="004567EC" w:rsidRDefault="00496E3D" w:rsidP="002A7232">
      <w:pPr>
        <w:pStyle w:val="Style1"/>
        <w:widowControl/>
        <w:autoSpaceDE/>
        <w:spacing w:line="240" w:lineRule="auto"/>
        <w:contextualSpacing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d</w:t>
      </w:r>
      <w:r w:rsidR="00FE0110" w:rsidRPr="004567EC">
        <w:rPr>
          <w:rFonts w:ascii="Segoe UI" w:hAnsi="Segoe UI" w:cs="Segoe UI"/>
          <w:sz w:val="20"/>
          <w:szCs w:val="20"/>
        </w:rPr>
        <w:t>. motywowaniu osób uzależnionych do podejmowania terapii, w tym terapii odwykowej,</w:t>
      </w:r>
    </w:p>
    <w:p w14:paraId="5007126B" w14:textId="352CE37B" w:rsidR="00FE0110" w:rsidRPr="004567EC" w:rsidRDefault="00496E3D" w:rsidP="002A7232">
      <w:pPr>
        <w:pStyle w:val="Style1"/>
        <w:widowControl/>
        <w:autoSpaceDE/>
        <w:spacing w:line="240" w:lineRule="auto"/>
        <w:contextualSpacing/>
        <w:rPr>
          <w:rFonts w:ascii="Segoe UI" w:hAnsi="Segoe UI" w:cs="Segoe UI"/>
          <w:sz w:val="20"/>
          <w:szCs w:val="20"/>
        </w:rPr>
      </w:pPr>
      <w:r>
        <w:rPr>
          <w:rFonts w:ascii="Segoe UI" w:eastAsia="Lucida Sans Unicode" w:hAnsi="Segoe UI" w:cs="Segoe UI"/>
          <w:color w:val="000000"/>
          <w:sz w:val="20"/>
          <w:szCs w:val="20"/>
        </w:rPr>
        <w:t>e</w:t>
      </w:r>
      <w:r w:rsidR="00FE0110" w:rsidRPr="004567EC">
        <w:rPr>
          <w:rFonts w:ascii="Segoe UI" w:eastAsia="Lucida Sans Unicode" w:hAnsi="Segoe UI" w:cs="Segoe UI"/>
          <w:color w:val="000000"/>
          <w:sz w:val="20"/>
          <w:szCs w:val="20"/>
        </w:rPr>
        <w:t xml:space="preserve">. </w:t>
      </w:r>
      <w:r w:rsidR="00FE0110" w:rsidRPr="00025C71">
        <w:rPr>
          <w:rFonts w:ascii="Segoe UI" w:hAnsi="Segoe UI" w:cs="Segoe UI"/>
          <w:sz w:val="20"/>
          <w:szCs w:val="20"/>
        </w:rPr>
        <w:t>organizacji</w:t>
      </w:r>
      <w:r w:rsidR="00FE0110" w:rsidRPr="004567EC">
        <w:rPr>
          <w:rFonts w:ascii="Segoe UI" w:eastAsia="Lucida Sans Unicode" w:hAnsi="Segoe UI" w:cs="Segoe UI"/>
          <w:color w:val="000000"/>
          <w:sz w:val="20"/>
          <w:szCs w:val="20"/>
        </w:rPr>
        <w:t xml:space="preserve"> działań aktywizacyjnych w szczególności o charakterze społecznym i prozdrowotnym dla mieszkańców schroniska,</w:t>
      </w:r>
    </w:p>
    <w:p w14:paraId="3A5A82E4" w14:textId="161FAD78" w:rsidR="00FE0110" w:rsidRPr="004567EC" w:rsidRDefault="00496E3D" w:rsidP="002A7232">
      <w:pPr>
        <w:pStyle w:val="Style1"/>
        <w:widowControl/>
        <w:autoSpaceDE/>
        <w:spacing w:line="240" w:lineRule="auto"/>
        <w:contextualSpacing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Cs/>
          <w:spacing w:val="6"/>
          <w:sz w:val="20"/>
          <w:szCs w:val="20"/>
        </w:rPr>
        <w:t>f</w:t>
      </w:r>
      <w:r w:rsidR="00FE0110" w:rsidRPr="004567EC">
        <w:rPr>
          <w:rFonts w:ascii="Segoe UI" w:hAnsi="Segoe UI" w:cs="Segoe UI"/>
          <w:bCs/>
          <w:spacing w:val="6"/>
          <w:sz w:val="20"/>
          <w:szCs w:val="20"/>
        </w:rPr>
        <w:t xml:space="preserve">. udzielaniu osobom bezdomnym pomocy i wsparcia w celu przezwyciężenia sytuacji </w:t>
      </w:r>
      <w:r w:rsidR="00FE0110" w:rsidRPr="00025C71">
        <w:rPr>
          <w:rFonts w:ascii="Segoe UI" w:hAnsi="Segoe UI" w:cs="Segoe UI"/>
          <w:sz w:val="20"/>
          <w:szCs w:val="20"/>
        </w:rPr>
        <w:t>kryzysowej</w:t>
      </w:r>
      <w:r w:rsidR="00FE0110" w:rsidRPr="004567EC">
        <w:rPr>
          <w:rFonts w:ascii="Segoe UI" w:hAnsi="Segoe UI" w:cs="Segoe UI"/>
          <w:bCs/>
          <w:spacing w:val="6"/>
          <w:sz w:val="20"/>
          <w:szCs w:val="20"/>
        </w:rPr>
        <w:t>, m. in. zapewnienie porad psychologicznych, prawnych oraz pomocy w usamodzielnianiu się,</w:t>
      </w:r>
    </w:p>
    <w:p w14:paraId="3D5C2D82" w14:textId="584E8885" w:rsidR="00FE0110" w:rsidRPr="004567EC" w:rsidRDefault="00496E3D" w:rsidP="002A7232">
      <w:pPr>
        <w:pStyle w:val="Style1"/>
        <w:widowControl/>
        <w:autoSpaceDE/>
        <w:spacing w:line="240" w:lineRule="auto"/>
        <w:contextualSpacing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Cs/>
          <w:spacing w:val="6"/>
          <w:sz w:val="20"/>
          <w:szCs w:val="20"/>
        </w:rPr>
        <w:t>g</w:t>
      </w:r>
      <w:r w:rsidR="00FE0110" w:rsidRPr="004567EC">
        <w:rPr>
          <w:rFonts w:ascii="Segoe UI" w:hAnsi="Segoe UI" w:cs="Segoe UI"/>
          <w:bCs/>
          <w:spacing w:val="6"/>
          <w:sz w:val="20"/>
          <w:szCs w:val="20"/>
        </w:rPr>
        <w:t xml:space="preserve">. obejmowaniu indywidualnym programem wychodzenia z bezdomności zgodnie z przepisami </w:t>
      </w:r>
      <w:r w:rsidR="00FE0110" w:rsidRPr="00025C71">
        <w:rPr>
          <w:rFonts w:ascii="Segoe UI" w:hAnsi="Segoe UI" w:cs="Segoe UI"/>
          <w:sz w:val="20"/>
          <w:szCs w:val="20"/>
        </w:rPr>
        <w:t>ustawy</w:t>
      </w:r>
      <w:r w:rsidR="00FE0110" w:rsidRPr="004567EC">
        <w:rPr>
          <w:rFonts w:ascii="Segoe UI" w:hAnsi="Segoe UI" w:cs="Segoe UI"/>
          <w:bCs/>
          <w:spacing w:val="6"/>
          <w:sz w:val="20"/>
          <w:szCs w:val="20"/>
        </w:rPr>
        <w:t xml:space="preserve"> o pomocy społecznej,</w:t>
      </w:r>
    </w:p>
    <w:p w14:paraId="7F8A0E2B" w14:textId="6701120B" w:rsidR="00A92F33" w:rsidRDefault="00496E3D" w:rsidP="002A7232">
      <w:pPr>
        <w:pStyle w:val="Style1"/>
        <w:widowControl/>
        <w:autoSpaceDE/>
        <w:spacing w:line="240" w:lineRule="auto"/>
        <w:contextualSpacing/>
        <w:rPr>
          <w:rFonts w:ascii="Segoe UI" w:eastAsia="Lucida Sans Unicode" w:hAnsi="Segoe UI" w:cs="Segoe UI"/>
          <w:color w:val="000000"/>
          <w:sz w:val="20"/>
          <w:szCs w:val="20"/>
        </w:rPr>
      </w:pPr>
      <w:r>
        <w:rPr>
          <w:rFonts w:ascii="Segoe UI" w:eastAsia="Lucida Sans Unicode" w:hAnsi="Segoe UI" w:cs="Segoe UI"/>
          <w:color w:val="000000"/>
          <w:sz w:val="20"/>
          <w:szCs w:val="20"/>
        </w:rPr>
        <w:t>h</w:t>
      </w:r>
      <w:r w:rsidR="00FE0110" w:rsidRPr="004567EC">
        <w:rPr>
          <w:rFonts w:ascii="Segoe UI" w:eastAsia="Lucida Sans Unicode" w:hAnsi="Segoe UI" w:cs="Segoe UI"/>
          <w:color w:val="000000"/>
          <w:sz w:val="20"/>
          <w:szCs w:val="20"/>
        </w:rPr>
        <w:t xml:space="preserve">. ścisłej </w:t>
      </w:r>
      <w:r w:rsidR="00FE0110" w:rsidRPr="004567EC">
        <w:rPr>
          <w:rFonts w:ascii="Segoe UI" w:eastAsia="Lucida Sans Unicode" w:hAnsi="Segoe UI" w:cs="Segoe UI"/>
          <w:sz w:val="20"/>
          <w:szCs w:val="20"/>
        </w:rPr>
        <w:t>współpracy z Sekcją ds. Bezdomności Centrum</w:t>
      </w:r>
      <w:r w:rsidR="00FE0110" w:rsidRPr="004567EC">
        <w:rPr>
          <w:rFonts w:ascii="Segoe UI" w:eastAsia="Lucida Sans Unicode" w:hAnsi="Segoe UI" w:cs="Segoe UI"/>
          <w:color w:val="000000"/>
          <w:sz w:val="20"/>
          <w:szCs w:val="20"/>
        </w:rPr>
        <w:t>, w szczególności polegającej na:</w:t>
      </w:r>
      <w:r w:rsidR="00FE0110" w:rsidRPr="004567EC">
        <w:rPr>
          <w:rFonts w:ascii="Segoe UI" w:eastAsia="Lucida Sans Unicode" w:hAnsi="Segoe UI" w:cs="Segoe UI"/>
          <w:color w:val="000000"/>
          <w:sz w:val="20"/>
          <w:szCs w:val="20"/>
        </w:rPr>
        <w:br/>
        <w:t xml:space="preserve">- terminowym i systematycznym przekazywaniu  informacji dotyczących </w:t>
      </w:r>
      <w:r>
        <w:rPr>
          <w:rFonts w:ascii="Segoe UI" w:eastAsia="Lucida Sans Unicode" w:hAnsi="Segoe UI" w:cs="Segoe UI"/>
          <w:color w:val="000000"/>
          <w:sz w:val="20"/>
          <w:szCs w:val="20"/>
        </w:rPr>
        <w:t xml:space="preserve">osób  przebywających </w:t>
      </w:r>
      <w:r w:rsidR="004E2B55">
        <w:rPr>
          <w:rFonts w:ascii="Segoe UI" w:eastAsia="Lucida Sans Unicode" w:hAnsi="Segoe UI" w:cs="Segoe UI"/>
          <w:color w:val="000000"/>
          <w:sz w:val="20"/>
          <w:szCs w:val="20"/>
        </w:rPr>
        <w:br/>
      </w:r>
      <w:r>
        <w:rPr>
          <w:rFonts w:ascii="Segoe UI" w:eastAsia="Lucida Sans Unicode" w:hAnsi="Segoe UI" w:cs="Segoe UI"/>
          <w:color w:val="000000"/>
          <w:sz w:val="20"/>
          <w:szCs w:val="20"/>
        </w:rPr>
        <w:t>w</w:t>
      </w:r>
      <w:r w:rsidR="002A7232">
        <w:rPr>
          <w:rFonts w:ascii="Segoe UI" w:eastAsia="Lucida Sans Unicode" w:hAnsi="Segoe UI" w:cs="Segoe UI"/>
          <w:color w:val="000000"/>
          <w:sz w:val="20"/>
          <w:szCs w:val="20"/>
        </w:rPr>
        <w:t xml:space="preserve"> </w:t>
      </w:r>
      <w:r>
        <w:rPr>
          <w:rFonts w:ascii="Segoe UI" w:eastAsia="Lucida Sans Unicode" w:hAnsi="Segoe UI" w:cs="Segoe UI"/>
          <w:color w:val="000000"/>
          <w:sz w:val="20"/>
          <w:szCs w:val="20"/>
        </w:rPr>
        <w:t>placówce</w:t>
      </w:r>
      <w:r w:rsidR="00FE0110" w:rsidRPr="004567EC">
        <w:rPr>
          <w:rFonts w:ascii="Segoe UI" w:eastAsia="Lucida Sans Unicode" w:hAnsi="Segoe UI" w:cs="Segoe UI"/>
          <w:color w:val="000000"/>
          <w:sz w:val="20"/>
          <w:szCs w:val="20"/>
        </w:rPr>
        <w:t xml:space="preserve"> oraz danych związanych z obsługą zadania</w:t>
      </w:r>
      <w:r w:rsidR="00A92F33">
        <w:rPr>
          <w:rFonts w:ascii="Segoe UI" w:eastAsia="Lucida Sans Unicode" w:hAnsi="Segoe UI" w:cs="Segoe UI"/>
          <w:color w:val="000000"/>
          <w:sz w:val="20"/>
          <w:szCs w:val="20"/>
        </w:rPr>
        <w:t>,</w:t>
      </w:r>
    </w:p>
    <w:p w14:paraId="144AB569" w14:textId="2272A746" w:rsidR="00FE0110" w:rsidRPr="00A92F33" w:rsidRDefault="00FE0110" w:rsidP="002A7232">
      <w:pPr>
        <w:pStyle w:val="Style1"/>
        <w:widowControl/>
        <w:autoSpaceDE/>
        <w:spacing w:line="240" w:lineRule="auto"/>
        <w:contextualSpacing/>
        <w:rPr>
          <w:rFonts w:ascii="Segoe UI" w:eastAsia="Lucida Sans Unicode" w:hAnsi="Segoe UI" w:cs="Segoe UI"/>
          <w:color w:val="000000"/>
          <w:sz w:val="20"/>
          <w:szCs w:val="20"/>
        </w:rPr>
      </w:pPr>
      <w:r w:rsidRPr="004567EC">
        <w:rPr>
          <w:rFonts w:ascii="Segoe UI" w:eastAsia="Lucida Sans Unicode" w:hAnsi="Segoe UI" w:cs="Segoe UI"/>
          <w:color w:val="000000"/>
          <w:sz w:val="20"/>
          <w:szCs w:val="20"/>
        </w:rPr>
        <w:t>- współuczestnictwie w tworzeniu kontraktów socjalnych z osoba</w:t>
      </w:r>
      <w:r w:rsidR="00496E3D">
        <w:rPr>
          <w:rFonts w:ascii="Segoe UI" w:eastAsia="Lucida Sans Unicode" w:hAnsi="Segoe UI" w:cs="Segoe UI"/>
          <w:color w:val="000000"/>
          <w:sz w:val="20"/>
          <w:szCs w:val="20"/>
        </w:rPr>
        <w:t>mi przebywającymi w schronisku,</w:t>
      </w:r>
    </w:p>
    <w:p w14:paraId="111E472D" w14:textId="77777777" w:rsidR="00FE0110" w:rsidRPr="004567EC" w:rsidRDefault="00496E3D" w:rsidP="002A7232">
      <w:pPr>
        <w:pStyle w:val="Style1"/>
        <w:widowControl/>
        <w:autoSpaceDE/>
        <w:spacing w:line="240" w:lineRule="auto"/>
        <w:contextualSpacing/>
        <w:rPr>
          <w:rFonts w:ascii="Segoe UI" w:hAnsi="Segoe UI" w:cs="Segoe UI"/>
          <w:sz w:val="20"/>
          <w:szCs w:val="20"/>
        </w:rPr>
      </w:pPr>
      <w:r>
        <w:rPr>
          <w:rFonts w:ascii="Segoe UI" w:eastAsia="Lucida Sans Unicode" w:hAnsi="Segoe UI" w:cs="Segoe UI"/>
          <w:color w:val="000000"/>
          <w:sz w:val="20"/>
          <w:szCs w:val="20"/>
        </w:rPr>
        <w:t>i</w:t>
      </w:r>
      <w:r w:rsidR="00FE0110" w:rsidRPr="004567EC">
        <w:rPr>
          <w:rFonts w:ascii="Segoe UI" w:eastAsia="Lucida Sans Unicode" w:hAnsi="Segoe UI" w:cs="Segoe UI"/>
          <w:color w:val="000000"/>
          <w:sz w:val="20"/>
          <w:szCs w:val="20"/>
        </w:rPr>
        <w:t xml:space="preserve">. </w:t>
      </w:r>
      <w:r w:rsidR="00FE0110" w:rsidRPr="00025C71">
        <w:rPr>
          <w:rFonts w:ascii="Segoe UI" w:hAnsi="Segoe UI" w:cs="Segoe UI"/>
          <w:bCs/>
          <w:spacing w:val="6"/>
          <w:sz w:val="20"/>
          <w:szCs w:val="20"/>
        </w:rPr>
        <w:t>zapewnieniu</w:t>
      </w:r>
      <w:r w:rsidR="00FE0110" w:rsidRPr="004567EC">
        <w:rPr>
          <w:rFonts w:ascii="Segoe UI" w:eastAsia="Lucida Sans Unicode" w:hAnsi="Segoe UI" w:cs="Segoe UI"/>
          <w:color w:val="000000"/>
          <w:sz w:val="20"/>
          <w:szCs w:val="20"/>
        </w:rPr>
        <w:t xml:space="preserve"> bezpieczeństwa osobom przebywającym w placówce.</w:t>
      </w:r>
    </w:p>
    <w:p w14:paraId="6FCB4006" w14:textId="77777777" w:rsidR="00025C71" w:rsidRDefault="00025C71" w:rsidP="002A7232">
      <w:pPr>
        <w:spacing w:after="0" w:line="240" w:lineRule="auto"/>
        <w:contextualSpacing/>
        <w:jc w:val="both"/>
        <w:rPr>
          <w:rFonts w:ascii="Segoe UI" w:eastAsia="Times New Roman" w:hAnsi="Segoe UI" w:cs="Segoe UI"/>
          <w:color w:val="000000"/>
          <w:sz w:val="20"/>
          <w:szCs w:val="20"/>
          <w:highlight w:val="yellow"/>
          <w:lang w:eastAsia="pl-PL"/>
        </w:rPr>
      </w:pPr>
    </w:p>
    <w:p w14:paraId="0FD18103" w14:textId="3431A5F1" w:rsidR="00025C71" w:rsidRPr="00C84529" w:rsidRDefault="00B262D5" w:rsidP="002A7232">
      <w:pPr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08301B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13</w:t>
      </w:r>
      <w:r w:rsidR="00FE0110" w:rsidRPr="0008301B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.2. </w:t>
      </w:r>
      <w:r w:rsidR="00FE0110" w:rsidRPr="0008301B">
        <w:rPr>
          <w:rFonts w:ascii="Segoe UI" w:eastAsia="Times New Roman" w:hAnsi="Segoe UI" w:cs="Segoe UI"/>
          <w:bCs/>
          <w:color w:val="000000"/>
          <w:sz w:val="20"/>
          <w:szCs w:val="20"/>
          <w:lang w:eastAsia="pl-PL"/>
        </w:rPr>
        <w:t xml:space="preserve"> </w:t>
      </w:r>
      <w:r w:rsidRPr="002A7232">
        <w:rPr>
          <w:rFonts w:ascii="Segoe UI" w:eastAsia="Times New Roman" w:hAnsi="Segoe UI" w:cs="Segoe UI"/>
          <w:sz w:val="20"/>
          <w:szCs w:val="20"/>
        </w:rPr>
        <w:t>P</w:t>
      </w:r>
      <w:r w:rsidRPr="002A7232">
        <w:rPr>
          <w:rFonts w:ascii="Segoe UI" w:hAnsi="Segoe UI" w:cs="Segoe UI"/>
          <w:sz w:val="20"/>
          <w:szCs w:val="20"/>
          <w:lang w:eastAsia="pl-PL"/>
        </w:rPr>
        <w:t xml:space="preserve">rowadzenie </w:t>
      </w:r>
      <w:r w:rsidR="00FE0110" w:rsidRPr="002A7232">
        <w:rPr>
          <w:rFonts w:ascii="Segoe UI" w:hAnsi="Segoe UI" w:cs="Segoe UI"/>
          <w:sz w:val="20"/>
          <w:szCs w:val="20"/>
          <w:lang w:eastAsia="pl-PL"/>
        </w:rPr>
        <w:t xml:space="preserve">noclegowni </w:t>
      </w:r>
      <w:r w:rsidR="002A7232" w:rsidRPr="002A7232">
        <w:rPr>
          <w:rFonts w:ascii="Segoe UI" w:hAnsi="Segoe UI" w:cs="Segoe UI"/>
          <w:sz w:val="20"/>
          <w:szCs w:val="20"/>
          <w:lang w:eastAsia="pl-PL"/>
        </w:rPr>
        <w:t>(</w:t>
      </w:r>
      <w:r w:rsidR="002A7232" w:rsidRPr="002A7232">
        <w:rPr>
          <w:rFonts w:ascii="Segoe UI" w:hAnsi="Segoe UI" w:cs="Segoe UI"/>
          <w:color w:val="000000"/>
          <w:sz w:val="20"/>
          <w:szCs w:val="20"/>
        </w:rPr>
        <w:t>cały rok, przez 7 dni w tygodniu, w godzinach:</w:t>
      </w:r>
      <w:r w:rsidR="002A7232" w:rsidRPr="002A7232">
        <w:rPr>
          <w:rFonts w:ascii="Segoe UI" w:hAnsi="Segoe UI" w:cs="Segoe UI"/>
          <w:sz w:val="20"/>
          <w:szCs w:val="20"/>
        </w:rPr>
        <w:t xml:space="preserve"> </w:t>
      </w:r>
      <w:r w:rsidR="002A7232" w:rsidRPr="002A7232">
        <w:rPr>
          <w:rFonts w:ascii="Segoe UI" w:hAnsi="Segoe UI" w:cs="Segoe UI"/>
          <w:color w:val="000000"/>
          <w:sz w:val="20"/>
          <w:szCs w:val="20"/>
        </w:rPr>
        <w:t xml:space="preserve">od 1 października </w:t>
      </w:r>
      <w:r w:rsidR="004E2B55">
        <w:rPr>
          <w:rFonts w:ascii="Segoe UI" w:hAnsi="Segoe UI" w:cs="Segoe UI"/>
          <w:color w:val="000000"/>
          <w:sz w:val="20"/>
          <w:szCs w:val="20"/>
        </w:rPr>
        <w:br/>
      </w:r>
      <w:r w:rsidR="002A7232" w:rsidRPr="002A7232">
        <w:rPr>
          <w:rFonts w:ascii="Segoe UI" w:hAnsi="Segoe UI" w:cs="Segoe UI"/>
          <w:color w:val="000000"/>
          <w:sz w:val="20"/>
          <w:szCs w:val="20"/>
        </w:rPr>
        <w:t>do 31 marca od 18</w:t>
      </w:r>
      <w:r w:rsidR="002A7232" w:rsidRPr="002A7232">
        <w:rPr>
          <w:rFonts w:ascii="Segoe UI" w:hAnsi="Segoe UI" w:cs="Segoe UI"/>
          <w:color w:val="000000"/>
          <w:sz w:val="20"/>
          <w:szCs w:val="20"/>
          <w:vertAlign w:val="superscript"/>
        </w:rPr>
        <w:t>00</w:t>
      </w:r>
      <w:r w:rsidR="002A7232" w:rsidRPr="002A7232">
        <w:rPr>
          <w:rFonts w:ascii="Segoe UI" w:hAnsi="Segoe UI" w:cs="Segoe UI"/>
          <w:color w:val="000000"/>
          <w:sz w:val="20"/>
          <w:szCs w:val="20"/>
        </w:rPr>
        <w:t xml:space="preserve"> do 8</w:t>
      </w:r>
      <w:r w:rsidR="002A7232" w:rsidRPr="002A7232">
        <w:rPr>
          <w:rFonts w:ascii="Segoe UI" w:hAnsi="Segoe UI" w:cs="Segoe UI"/>
          <w:color w:val="000000"/>
          <w:sz w:val="20"/>
          <w:szCs w:val="20"/>
          <w:vertAlign w:val="superscript"/>
        </w:rPr>
        <w:t>00</w:t>
      </w:r>
      <w:r w:rsidR="002A7232" w:rsidRPr="002A7232">
        <w:rPr>
          <w:rFonts w:ascii="Segoe UI" w:hAnsi="Segoe UI" w:cs="Segoe UI"/>
          <w:color w:val="000000"/>
          <w:sz w:val="20"/>
          <w:szCs w:val="20"/>
        </w:rPr>
        <w:t>, od 1 kwietnia do 30 września od 19</w:t>
      </w:r>
      <w:r w:rsidR="002A7232" w:rsidRPr="002A7232">
        <w:rPr>
          <w:rFonts w:ascii="Segoe UI" w:hAnsi="Segoe UI" w:cs="Segoe UI"/>
          <w:color w:val="000000"/>
          <w:sz w:val="20"/>
          <w:szCs w:val="20"/>
          <w:vertAlign w:val="superscript"/>
        </w:rPr>
        <w:t>00</w:t>
      </w:r>
      <w:r w:rsidR="002A7232" w:rsidRPr="002A7232">
        <w:rPr>
          <w:rFonts w:ascii="Segoe UI" w:hAnsi="Segoe UI" w:cs="Segoe UI"/>
          <w:color w:val="000000"/>
          <w:sz w:val="20"/>
          <w:szCs w:val="20"/>
        </w:rPr>
        <w:t xml:space="preserve"> do 7</w:t>
      </w:r>
      <w:r w:rsidR="002A7232" w:rsidRPr="002A7232">
        <w:rPr>
          <w:rFonts w:ascii="Segoe UI" w:hAnsi="Segoe UI" w:cs="Segoe UI"/>
          <w:color w:val="000000"/>
          <w:sz w:val="20"/>
          <w:szCs w:val="20"/>
          <w:vertAlign w:val="superscript"/>
        </w:rPr>
        <w:t xml:space="preserve">00 </w:t>
      </w:r>
      <w:r w:rsidR="002A7232" w:rsidRPr="002A7232">
        <w:rPr>
          <w:rFonts w:ascii="Segoe UI" w:hAnsi="Segoe UI" w:cs="Segoe UI"/>
          <w:sz w:val="20"/>
          <w:szCs w:val="20"/>
          <w:lang w:eastAsia="pl-PL"/>
        </w:rPr>
        <w:t>) i</w:t>
      </w:r>
      <w:r w:rsidRPr="002A7232">
        <w:rPr>
          <w:rFonts w:ascii="Segoe UI" w:hAnsi="Segoe UI" w:cs="Segoe UI"/>
          <w:sz w:val="20"/>
          <w:szCs w:val="20"/>
          <w:lang w:eastAsia="pl-PL"/>
        </w:rPr>
        <w:t xml:space="preserve"> ogrzewalni (</w:t>
      </w:r>
      <w:r w:rsidR="002A7232" w:rsidRPr="002A7232">
        <w:rPr>
          <w:rFonts w:ascii="Segoe UI" w:hAnsi="Segoe UI" w:cs="Segoe UI"/>
          <w:color w:val="000000"/>
          <w:sz w:val="20"/>
          <w:szCs w:val="20"/>
        </w:rPr>
        <w:t xml:space="preserve">w okresie </w:t>
      </w:r>
      <w:r w:rsidR="004E2B55">
        <w:rPr>
          <w:rFonts w:ascii="Segoe UI" w:hAnsi="Segoe UI" w:cs="Segoe UI"/>
          <w:color w:val="000000"/>
          <w:sz w:val="20"/>
          <w:szCs w:val="20"/>
        </w:rPr>
        <w:br/>
      </w:r>
      <w:r w:rsidR="002A7232" w:rsidRPr="002A7232">
        <w:rPr>
          <w:rFonts w:ascii="Segoe UI" w:hAnsi="Segoe UI" w:cs="Segoe UI"/>
          <w:color w:val="000000"/>
          <w:sz w:val="20"/>
          <w:szCs w:val="20"/>
        </w:rPr>
        <w:t>od 1 października do 30 kwietnia, przez 7 dni w tygodniu, w godzinach od 18</w:t>
      </w:r>
      <w:r w:rsidR="002A7232" w:rsidRPr="002A7232">
        <w:rPr>
          <w:rFonts w:ascii="Segoe UI" w:hAnsi="Segoe UI" w:cs="Segoe UI"/>
          <w:color w:val="000000"/>
          <w:sz w:val="20"/>
          <w:szCs w:val="20"/>
          <w:vertAlign w:val="superscript"/>
        </w:rPr>
        <w:t>00</w:t>
      </w:r>
      <w:r w:rsidR="002A7232" w:rsidRPr="002A7232">
        <w:rPr>
          <w:rFonts w:ascii="Segoe UI" w:hAnsi="Segoe UI" w:cs="Segoe UI"/>
          <w:color w:val="000000"/>
          <w:sz w:val="20"/>
          <w:szCs w:val="20"/>
        </w:rPr>
        <w:t xml:space="preserve"> do 8</w:t>
      </w:r>
      <w:r w:rsidR="002A7232" w:rsidRPr="002A7232">
        <w:rPr>
          <w:rFonts w:ascii="Segoe UI" w:hAnsi="Segoe UI" w:cs="Segoe UI"/>
          <w:color w:val="000000"/>
          <w:sz w:val="20"/>
          <w:szCs w:val="20"/>
          <w:vertAlign w:val="superscript"/>
        </w:rPr>
        <w:t>00</w:t>
      </w:r>
      <w:r w:rsidR="002A7232" w:rsidRPr="002A7232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2A7232">
        <w:rPr>
          <w:rFonts w:ascii="Segoe UI" w:eastAsia="Times New Roman" w:hAnsi="Segoe UI" w:cs="Segoe UI"/>
          <w:sz w:val="20"/>
          <w:szCs w:val="20"/>
          <w:lang w:eastAsia="pl-PL"/>
        </w:rPr>
        <w:t xml:space="preserve">dnia następnego oraz w przypadku uzasadnionej potrzeby przebywania w ogrzewanym pomieszczeniu w godz. od </w:t>
      </w:r>
      <w:r w:rsidR="002A7232" w:rsidRPr="002A7232">
        <w:rPr>
          <w:rFonts w:ascii="Segoe UI" w:eastAsia="Times New Roman" w:hAnsi="Segoe UI" w:cs="Segoe UI"/>
          <w:sz w:val="20"/>
          <w:szCs w:val="20"/>
          <w:lang w:eastAsia="pl-PL"/>
        </w:rPr>
        <w:t>8.00</w:t>
      </w:r>
      <w:r w:rsidRPr="002A7232">
        <w:rPr>
          <w:rFonts w:ascii="Segoe UI" w:eastAsia="Times New Roman" w:hAnsi="Segoe UI" w:cs="Segoe UI"/>
          <w:sz w:val="20"/>
          <w:szCs w:val="20"/>
          <w:lang w:eastAsia="pl-PL"/>
        </w:rPr>
        <w:t xml:space="preserve"> do </w:t>
      </w:r>
      <w:r w:rsidR="002A7232" w:rsidRPr="002A7232">
        <w:rPr>
          <w:rFonts w:ascii="Segoe UI" w:eastAsia="Times New Roman" w:hAnsi="Segoe UI" w:cs="Segoe UI"/>
          <w:sz w:val="20"/>
          <w:szCs w:val="20"/>
          <w:lang w:eastAsia="pl-PL"/>
        </w:rPr>
        <w:t>18.00</w:t>
      </w:r>
      <w:r w:rsidRPr="002A7232">
        <w:rPr>
          <w:rFonts w:ascii="Segoe UI" w:eastAsia="Times New Roman" w:hAnsi="Segoe UI" w:cs="Segoe UI"/>
          <w:sz w:val="20"/>
          <w:szCs w:val="20"/>
          <w:lang w:eastAsia="pl-PL"/>
        </w:rPr>
        <w:t>)</w:t>
      </w:r>
      <w:r w:rsidRPr="002A7232">
        <w:rPr>
          <w:rFonts w:ascii="Segoe UI" w:hAnsi="Segoe UI" w:cs="Segoe UI"/>
          <w:sz w:val="20"/>
          <w:szCs w:val="20"/>
          <w:lang w:eastAsia="pl-PL"/>
        </w:rPr>
        <w:t>, polegające na:</w:t>
      </w:r>
    </w:p>
    <w:p w14:paraId="1AD99DCE" w14:textId="6FB7DFB2" w:rsidR="00FE0110" w:rsidRPr="004567EC" w:rsidRDefault="00FE1109" w:rsidP="002A7232">
      <w:pPr>
        <w:pStyle w:val="Style1"/>
        <w:widowControl/>
        <w:autoSpaceDE/>
        <w:spacing w:line="240" w:lineRule="auto"/>
        <w:contextualSpacing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bCs/>
          <w:spacing w:val="6"/>
          <w:sz w:val="20"/>
          <w:szCs w:val="20"/>
        </w:rPr>
        <w:t xml:space="preserve">a. </w:t>
      </w:r>
      <w:r w:rsidR="00FE0110" w:rsidRPr="004567EC">
        <w:rPr>
          <w:rFonts w:ascii="Segoe UI" w:hAnsi="Segoe UI" w:cs="Segoe UI"/>
          <w:bCs/>
          <w:spacing w:val="6"/>
          <w:sz w:val="20"/>
          <w:szCs w:val="20"/>
        </w:rPr>
        <w:t xml:space="preserve">zapewnieniu </w:t>
      </w:r>
      <w:r w:rsidR="008E5D7E">
        <w:rPr>
          <w:rFonts w:ascii="Segoe UI" w:hAnsi="Segoe UI" w:cs="Segoe UI"/>
          <w:sz w:val="20"/>
          <w:szCs w:val="20"/>
        </w:rPr>
        <w:t xml:space="preserve">zgodnie z Rozporządzeniem </w:t>
      </w:r>
      <w:r w:rsidR="008E5D7E" w:rsidRPr="004567EC">
        <w:rPr>
          <w:rFonts w:ascii="Segoe UI" w:hAnsi="Segoe UI" w:cs="Segoe UI"/>
          <w:sz w:val="20"/>
          <w:szCs w:val="20"/>
        </w:rPr>
        <w:t xml:space="preserve">Ministra Rodziny, Pracy i Polityki Społecznej z dnia </w:t>
      </w:r>
      <w:r w:rsidR="00247378">
        <w:rPr>
          <w:rFonts w:ascii="Segoe UI" w:hAnsi="Segoe UI" w:cs="Segoe UI"/>
          <w:sz w:val="20"/>
          <w:szCs w:val="20"/>
        </w:rPr>
        <w:br/>
      </w:r>
      <w:r w:rsidR="008E5D7E" w:rsidRPr="004567EC">
        <w:rPr>
          <w:rFonts w:ascii="Segoe UI" w:hAnsi="Segoe UI" w:cs="Segoe UI"/>
          <w:sz w:val="20"/>
          <w:szCs w:val="20"/>
        </w:rPr>
        <w:t xml:space="preserve">27 </w:t>
      </w:r>
      <w:r w:rsidR="008E5D7E" w:rsidRPr="00025C71">
        <w:rPr>
          <w:rFonts w:ascii="Segoe UI" w:eastAsia="Lucida Sans Unicode" w:hAnsi="Segoe UI" w:cs="Segoe UI"/>
          <w:color w:val="000000"/>
          <w:sz w:val="20"/>
          <w:szCs w:val="20"/>
        </w:rPr>
        <w:t>kwietnia</w:t>
      </w:r>
      <w:r w:rsidR="008E5D7E" w:rsidRPr="004567EC">
        <w:rPr>
          <w:rFonts w:ascii="Segoe UI" w:hAnsi="Segoe UI" w:cs="Segoe UI"/>
          <w:sz w:val="20"/>
          <w:szCs w:val="20"/>
        </w:rPr>
        <w:t xml:space="preserve"> 2018 r. w sprawie minimalnych standardów noclegowni, schronisk dla osób </w:t>
      </w:r>
      <w:r w:rsidR="008E5D7E" w:rsidRPr="00FC578E">
        <w:rPr>
          <w:rFonts w:ascii="Segoe UI" w:hAnsi="Segoe UI" w:cs="Segoe UI"/>
          <w:sz w:val="20"/>
          <w:szCs w:val="20"/>
        </w:rPr>
        <w:t>bezdomnych,</w:t>
      </w:r>
      <w:r w:rsidR="002A7232">
        <w:rPr>
          <w:rFonts w:ascii="Segoe UI" w:hAnsi="Segoe UI" w:cs="Segoe UI"/>
          <w:sz w:val="20"/>
          <w:szCs w:val="20"/>
        </w:rPr>
        <w:t xml:space="preserve"> </w:t>
      </w:r>
      <w:r w:rsidR="008E5D7E" w:rsidRPr="00FC578E">
        <w:rPr>
          <w:rFonts w:ascii="Segoe UI" w:hAnsi="Segoe UI" w:cs="Segoe UI"/>
          <w:sz w:val="20"/>
          <w:szCs w:val="20"/>
        </w:rPr>
        <w:t>schronisk dla osób bezdomnych z usługami opiekuńczymi i ogrzewalni (</w:t>
      </w:r>
      <w:hyperlink r:id="rId6" w:history="1">
        <w:r w:rsidR="008E5D7E" w:rsidRPr="00FC578E">
          <w:rPr>
            <w:rStyle w:val="Hipercze"/>
            <w:rFonts w:ascii="Segoe UI" w:hAnsi="Segoe UI" w:cs="Segoe UI"/>
            <w:color w:val="auto"/>
            <w:sz w:val="20"/>
            <w:szCs w:val="20"/>
            <w:u w:val="none"/>
          </w:rPr>
          <w:t>Dz.U. z 2018 r. poz. 896)</w:t>
        </w:r>
      </w:hyperlink>
      <w:r w:rsidR="008E5D7E" w:rsidRPr="00FC578E">
        <w:rPr>
          <w:rStyle w:val="Hipercze"/>
          <w:rFonts w:ascii="Segoe UI" w:hAnsi="Segoe UI" w:cs="Segoe UI"/>
          <w:color w:val="auto"/>
          <w:sz w:val="20"/>
          <w:szCs w:val="20"/>
          <w:u w:val="none"/>
        </w:rPr>
        <w:t xml:space="preserve"> </w:t>
      </w:r>
      <w:r w:rsidR="00FE0110" w:rsidRPr="00FC578E">
        <w:rPr>
          <w:rFonts w:ascii="Segoe UI" w:hAnsi="Segoe UI" w:cs="Segoe UI"/>
          <w:bCs/>
          <w:spacing w:val="6"/>
          <w:sz w:val="20"/>
          <w:szCs w:val="20"/>
        </w:rPr>
        <w:t>tymczasowego</w:t>
      </w:r>
      <w:r w:rsidR="00FE0110" w:rsidRPr="004567EC">
        <w:rPr>
          <w:rFonts w:ascii="Segoe UI" w:hAnsi="Segoe UI" w:cs="Segoe UI"/>
          <w:bCs/>
          <w:spacing w:val="6"/>
          <w:sz w:val="20"/>
          <w:szCs w:val="20"/>
        </w:rPr>
        <w:t xml:space="preserve"> </w:t>
      </w:r>
      <w:r w:rsidR="008E5D7E">
        <w:rPr>
          <w:rFonts w:ascii="Segoe UI" w:hAnsi="Segoe UI" w:cs="Segoe UI"/>
          <w:bCs/>
          <w:spacing w:val="6"/>
          <w:sz w:val="20"/>
          <w:szCs w:val="20"/>
        </w:rPr>
        <w:t>miejsca noclegowego w liczbie 50 miejsc, w tym dla 12 kobiet i 38</w:t>
      </w:r>
      <w:r w:rsidR="00FE0110" w:rsidRPr="004567EC">
        <w:rPr>
          <w:rFonts w:ascii="Segoe UI" w:hAnsi="Segoe UI" w:cs="Segoe UI"/>
          <w:bCs/>
          <w:spacing w:val="6"/>
          <w:sz w:val="20"/>
          <w:szCs w:val="20"/>
        </w:rPr>
        <w:t xml:space="preserve"> mężczyzn oraz</w:t>
      </w:r>
      <w:r w:rsidR="00FE0110" w:rsidRPr="004567EC">
        <w:rPr>
          <w:rFonts w:ascii="Segoe UI" w:hAnsi="Segoe UI" w:cs="Segoe UI"/>
          <w:sz w:val="20"/>
          <w:szCs w:val="20"/>
          <w:lang w:eastAsia="pl-PL"/>
        </w:rPr>
        <w:t xml:space="preserve"> zapewnieniu </w:t>
      </w:r>
      <w:r w:rsidR="00FE0110" w:rsidRPr="004567EC">
        <w:rPr>
          <w:rFonts w:ascii="Segoe UI" w:hAnsi="Segoe UI" w:cs="Segoe UI"/>
          <w:bCs/>
          <w:spacing w:val="6"/>
          <w:sz w:val="20"/>
          <w:szCs w:val="20"/>
        </w:rPr>
        <w:t xml:space="preserve">8 miejsc </w:t>
      </w:r>
      <w:r w:rsidR="00FE0110" w:rsidRPr="004567EC">
        <w:rPr>
          <w:rFonts w:ascii="Segoe UI" w:hAnsi="Segoe UI" w:cs="Segoe UI"/>
          <w:sz w:val="20"/>
          <w:szCs w:val="20"/>
          <w:lang w:eastAsia="pl-PL"/>
        </w:rPr>
        <w:t xml:space="preserve">w ogrzewalni. Odbiorcami </w:t>
      </w:r>
      <w:r w:rsidR="005D04E3">
        <w:rPr>
          <w:rFonts w:ascii="Segoe UI" w:hAnsi="Segoe UI" w:cs="Segoe UI"/>
          <w:sz w:val="20"/>
          <w:szCs w:val="20"/>
          <w:lang w:eastAsia="pl-PL"/>
        </w:rPr>
        <w:t>noclegowni i ogrzewalni</w:t>
      </w:r>
      <w:r w:rsidR="00FE0110" w:rsidRPr="004567EC">
        <w:rPr>
          <w:rFonts w:ascii="Segoe UI" w:hAnsi="Segoe UI" w:cs="Segoe UI"/>
          <w:sz w:val="20"/>
          <w:szCs w:val="20"/>
          <w:lang w:eastAsia="pl-PL"/>
        </w:rPr>
        <w:t xml:space="preserve"> będą osoby, które nie są </w:t>
      </w:r>
      <w:r w:rsidR="004E2B55">
        <w:rPr>
          <w:rFonts w:ascii="Segoe UI" w:hAnsi="Segoe UI" w:cs="Segoe UI"/>
          <w:sz w:val="20"/>
          <w:szCs w:val="20"/>
          <w:lang w:eastAsia="pl-PL"/>
        </w:rPr>
        <w:br/>
      </w:r>
      <w:r w:rsidR="00FE0110" w:rsidRPr="004567EC">
        <w:rPr>
          <w:rFonts w:ascii="Segoe UI" w:hAnsi="Segoe UI" w:cs="Segoe UI"/>
          <w:sz w:val="20"/>
          <w:szCs w:val="20"/>
          <w:lang w:eastAsia="pl-PL"/>
        </w:rPr>
        <w:t>w stanie zapewnić sobie schronienia w oparciu o własne zasoby i możliwości, przebywające na terenie Koszalina (w tym znajd</w:t>
      </w:r>
      <w:r w:rsidR="00E93D96">
        <w:rPr>
          <w:rFonts w:ascii="Segoe UI" w:hAnsi="Segoe UI" w:cs="Segoe UI"/>
          <w:sz w:val="20"/>
          <w:szCs w:val="20"/>
          <w:lang w:eastAsia="pl-PL"/>
        </w:rPr>
        <w:t>ujące się pod wpływem alkoholu),</w:t>
      </w:r>
      <w:r w:rsidR="00FE0110" w:rsidRPr="004567EC">
        <w:rPr>
          <w:rFonts w:ascii="Segoe UI" w:hAnsi="Segoe UI" w:cs="Segoe UI"/>
          <w:sz w:val="20"/>
          <w:szCs w:val="20"/>
          <w:lang w:eastAsia="pl-PL"/>
        </w:rPr>
        <w:t xml:space="preserve"> </w:t>
      </w:r>
    </w:p>
    <w:p w14:paraId="2987B3BD" w14:textId="77777777" w:rsidR="00FE0110" w:rsidRPr="004567EC" w:rsidRDefault="00FE1109" w:rsidP="002A7232">
      <w:pPr>
        <w:pStyle w:val="Style1"/>
        <w:widowControl/>
        <w:autoSpaceDE/>
        <w:spacing w:line="240" w:lineRule="auto"/>
        <w:contextualSpacing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bCs/>
          <w:spacing w:val="6"/>
          <w:sz w:val="20"/>
          <w:szCs w:val="20"/>
        </w:rPr>
        <w:lastRenderedPageBreak/>
        <w:t xml:space="preserve">b. </w:t>
      </w:r>
      <w:r w:rsidR="00FE0110" w:rsidRPr="004567EC">
        <w:rPr>
          <w:rFonts w:ascii="Segoe UI" w:hAnsi="Segoe UI" w:cs="Segoe UI"/>
          <w:bCs/>
          <w:spacing w:val="6"/>
          <w:sz w:val="20"/>
          <w:szCs w:val="20"/>
        </w:rPr>
        <w:t>zapewnieniu zaplecza sanitarnego (</w:t>
      </w:r>
      <w:r w:rsidR="00FE0110" w:rsidRPr="004567EC">
        <w:rPr>
          <w:rFonts w:ascii="Segoe UI" w:hAnsi="Segoe UI" w:cs="Segoe UI"/>
          <w:sz w:val="20"/>
          <w:szCs w:val="20"/>
        </w:rPr>
        <w:t>kąpiel, golenie, odwszawianie itp.)</w:t>
      </w:r>
      <w:r w:rsidR="00FE0110" w:rsidRPr="004567EC">
        <w:rPr>
          <w:rFonts w:ascii="Segoe UI" w:hAnsi="Segoe UI" w:cs="Segoe UI"/>
          <w:bCs/>
          <w:spacing w:val="6"/>
          <w:sz w:val="20"/>
          <w:szCs w:val="20"/>
        </w:rPr>
        <w:t>,</w:t>
      </w:r>
    </w:p>
    <w:p w14:paraId="56073393" w14:textId="0A3F9222" w:rsidR="008E5D7E" w:rsidRDefault="00FE1109" w:rsidP="002A7232">
      <w:pPr>
        <w:pStyle w:val="Style1"/>
        <w:widowControl/>
        <w:autoSpaceDE/>
        <w:spacing w:line="240" w:lineRule="auto"/>
        <w:contextualSpacing/>
        <w:rPr>
          <w:rFonts w:ascii="Segoe UI" w:hAnsi="Segoe UI" w:cs="Segoe UI"/>
          <w:bCs/>
          <w:spacing w:val="6"/>
          <w:sz w:val="20"/>
          <w:szCs w:val="20"/>
        </w:rPr>
      </w:pPr>
      <w:r w:rsidRPr="004567EC">
        <w:rPr>
          <w:rFonts w:ascii="Segoe UI" w:hAnsi="Segoe UI" w:cs="Segoe UI"/>
          <w:bCs/>
          <w:spacing w:val="6"/>
          <w:sz w:val="20"/>
          <w:szCs w:val="20"/>
        </w:rPr>
        <w:t xml:space="preserve">c. </w:t>
      </w:r>
      <w:r w:rsidR="00FE0110" w:rsidRPr="004567EC">
        <w:rPr>
          <w:rFonts w:ascii="Segoe UI" w:hAnsi="Segoe UI" w:cs="Segoe UI"/>
          <w:bCs/>
          <w:spacing w:val="6"/>
          <w:sz w:val="20"/>
          <w:szCs w:val="20"/>
        </w:rPr>
        <w:t xml:space="preserve">udzielaniu osobom bezdomnym </w:t>
      </w:r>
      <w:r w:rsidR="008E5D7E">
        <w:rPr>
          <w:rFonts w:ascii="Segoe UI" w:hAnsi="Segoe UI" w:cs="Segoe UI"/>
          <w:bCs/>
          <w:spacing w:val="6"/>
          <w:sz w:val="20"/>
          <w:szCs w:val="20"/>
        </w:rPr>
        <w:t>informacji dotyczących dostępnych form pomocy na terenie</w:t>
      </w:r>
      <w:r w:rsidR="00C84529">
        <w:rPr>
          <w:rFonts w:ascii="Segoe UI" w:hAnsi="Segoe UI" w:cs="Segoe UI"/>
          <w:bCs/>
          <w:spacing w:val="6"/>
          <w:sz w:val="20"/>
          <w:szCs w:val="20"/>
        </w:rPr>
        <w:t xml:space="preserve"> </w:t>
      </w:r>
      <w:r w:rsidR="008E5D7E">
        <w:rPr>
          <w:rFonts w:ascii="Segoe UI" w:hAnsi="Segoe UI" w:cs="Segoe UI"/>
          <w:bCs/>
          <w:spacing w:val="6"/>
          <w:sz w:val="20"/>
          <w:szCs w:val="20"/>
        </w:rPr>
        <w:t>Koszalina,</w:t>
      </w:r>
    </w:p>
    <w:p w14:paraId="6D52670A" w14:textId="0BBD1A61" w:rsidR="00FE0110" w:rsidRPr="004567EC" w:rsidRDefault="008E5D7E" w:rsidP="002A7232">
      <w:pPr>
        <w:pStyle w:val="Style1"/>
        <w:widowControl/>
        <w:autoSpaceDE/>
        <w:spacing w:line="240" w:lineRule="auto"/>
        <w:contextualSpacing/>
        <w:rPr>
          <w:rFonts w:ascii="Segoe UI" w:hAnsi="Segoe UI" w:cs="Segoe UI"/>
          <w:sz w:val="20"/>
          <w:szCs w:val="20"/>
        </w:rPr>
      </w:pPr>
      <w:r w:rsidRPr="008672E3">
        <w:rPr>
          <w:rFonts w:ascii="Segoe UI" w:hAnsi="Segoe UI" w:cs="Segoe UI"/>
          <w:bCs/>
          <w:spacing w:val="6"/>
          <w:sz w:val="20"/>
          <w:szCs w:val="20"/>
        </w:rPr>
        <w:t>d</w:t>
      </w:r>
      <w:r w:rsidR="00FE1109" w:rsidRPr="008672E3">
        <w:rPr>
          <w:rFonts w:ascii="Segoe UI" w:hAnsi="Segoe UI" w:cs="Segoe UI"/>
          <w:bCs/>
          <w:spacing w:val="6"/>
          <w:sz w:val="20"/>
          <w:szCs w:val="20"/>
        </w:rPr>
        <w:t xml:space="preserve">. </w:t>
      </w:r>
      <w:r w:rsidR="00FE0110" w:rsidRPr="00025C71">
        <w:rPr>
          <w:rFonts w:ascii="Segoe UI" w:hAnsi="Segoe UI" w:cs="Segoe UI"/>
          <w:bCs/>
          <w:spacing w:val="6"/>
          <w:sz w:val="20"/>
          <w:szCs w:val="20"/>
        </w:rPr>
        <w:t>zapewnieniu</w:t>
      </w:r>
      <w:r w:rsidR="00FE0110" w:rsidRPr="008672E3">
        <w:rPr>
          <w:rFonts w:ascii="Segoe UI" w:hAnsi="Segoe UI" w:cs="Segoe UI"/>
          <w:spacing w:val="6"/>
          <w:sz w:val="20"/>
          <w:szCs w:val="20"/>
        </w:rPr>
        <w:t xml:space="preserve">, w </w:t>
      </w:r>
      <w:r w:rsidRPr="008672E3">
        <w:rPr>
          <w:rFonts w:ascii="Segoe UI" w:hAnsi="Segoe UI" w:cs="Segoe UI"/>
          <w:spacing w:val="6"/>
          <w:sz w:val="20"/>
          <w:szCs w:val="20"/>
        </w:rPr>
        <w:t>sytuacjach kryzysowych</w:t>
      </w:r>
      <w:r w:rsidR="008672E3" w:rsidRPr="008672E3">
        <w:rPr>
          <w:rFonts w:ascii="Segoe UI" w:hAnsi="Segoe UI" w:cs="Segoe UI"/>
          <w:spacing w:val="6"/>
          <w:sz w:val="20"/>
          <w:szCs w:val="20"/>
        </w:rPr>
        <w:t xml:space="preserve"> </w:t>
      </w:r>
      <w:r w:rsidR="00FE0110" w:rsidRPr="008672E3">
        <w:rPr>
          <w:rFonts w:ascii="Segoe UI" w:hAnsi="Segoe UI" w:cs="Segoe UI"/>
          <w:bCs/>
          <w:spacing w:val="6"/>
          <w:sz w:val="20"/>
          <w:szCs w:val="20"/>
        </w:rPr>
        <w:t>większej</w:t>
      </w:r>
      <w:r w:rsidR="00FE0110" w:rsidRPr="004567EC">
        <w:rPr>
          <w:rFonts w:ascii="Segoe UI" w:hAnsi="Segoe UI" w:cs="Segoe UI"/>
          <w:bCs/>
          <w:spacing w:val="6"/>
          <w:sz w:val="20"/>
          <w:szCs w:val="20"/>
        </w:rPr>
        <w:t xml:space="preserve"> liczby mie</w:t>
      </w:r>
      <w:r w:rsidR="009E54D3">
        <w:rPr>
          <w:rFonts w:ascii="Segoe UI" w:hAnsi="Segoe UI" w:cs="Segoe UI"/>
          <w:bCs/>
          <w:spacing w:val="6"/>
          <w:sz w:val="20"/>
          <w:szCs w:val="20"/>
        </w:rPr>
        <w:t>jsc w noclegowni i w ogrzewalni</w:t>
      </w:r>
      <w:r w:rsidR="008672E3">
        <w:rPr>
          <w:rFonts w:ascii="Segoe UI" w:hAnsi="Segoe UI" w:cs="Segoe UI"/>
          <w:bCs/>
          <w:spacing w:val="6"/>
          <w:sz w:val="20"/>
          <w:szCs w:val="20"/>
        </w:rPr>
        <w:t>.</w:t>
      </w:r>
    </w:p>
    <w:p w14:paraId="0D47E645" w14:textId="77777777" w:rsidR="00FE0110" w:rsidRPr="004567EC" w:rsidRDefault="00FE0110" w:rsidP="002A7232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</w:p>
    <w:p w14:paraId="1A598D75" w14:textId="77777777" w:rsidR="00FE0110" w:rsidRPr="004567EC" w:rsidRDefault="00B262D5" w:rsidP="002A7232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>13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.3. Realizacja zadania </w:t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>publicznego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 powinna również uwzględniać:</w:t>
      </w:r>
    </w:p>
    <w:p w14:paraId="7894714E" w14:textId="7C0DA500" w:rsidR="00FE0110" w:rsidRPr="004567EC" w:rsidRDefault="004A452A" w:rsidP="002A7232">
      <w:pPr>
        <w:pStyle w:val="Style1"/>
        <w:widowControl/>
        <w:autoSpaceDE/>
        <w:spacing w:line="240" w:lineRule="auto"/>
        <w:contextualSpacing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  <w:lang w:eastAsia="pl-PL"/>
        </w:rPr>
        <w:t>a</w:t>
      </w:r>
      <w:r w:rsidR="00FE0110" w:rsidRPr="004567EC">
        <w:rPr>
          <w:rFonts w:ascii="Segoe UI" w:hAnsi="Segoe UI" w:cs="Segoe UI"/>
          <w:sz w:val="20"/>
          <w:szCs w:val="20"/>
          <w:lang w:eastAsia="pl-PL"/>
        </w:rPr>
        <w:t xml:space="preserve">. </w:t>
      </w:r>
      <w:r w:rsidR="00FE0110" w:rsidRPr="00025C71">
        <w:rPr>
          <w:rFonts w:ascii="Segoe UI" w:hAnsi="Segoe UI" w:cs="Segoe UI"/>
          <w:bCs/>
          <w:spacing w:val="6"/>
          <w:sz w:val="20"/>
          <w:szCs w:val="20"/>
        </w:rPr>
        <w:t>przebywanie</w:t>
      </w:r>
      <w:r w:rsidR="00FE0110" w:rsidRPr="004567EC">
        <w:rPr>
          <w:rFonts w:ascii="Segoe UI" w:hAnsi="Segoe UI" w:cs="Segoe UI"/>
          <w:sz w:val="20"/>
          <w:szCs w:val="20"/>
          <w:lang w:eastAsia="pl-PL"/>
        </w:rPr>
        <w:t xml:space="preserve"> w pomieszczeniach gwarantujących poczucie bezpieczeństwa, intymności </w:t>
      </w:r>
      <w:r w:rsidR="004E2B55">
        <w:rPr>
          <w:rFonts w:ascii="Segoe UI" w:hAnsi="Segoe UI" w:cs="Segoe UI"/>
          <w:sz w:val="20"/>
          <w:szCs w:val="20"/>
          <w:lang w:eastAsia="pl-PL"/>
        </w:rPr>
        <w:br/>
      </w:r>
      <w:r w:rsidR="00FE0110" w:rsidRPr="004567EC">
        <w:rPr>
          <w:rFonts w:ascii="Segoe UI" w:hAnsi="Segoe UI" w:cs="Segoe UI"/>
          <w:sz w:val="20"/>
          <w:szCs w:val="20"/>
          <w:lang w:eastAsia="pl-PL"/>
        </w:rPr>
        <w:t>i</w:t>
      </w:r>
      <w:r w:rsidR="00025C71">
        <w:rPr>
          <w:rFonts w:ascii="Segoe UI" w:hAnsi="Segoe UI" w:cs="Segoe UI"/>
          <w:sz w:val="20"/>
          <w:szCs w:val="20"/>
          <w:lang w:eastAsia="pl-PL"/>
        </w:rPr>
        <w:t xml:space="preserve"> </w:t>
      </w:r>
      <w:r w:rsidR="00FE0110" w:rsidRPr="004567EC">
        <w:rPr>
          <w:rFonts w:ascii="Segoe UI" w:hAnsi="Segoe UI" w:cs="Segoe UI"/>
          <w:sz w:val="20"/>
          <w:szCs w:val="20"/>
          <w:lang w:eastAsia="pl-PL"/>
        </w:rPr>
        <w:t>poszanowania godności,</w:t>
      </w:r>
    </w:p>
    <w:p w14:paraId="71CBB931" w14:textId="2FA77183" w:rsidR="00FE0110" w:rsidRPr="004567EC" w:rsidRDefault="004A452A" w:rsidP="002A7232">
      <w:pPr>
        <w:pStyle w:val="Style1"/>
        <w:widowControl/>
        <w:autoSpaceDE/>
        <w:spacing w:line="240" w:lineRule="auto"/>
        <w:contextualSpacing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  <w:lang w:eastAsia="pl-PL"/>
        </w:rPr>
        <w:t>b</w:t>
      </w:r>
      <w:r w:rsidR="00FE0110" w:rsidRPr="004567EC">
        <w:rPr>
          <w:rFonts w:ascii="Segoe UI" w:hAnsi="Segoe UI" w:cs="Segoe UI"/>
          <w:sz w:val="20"/>
          <w:szCs w:val="20"/>
          <w:lang w:eastAsia="pl-PL"/>
        </w:rPr>
        <w:t>. zapewnienie osobnego pomieszczenia dla osób wymagających czasowego odizolowania od pozostałych mieszkańców</w:t>
      </w:r>
      <w:r w:rsidR="00B262D5" w:rsidRPr="004567EC">
        <w:rPr>
          <w:rFonts w:ascii="Segoe UI" w:hAnsi="Segoe UI" w:cs="Segoe UI"/>
          <w:sz w:val="20"/>
          <w:szCs w:val="20"/>
          <w:lang w:eastAsia="pl-PL"/>
        </w:rPr>
        <w:t xml:space="preserve"> schroniska,</w:t>
      </w:r>
      <w:r w:rsidR="00FE0110" w:rsidRPr="004567EC">
        <w:rPr>
          <w:rFonts w:ascii="Segoe UI" w:hAnsi="Segoe UI" w:cs="Segoe UI"/>
          <w:sz w:val="20"/>
          <w:szCs w:val="20"/>
          <w:lang w:eastAsia="pl-PL"/>
        </w:rPr>
        <w:t xml:space="preserve"> noclegowni i ogrzewalni, z uwzględnieniem </w:t>
      </w:r>
      <w:r w:rsidR="00FE0110" w:rsidRPr="004567EC">
        <w:rPr>
          <w:rFonts w:ascii="Segoe UI" w:hAnsi="Segoe UI" w:cs="Segoe UI"/>
          <w:color w:val="000000"/>
          <w:sz w:val="20"/>
          <w:szCs w:val="20"/>
        </w:rPr>
        <w:t xml:space="preserve">wytycznych </w:t>
      </w:r>
      <w:r w:rsidR="00E93D96">
        <w:rPr>
          <w:rFonts w:ascii="Segoe UI" w:hAnsi="Segoe UI" w:cs="Segoe UI"/>
          <w:color w:val="000000"/>
          <w:sz w:val="20"/>
          <w:szCs w:val="20"/>
        </w:rPr>
        <w:br/>
      </w:r>
      <w:r w:rsidR="00FE0110" w:rsidRPr="004567EC">
        <w:rPr>
          <w:rFonts w:ascii="Segoe UI" w:hAnsi="Segoe UI" w:cs="Segoe UI"/>
          <w:color w:val="000000"/>
          <w:sz w:val="20"/>
          <w:szCs w:val="20"/>
        </w:rPr>
        <w:t>w zwi</w:t>
      </w:r>
      <w:r w:rsidR="008672E3">
        <w:rPr>
          <w:rFonts w:ascii="Segoe UI" w:hAnsi="Segoe UI" w:cs="Segoe UI"/>
          <w:color w:val="000000"/>
          <w:sz w:val="20"/>
          <w:szCs w:val="20"/>
        </w:rPr>
        <w:t>ązku z zagrożeniem epidemicznym,</w:t>
      </w:r>
    </w:p>
    <w:p w14:paraId="2F8C7062" w14:textId="74AB79BA" w:rsidR="00FE0110" w:rsidRPr="004567EC" w:rsidRDefault="004A452A" w:rsidP="002A7232">
      <w:pPr>
        <w:pStyle w:val="Style1"/>
        <w:widowControl/>
        <w:autoSpaceDE/>
        <w:spacing w:line="240" w:lineRule="auto"/>
        <w:contextualSpacing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  <w:lang w:eastAsia="pl-PL"/>
        </w:rPr>
        <w:t>c</w:t>
      </w:r>
      <w:r w:rsidR="00FE0110" w:rsidRPr="004567EC">
        <w:rPr>
          <w:rFonts w:ascii="Segoe UI" w:hAnsi="Segoe UI" w:cs="Segoe UI"/>
          <w:sz w:val="20"/>
          <w:szCs w:val="20"/>
          <w:lang w:eastAsia="pl-PL"/>
        </w:rPr>
        <w:t>. zapewnienie pomocy mieszkańcom placówki w sytuacjach zagrażających ich życiu lub zdrowiu</w:t>
      </w:r>
      <w:r w:rsidR="008672E3">
        <w:rPr>
          <w:rFonts w:ascii="Segoe UI" w:hAnsi="Segoe UI" w:cs="Segoe UI"/>
          <w:sz w:val="20"/>
          <w:szCs w:val="20"/>
          <w:lang w:eastAsia="pl-PL"/>
        </w:rPr>
        <w:t>,</w:t>
      </w:r>
    </w:p>
    <w:p w14:paraId="39C02283" w14:textId="3D43D4AD" w:rsidR="00FE0110" w:rsidRPr="004567EC" w:rsidRDefault="004A452A" w:rsidP="002A7232">
      <w:pPr>
        <w:pStyle w:val="Style1"/>
        <w:widowControl/>
        <w:autoSpaceDE/>
        <w:spacing w:line="240" w:lineRule="auto"/>
        <w:contextualSpacing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  <w:lang w:eastAsia="pl-PL"/>
        </w:rPr>
        <w:t>d</w:t>
      </w:r>
      <w:r w:rsidR="00FE0110" w:rsidRPr="004567EC">
        <w:rPr>
          <w:rFonts w:ascii="Segoe UI" w:hAnsi="Segoe UI" w:cs="Segoe UI"/>
          <w:sz w:val="20"/>
          <w:szCs w:val="20"/>
          <w:lang w:eastAsia="pl-PL"/>
        </w:rPr>
        <w:t xml:space="preserve">. zapewnienie, aby warunki w budynku były zgodne z zasadami bezpieczeństwa ppoż. </w:t>
      </w:r>
      <w:r w:rsidR="00A92F33">
        <w:rPr>
          <w:rFonts w:ascii="Segoe UI" w:hAnsi="Segoe UI" w:cs="Segoe UI"/>
          <w:sz w:val="20"/>
          <w:szCs w:val="20"/>
          <w:lang w:eastAsia="pl-PL"/>
        </w:rPr>
        <w:br/>
      </w:r>
      <w:r w:rsidR="00FE0110" w:rsidRPr="004567EC">
        <w:rPr>
          <w:rFonts w:ascii="Segoe UI" w:hAnsi="Segoe UI" w:cs="Segoe UI"/>
          <w:sz w:val="20"/>
          <w:szCs w:val="20"/>
          <w:lang w:eastAsia="pl-PL"/>
        </w:rPr>
        <w:t xml:space="preserve">i sanitarno-epidemiologicznymi. W związku z </w:t>
      </w:r>
      <w:r w:rsidR="008672E3">
        <w:rPr>
          <w:rFonts w:ascii="Segoe UI" w:hAnsi="Segoe UI" w:cs="Segoe UI"/>
          <w:sz w:val="20"/>
          <w:szCs w:val="20"/>
          <w:lang w:eastAsia="pl-PL"/>
        </w:rPr>
        <w:t xml:space="preserve">tym Zleceniobiorca, w terminie </w:t>
      </w:r>
      <w:r w:rsidR="00FE0110" w:rsidRPr="004567EC">
        <w:rPr>
          <w:rFonts w:ascii="Segoe UI" w:hAnsi="Segoe UI" w:cs="Segoe UI"/>
          <w:sz w:val="20"/>
          <w:szCs w:val="20"/>
          <w:lang w:eastAsia="pl-PL"/>
        </w:rPr>
        <w:t>3 miesięcy od dnia zawarcia umowy, dostarczy Zleceniodawcy dokumenty dotyczące obiektu, w którym jest realizowane zadanie, potwierdzające brak zastrzeżeń i uwag przez uprawnionego specjalistę z zakresu pożarnictwa, w którym jest świadczona przedmiotowa usługa,</w:t>
      </w:r>
    </w:p>
    <w:p w14:paraId="1AF8DD4D" w14:textId="417EEC80" w:rsidR="00FE0110" w:rsidRPr="004567EC" w:rsidRDefault="004A452A" w:rsidP="002A7232">
      <w:pPr>
        <w:pStyle w:val="Style1"/>
        <w:widowControl/>
        <w:autoSpaceDE/>
        <w:spacing w:line="240" w:lineRule="auto"/>
        <w:contextualSpacing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  <w:lang w:eastAsia="pl-PL"/>
        </w:rPr>
        <w:t>e</w:t>
      </w:r>
      <w:r w:rsidR="00FE0110" w:rsidRPr="004567EC">
        <w:rPr>
          <w:rFonts w:ascii="Segoe UI" w:hAnsi="Segoe UI" w:cs="Segoe UI"/>
          <w:sz w:val="20"/>
          <w:szCs w:val="20"/>
          <w:lang w:eastAsia="pl-PL"/>
        </w:rPr>
        <w:t xml:space="preserve">. stałą współpracę z </w:t>
      </w:r>
      <w:r w:rsidR="00B262D5" w:rsidRPr="004567EC">
        <w:rPr>
          <w:rFonts w:ascii="Segoe UI" w:hAnsi="Segoe UI" w:cs="Segoe UI"/>
          <w:sz w:val="20"/>
          <w:szCs w:val="20"/>
          <w:lang w:eastAsia="pl-PL"/>
        </w:rPr>
        <w:t>Sekcją</w:t>
      </w:r>
      <w:r w:rsidR="00FE0110" w:rsidRPr="004567EC">
        <w:rPr>
          <w:rFonts w:ascii="Segoe UI" w:hAnsi="Segoe UI" w:cs="Segoe UI"/>
          <w:sz w:val="20"/>
          <w:szCs w:val="20"/>
          <w:lang w:eastAsia="pl-PL"/>
        </w:rPr>
        <w:t xml:space="preserve"> ds. Bezdomności </w:t>
      </w:r>
      <w:r w:rsidR="00B262D5" w:rsidRPr="004567EC">
        <w:rPr>
          <w:rFonts w:ascii="Segoe UI" w:hAnsi="Segoe UI" w:cs="Segoe UI"/>
          <w:sz w:val="20"/>
          <w:szCs w:val="20"/>
          <w:lang w:eastAsia="pl-PL"/>
        </w:rPr>
        <w:t>Centrum</w:t>
      </w:r>
      <w:r w:rsidR="00FE0110" w:rsidRPr="004567EC">
        <w:rPr>
          <w:rFonts w:ascii="Segoe UI" w:hAnsi="Segoe UI" w:cs="Segoe UI"/>
          <w:sz w:val="20"/>
          <w:szCs w:val="20"/>
          <w:lang w:eastAsia="pl-PL"/>
        </w:rPr>
        <w:t>, w szczególności przy realizacji planów pomocy, Indywi</w:t>
      </w:r>
      <w:r w:rsidR="00B262D5" w:rsidRPr="004567EC">
        <w:rPr>
          <w:rFonts w:ascii="Segoe UI" w:hAnsi="Segoe UI" w:cs="Segoe UI"/>
          <w:sz w:val="20"/>
          <w:szCs w:val="20"/>
          <w:lang w:eastAsia="pl-PL"/>
        </w:rPr>
        <w:t xml:space="preserve">dualnych Programów Wychodzenia </w:t>
      </w:r>
      <w:r w:rsidR="00FE0110" w:rsidRPr="004567EC">
        <w:rPr>
          <w:rFonts w:ascii="Segoe UI" w:hAnsi="Segoe UI" w:cs="Segoe UI"/>
          <w:sz w:val="20"/>
          <w:szCs w:val="20"/>
          <w:lang w:eastAsia="pl-PL"/>
        </w:rPr>
        <w:t>z Bezdomności, kontraktów socjalnych i innych działań mających na celu wspieranie osób przebywających w noclegowni lub ich rodzin, polegającą na:</w:t>
      </w:r>
    </w:p>
    <w:p w14:paraId="584E810D" w14:textId="258277F7" w:rsidR="008672E3" w:rsidRDefault="004A452A" w:rsidP="002A7232">
      <w:pPr>
        <w:spacing w:after="0" w:line="240" w:lineRule="auto"/>
        <w:contextualSpacing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- 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przekazywaniu informacji o dostępnych formach </w:t>
      </w:r>
      <w:r w:rsidR="008672E3">
        <w:rPr>
          <w:rFonts w:ascii="Segoe UI" w:eastAsia="Times New Roman" w:hAnsi="Segoe UI" w:cs="Segoe UI"/>
          <w:sz w:val="20"/>
          <w:szCs w:val="20"/>
          <w:lang w:eastAsia="pl-PL"/>
        </w:rPr>
        <w:t xml:space="preserve">wsparcia 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dla osób bezdomnych, </w:t>
      </w:r>
    </w:p>
    <w:p w14:paraId="56B9C4C2" w14:textId="5B32B950" w:rsidR="00FE0110" w:rsidRPr="004567EC" w:rsidRDefault="004A452A" w:rsidP="002A7232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eastAsia="Times New Roman" w:hAnsi="Segoe UI" w:cs="Segoe UI"/>
          <w:sz w:val="20"/>
          <w:szCs w:val="20"/>
          <w:lang w:eastAsia="pl-PL"/>
        </w:rPr>
        <w:t>-</w:t>
      </w:r>
      <w:r w:rsidR="00A92F33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8672E3">
        <w:rPr>
          <w:rFonts w:ascii="Segoe UI" w:eastAsia="Times New Roman" w:hAnsi="Segoe UI" w:cs="Segoe UI"/>
          <w:sz w:val="20"/>
          <w:szCs w:val="20"/>
          <w:lang w:eastAsia="pl-PL"/>
        </w:rPr>
        <w:t xml:space="preserve">przekazywaniu w 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>ciągu 3 dni od wystąpienia z</w:t>
      </w:r>
      <w:r w:rsidR="008672E3">
        <w:rPr>
          <w:rFonts w:ascii="Segoe UI" w:eastAsia="Times New Roman" w:hAnsi="Segoe UI" w:cs="Segoe UI"/>
          <w:sz w:val="20"/>
          <w:szCs w:val="20"/>
          <w:lang w:eastAsia="pl-PL"/>
        </w:rPr>
        <w:t>miany sytuacji poszczególnych osób bezdomnych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>, wszelkich informacji d</w:t>
      </w:r>
      <w:r w:rsidR="00B262D5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otyczących osób przebywających </w:t>
      </w:r>
      <w:r w:rsidR="00FE0110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w placówce oraz danych związanych z obsługą zadania, </w:t>
      </w:r>
    </w:p>
    <w:p w14:paraId="2FBE3C0A" w14:textId="69AD59FD" w:rsidR="00FE0110" w:rsidRPr="004567EC" w:rsidRDefault="004A452A" w:rsidP="002A7232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- </w:t>
      </w:r>
      <w:r w:rsidR="00FE0110" w:rsidRPr="004567EC">
        <w:rPr>
          <w:rFonts w:ascii="Segoe UI" w:hAnsi="Segoe UI" w:cs="Segoe UI"/>
          <w:sz w:val="20"/>
          <w:szCs w:val="20"/>
        </w:rPr>
        <w:t>każdorazowym informowaniu (drogą pisemną lub elektroniczną) o przypadku odmowy przyjęcia osoby bezdomnej do noclegowni lub ogrzewalni ze wskazaniem danych osoby bezdomnej oraz przyczyn odmowy z krótkim opisem sytuacji</w:t>
      </w:r>
      <w:r>
        <w:rPr>
          <w:rFonts w:ascii="Segoe UI" w:hAnsi="Segoe UI" w:cs="Segoe UI"/>
          <w:sz w:val="20"/>
          <w:szCs w:val="20"/>
        </w:rPr>
        <w:t xml:space="preserve"> (</w:t>
      </w:r>
      <w:r w:rsidR="008672E3">
        <w:rPr>
          <w:rFonts w:ascii="Segoe UI" w:hAnsi="Segoe UI" w:cs="Segoe UI"/>
          <w:sz w:val="20"/>
          <w:szCs w:val="20"/>
        </w:rPr>
        <w:t xml:space="preserve">w tym opuszczających </w:t>
      </w:r>
      <w:r w:rsidR="008672E3">
        <w:rPr>
          <w:rFonts w:ascii="Segoe UI" w:eastAsia="Times New Roman" w:hAnsi="Segoe UI" w:cs="Segoe UI"/>
          <w:sz w:val="20"/>
          <w:szCs w:val="20"/>
          <w:lang w:eastAsia="pl-PL"/>
        </w:rPr>
        <w:t>Ośrodek</w:t>
      </w:r>
      <w:r w:rsidR="008672E3"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 Terapii i Opieki nad Nietrzeźwymi</w:t>
      </w:r>
      <w:r w:rsidR="008672E3">
        <w:rPr>
          <w:rFonts w:ascii="Segoe UI" w:hAnsi="Segoe UI" w:cs="Segoe UI"/>
          <w:sz w:val="20"/>
          <w:szCs w:val="20"/>
        </w:rPr>
        <w:t>)</w:t>
      </w:r>
      <w:r w:rsidR="00FE0110" w:rsidRPr="004567EC">
        <w:rPr>
          <w:rFonts w:ascii="Segoe UI" w:hAnsi="Segoe UI" w:cs="Segoe UI"/>
          <w:sz w:val="20"/>
          <w:szCs w:val="20"/>
        </w:rPr>
        <w:t>,</w:t>
      </w:r>
    </w:p>
    <w:p w14:paraId="30122540" w14:textId="616381FF" w:rsidR="00FE0110" w:rsidRPr="004567EC" w:rsidRDefault="004A452A" w:rsidP="002A7232">
      <w:pPr>
        <w:pStyle w:val="Style1"/>
        <w:widowControl/>
        <w:autoSpaceDE/>
        <w:spacing w:line="240" w:lineRule="auto"/>
        <w:contextualSpacing/>
        <w:rPr>
          <w:rFonts w:ascii="Segoe UI" w:hAnsi="Segoe UI" w:cs="Segoe UI"/>
          <w:sz w:val="20"/>
          <w:szCs w:val="20"/>
          <w:lang w:eastAsia="pl-PL"/>
        </w:rPr>
      </w:pPr>
      <w:r>
        <w:rPr>
          <w:rFonts w:ascii="Segoe UI" w:hAnsi="Segoe UI" w:cs="Segoe UI"/>
          <w:sz w:val="20"/>
          <w:szCs w:val="20"/>
          <w:lang w:eastAsia="pl-PL"/>
        </w:rPr>
        <w:t>f</w:t>
      </w:r>
      <w:r w:rsidR="00FE0110" w:rsidRPr="004567EC">
        <w:rPr>
          <w:rFonts w:ascii="Segoe UI" w:hAnsi="Segoe UI" w:cs="Segoe UI"/>
          <w:sz w:val="20"/>
          <w:szCs w:val="20"/>
          <w:lang w:eastAsia="pl-PL"/>
        </w:rPr>
        <w:t>. współprac</w:t>
      </w:r>
      <w:r w:rsidR="008672E3">
        <w:rPr>
          <w:rFonts w:ascii="Segoe UI" w:hAnsi="Segoe UI" w:cs="Segoe UI"/>
          <w:sz w:val="20"/>
          <w:szCs w:val="20"/>
          <w:lang w:eastAsia="pl-PL"/>
        </w:rPr>
        <w:t>a</w:t>
      </w:r>
      <w:r w:rsidR="00FE0110" w:rsidRPr="004567EC">
        <w:rPr>
          <w:rFonts w:ascii="Segoe UI" w:hAnsi="Segoe UI" w:cs="Segoe UI"/>
          <w:sz w:val="20"/>
          <w:szCs w:val="20"/>
          <w:lang w:eastAsia="pl-PL"/>
        </w:rPr>
        <w:t xml:space="preserve"> z Podmiotami realizującymi zadania bezpośrednio powiązane z zapewnieniem </w:t>
      </w:r>
      <w:r w:rsidR="008672E3">
        <w:rPr>
          <w:rFonts w:ascii="Segoe UI" w:hAnsi="Segoe UI" w:cs="Segoe UI"/>
          <w:sz w:val="20"/>
          <w:szCs w:val="20"/>
          <w:lang w:eastAsia="pl-PL"/>
        </w:rPr>
        <w:t>schronienia</w:t>
      </w:r>
      <w:r w:rsidR="00FE0110" w:rsidRPr="004567EC">
        <w:rPr>
          <w:rFonts w:ascii="Segoe UI" w:hAnsi="Segoe UI" w:cs="Segoe UI"/>
          <w:sz w:val="20"/>
          <w:szCs w:val="20"/>
          <w:lang w:eastAsia="pl-PL"/>
        </w:rPr>
        <w:t xml:space="preserve"> osobo</w:t>
      </w:r>
      <w:r w:rsidR="00B262D5" w:rsidRPr="004567EC">
        <w:rPr>
          <w:rFonts w:ascii="Segoe UI" w:hAnsi="Segoe UI" w:cs="Segoe UI"/>
          <w:sz w:val="20"/>
          <w:szCs w:val="20"/>
          <w:lang w:eastAsia="pl-PL"/>
        </w:rPr>
        <w:t xml:space="preserve">m nietrzeźwym, w szczególności </w:t>
      </w:r>
      <w:r w:rsidR="00FE0110" w:rsidRPr="004567EC">
        <w:rPr>
          <w:rFonts w:ascii="Segoe UI" w:hAnsi="Segoe UI" w:cs="Segoe UI"/>
          <w:sz w:val="20"/>
          <w:szCs w:val="20"/>
          <w:lang w:eastAsia="pl-PL"/>
        </w:rPr>
        <w:t>z Ośrodkiem Terapii i Opieki nad Nietrzeźwymi, Policją, Strażą Miejską, Pogotowiem Ratunkowym, Szpitalami, Strażą Graniczną i Pożarną.</w:t>
      </w:r>
    </w:p>
    <w:p w14:paraId="432BC504" w14:textId="77777777" w:rsidR="00FE0110" w:rsidRPr="004567EC" w:rsidRDefault="00FE0110" w:rsidP="002A7232">
      <w:pPr>
        <w:spacing w:after="0" w:line="240" w:lineRule="auto"/>
        <w:contextualSpacing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78A48E5A" w14:textId="4D35B720" w:rsidR="00FE1109" w:rsidRPr="004567EC" w:rsidRDefault="00FE1109" w:rsidP="005D04E3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color w:val="000000"/>
          <w:sz w:val="20"/>
          <w:szCs w:val="20"/>
        </w:rPr>
        <w:t>13</w:t>
      </w:r>
      <w:r w:rsidR="00FE0110" w:rsidRPr="004567EC">
        <w:rPr>
          <w:rFonts w:ascii="Segoe UI" w:hAnsi="Segoe UI" w:cs="Segoe UI"/>
          <w:color w:val="000000"/>
          <w:sz w:val="20"/>
          <w:szCs w:val="20"/>
        </w:rPr>
        <w:t xml:space="preserve">.4.  </w:t>
      </w:r>
      <w:r w:rsidR="005D04E3" w:rsidRPr="004567EC">
        <w:rPr>
          <w:rFonts w:ascii="Segoe UI" w:hAnsi="Segoe UI" w:cs="Segoe UI"/>
          <w:sz w:val="20"/>
          <w:szCs w:val="20"/>
        </w:rPr>
        <w:t xml:space="preserve">Mieszkańcy schroniska, osoby korzystające z noclegowni i ogrzewalni nie dokonują żadnych wpłat na rzecz Zleceniobiorcy z tytułu </w:t>
      </w:r>
      <w:r w:rsidR="005D04E3">
        <w:rPr>
          <w:rFonts w:ascii="Segoe UI" w:hAnsi="Segoe UI" w:cs="Segoe UI"/>
          <w:sz w:val="20"/>
          <w:szCs w:val="20"/>
        </w:rPr>
        <w:t>realizacji zadania</w:t>
      </w:r>
      <w:r w:rsidR="00A657A1" w:rsidRPr="00025C71">
        <w:rPr>
          <w:rFonts w:ascii="Segoe UI" w:eastAsia="Times New Roman" w:hAnsi="Segoe UI" w:cs="Segoe UI"/>
          <w:sz w:val="20"/>
          <w:szCs w:val="20"/>
          <w:lang w:eastAsia="pl-PL"/>
        </w:rPr>
        <w:t>.</w:t>
      </w:r>
    </w:p>
    <w:p w14:paraId="5BF60F60" w14:textId="77777777" w:rsidR="00FE0110" w:rsidRPr="004567EC" w:rsidRDefault="00FE0110" w:rsidP="00810D7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</w:p>
    <w:p w14:paraId="09B8C4D9" w14:textId="77777777" w:rsidR="00B262D5" w:rsidRPr="00F97524" w:rsidRDefault="00FE1109" w:rsidP="00810D70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F97524">
        <w:rPr>
          <w:rFonts w:ascii="Segoe UI" w:hAnsi="Segoe UI" w:cs="Segoe UI"/>
          <w:sz w:val="20"/>
          <w:szCs w:val="20"/>
        </w:rPr>
        <w:t xml:space="preserve">13.5. </w:t>
      </w:r>
      <w:r w:rsidR="00B262D5" w:rsidRPr="00F97524">
        <w:rPr>
          <w:rFonts w:ascii="Segoe UI" w:hAnsi="Segoe UI" w:cs="Segoe UI"/>
          <w:sz w:val="20"/>
          <w:szCs w:val="20"/>
        </w:rPr>
        <w:t xml:space="preserve">Pomieszczenia, które oferent </w:t>
      </w:r>
      <w:r w:rsidR="004074EB" w:rsidRPr="00F97524">
        <w:rPr>
          <w:rFonts w:ascii="Segoe UI" w:hAnsi="Segoe UI" w:cs="Segoe UI"/>
          <w:sz w:val="20"/>
          <w:szCs w:val="20"/>
        </w:rPr>
        <w:t>przeznaczy</w:t>
      </w:r>
      <w:r w:rsidRPr="00F97524">
        <w:rPr>
          <w:rFonts w:ascii="Segoe UI" w:hAnsi="Segoe UI" w:cs="Segoe UI"/>
          <w:sz w:val="20"/>
          <w:szCs w:val="20"/>
        </w:rPr>
        <w:t xml:space="preserve"> </w:t>
      </w:r>
      <w:r w:rsidR="00B262D5" w:rsidRPr="00F97524">
        <w:rPr>
          <w:rFonts w:ascii="Segoe UI" w:hAnsi="Segoe UI" w:cs="Segoe UI"/>
          <w:sz w:val="20"/>
          <w:szCs w:val="20"/>
        </w:rPr>
        <w:t xml:space="preserve">do prowadzenia schroniska, noclegowni i ogrzewalni </w:t>
      </w:r>
      <w:r w:rsidR="00E93D96">
        <w:rPr>
          <w:rFonts w:ascii="Segoe UI" w:hAnsi="Segoe UI" w:cs="Segoe UI"/>
          <w:sz w:val="20"/>
          <w:szCs w:val="20"/>
        </w:rPr>
        <w:br/>
      </w:r>
      <w:r w:rsidR="00B262D5" w:rsidRPr="00F97524">
        <w:rPr>
          <w:rFonts w:ascii="Segoe UI" w:hAnsi="Segoe UI" w:cs="Segoe UI"/>
          <w:sz w:val="20"/>
          <w:szCs w:val="20"/>
        </w:rPr>
        <w:t>w ramach niniejszego konkursu</w:t>
      </w:r>
      <w:r w:rsidR="00B262D5" w:rsidRPr="00F97524">
        <w:rPr>
          <w:rFonts w:ascii="Segoe UI" w:eastAsia="Times New Roman" w:hAnsi="Segoe UI" w:cs="Segoe UI"/>
          <w:sz w:val="20"/>
          <w:szCs w:val="20"/>
          <w:lang w:eastAsia="pl-PL"/>
        </w:rPr>
        <w:t xml:space="preserve"> mogą być użytkowane tylko w tym celu. Utrata tytułu prawnego </w:t>
      </w:r>
      <w:r w:rsidR="00E93D96"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="00B262D5" w:rsidRPr="00F97524">
        <w:rPr>
          <w:rFonts w:ascii="Segoe UI" w:eastAsia="Times New Roman" w:hAnsi="Segoe UI" w:cs="Segoe UI"/>
          <w:sz w:val="20"/>
          <w:szCs w:val="20"/>
          <w:lang w:eastAsia="pl-PL"/>
        </w:rPr>
        <w:t>do w/w pomieszczeń skutkuje natychmiastowo zakończeniem realizacji zadania publicznego.</w:t>
      </w:r>
    </w:p>
    <w:p w14:paraId="79C07FFE" w14:textId="77777777" w:rsidR="00A603E9" w:rsidRDefault="00A603E9" w:rsidP="00810D70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59F4FB5A" w14:textId="1183856E" w:rsidR="00FE1109" w:rsidRPr="004567EC" w:rsidRDefault="00FE1109" w:rsidP="00810D7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color w:val="000000"/>
          <w:sz w:val="20"/>
          <w:szCs w:val="20"/>
        </w:rPr>
        <w:t>13.</w:t>
      </w:r>
      <w:r w:rsidR="001174A3">
        <w:rPr>
          <w:rFonts w:ascii="Segoe UI" w:hAnsi="Segoe UI" w:cs="Segoe UI"/>
          <w:color w:val="000000"/>
          <w:sz w:val="20"/>
          <w:szCs w:val="20"/>
        </w:rPr>
        <w:t>6</w:t>
      </w:r>
      <w:r w:rsidRPr="004567EC">
        <w:rPr>
          <w:rFonts w:ascii="Segoe UI" w:hAnsi="Segoe UI" w:cs="Segoe UI"/>
          <w:color w:val="000000"/>
          <w:sz w:val="20"/>
          <w:szCs w:val="20"/>
        </w:rPr>
        <w:t>. Zleceniobiorca, realizując zadani</w:t>
      </w:r>
      <w:r w:rsidR="001174A3">
        <w:rPr>
          <w:rFonts w:ascii="Segoe UI" w:hAnsi="Segoe UI" w:cs="Segoe UI"/>
          <w:color w:val="000000"/>
          <w:sz w:val="20"/>
          <w:szCs w:val="20"/>
        </w:rPr>
        <w:t>e</w:t>
      </w:r>
      <w:r w:rsidRPr="004567EC">
        <w:rPr>
          <w:rFonts w:ascii="Segoe UI" w:hAnsi="Segoe UI" w:cs="Segoe UI"/>
          <w:color w:val="000000"/>
          <w:sz w:val="20"/>
          <w:szCs w:val="20"/>
        </w:rPr>
        <w:t xml:space="preserve">, zobowiązany będzie do stosowania przepisów prawa, </w:t>
      </w:r>
      <w:r w:rsidR="00E93D96">
        <w:rPr>
          <w:rFonts w:ascii="Segoe UI" w:hAnsi="Segoe UI" w:cs="Segoe UI"/>
          <w:color w:val="000000"/>
          <w:sz w:val="20"/>
          <w:szCs w:val="20"/>
        </w:rPr>
        <w:br/>
      </w:r>
      <w:r w:rsidRPr="004567EC">
        <w:rPr>
          <w:rFonts w:ascii="Segoe UI" w:hAnsi="Segoe UI" w:cs="Segoe UI"/>
          <w:color w:val="000000"/>
          <w:sz w:val="20"/>
          <w:szCs w:val="20"/>
        </w:rPr>
        <w:t>w szczególności Ustawy z dnia 12 marca 2004 r. o pomocy społecznej, Ustawy z dn</w:t>
      </w:r>
      <w:r w:rsidR="00E93D96">
        <w:rPr>
          <w:rFonts w:ascii="Segoe UI" w:hAnsi="Segoe UI" w:cs="Segoe UI"/>
          <w:color w:val="000000"/>
          <w:sz w:val="20"/>
          <w:szCs w:val="20"/>
        </w:rPr>
        <w:t>ia 27 sierpnia 2009</w:t>
      </w:r>
      <w:r w:rsidRPr="004567EC">
        <w:rPr>
          <w:rFonts w:ascii="Segoe UI" w:hAnsi="Segoe UI" w:cs="Segoe UI"/>
          <w:color w:val="000000"/>
          <w:sz w:val="20"/>
          <w:szCs w:val="20"/>
        </w:rPr>
        <w:t xml:space="preserve">r. o finansach publicznych i </w:t>
      </w:r>
      <w:r w:rsidRPr="004567EC">
        <w:rPr>
          <w:rFonts w:ascii="Segoe UI" w:hAnsi="Segoe UI" w:cs="Segoe UI"/>
          <w:sz w:val="20"/>
          <w:szCs w:val="20"/>
          <w:lang w:eastAsia="pl-PL"/>
        </w:rPr>
        <w:t>innych powszechnie obowiązujących przepisów prawa,</w:t>
      </w:r>
      <w:r w:rsidRPr="004567EC">
        <w:rPr>
          <w:rFonts w:ascii="Segoe UI" w:hAnsi="Segoe UI" w:cs="Segoe UI"/>
          <w:color w:val="000000"/>
          <w:sz w:val="20"/>
          <w:szCs w:val="20"/>
        </w:rPr>
        <w:t xml:space="preserve"> aktów prawa miejscowego i wytycznych w zwi</w:t>
      </w:r>
      <w:r w:rsidR="004074EB">
        <w:rPr>
          <w:rFonts w:ascii="Segoe UI" w:hAnsi="Segoe UI" w:cs="Segoe UI"/>
          <w:color w:val="000000"/>
          <w:sz w:val="20"/>
          <w:szCs w:val="20"/>
        </w:rPr>
        <w:t>ązku z zagrożeniem epidemicznym</w:t>
      </w:r>
      <w:r w:rsidRPr="004567EC">
        <w:rPr>
          <w:rFonts w:ascii="Segoe UI" w:hAnsi="Segoe UI" w:cs="Segoe UI"/>
          <w:sz w:val="20"/>
          <w:szCs w:val="20"/>
        </w:rPr>
        <w:t xml:space="preserve">. Regulaminy placówek muszą być zgodne z art. 48 a </w:t>
      </w:r>
      <w:r w:rsidRPr="004567EC">
        <w:rPr>
          <w:rFonts w:ascii="Segoe UI" w:hAnsi="Segoe UI" w:cs="Segoe UI"/>
          <w:color w:val="000000"/>
          <w:sz w:val="20"/>
          <w:szCs w:val="20"/>
        </w:rPr>
        <w:t>Ustawy z dnia 12 marca 2004 r. o pomocy społecznej</w:t>
      </w:r>
      <w:r w:rsidR="00881E0E" w:rsidRPr="004567EC">
        <w:rPr>
          <w:rFonts w:ascii="Segoe UI" w:hAnsi="Segoe UI" w:cs="Segoe UI"/>
          <w:sz w:val="20"/>
          <w:szCs w:val="20"/>
        </w:rPr>
        <w:t>, obowiązującymi</w:t>
      </w:r>
      <w:r w:rsidRPr="004567EC">
        <w:rPr>
          <w:rFonts w:ascii="Segoe UI" w:hAnsi="Segoe UI" w:cs="Segoe UI"/>
          <w:sz w:val="20"/>
          <w:szCs w:val="20"/>
        </w:rPr>
        <w:t xml:space="preserve"> wytycznymi </w:t>
      </w:r>
      <w:r w:rsidR="00E93D96">
        <w:rPr>
          <w:rFonts w:ascii="Segoe UI" w:hAnsi="Segoe UI" w:cs="Segoe UI"/>
          <w:sz w:val="20"/>
          <w:szCs w:val="20"/>
        </w:rPr>
        <w:br/>
      </w:r>
      <w:r w:rsidRPr="004567EC">
        <w:rPr>
          <w:rFonts w:ascii="Segoe UI" w:hAnsi="Segoe UI" w:cs="Segoe UI"/>
          <w:sz w:val="20"/>
          <w:szCs w:val="20"/>
        </w:rPr>
        <w:t>i standardami.</w:t>
      </w:r>
    </w:p>
    <w:p w14:paraId="618FF30B" w14:textId="77777777" w:rsidR="001174A3" w:rsidRDefault="001174A3" w:rsidP="001174A3">
      <w:pPr>
        <w:spacing w:after="0" w:line="240" w:lineRule="auto"/>
        <w:ind w:right="-8"/>
        <w:contextualSpacing/>
        <w:jc w:val="both"/>
        <w:rPr>
          <w:rFonts w:ascii="Segoe UI" w:hAnsi="Segoe UI" w:cs="Segoe UI"/>
          <w:sz w:val="20"/>
          <w:szCs w:val="20"/>
        </w:rPr>
      </w:pPr>
    </w:p>
    <w:p w14:paraId="246E78C8" w14:textId="39CE5C0B" w:rsidR="00B262D5" w:rsidRPr="00D51BBF" w:rsidRDefault="001174A3" w:rsidP="00810D70">
      <w:pPr>
        <w:spacing w:after="0" w:line="240" w:lineRule="auto"/>
        <w:ind w:right="-8"/>
        <w:contextualSpacing/>
        <w:jc w:val="both"/>
        <w:rPr>
          <w:rFonts w:ascii="Segoe UI" w:hAnsi="Segoe UI" w:cs="Segoe UI"/>
          <w:sz w:val="20"/>
          <w:szCs w:val="20"/>
        </w:rPr>
      </w:pPr>
      <w:r w:rsidRPr="00F97524">
        <w:rPr>
          <w:rFonts w:ascii="Segoe UI" w:hAnsi="Segoe UI" w:cs="Segoe UI"/>
          <w:sz w:val="20"/>
          <w:szCs w:val="20"/>
        </w:rPr>
        <w:t>13.</w:t>
      </w:r>
      <w:r>
        <w:rPr>
          <w:rFonts w:ascii="Segoe UI" w:hAnsi="Segoe UI" w:cs="Segoe UI"/>
          <w:sz w:val="20"/>
          <w:szCs w:val="20"/>
        </w:rPr>
        <w:t>7</w:t>
      </w:r>
      <w:r w:rsidRPr="00F97524">
        <w:rPr>
          <w:rFonts w:ascii="Segoe UI" w:hAnsi="Segoe UI" w:cs="Segoe UI"/>
          <w:sz w:val="20"/>
          <w:szCs w:val="20"/>
        </w:rPr>
        <w:t xml:space="preserve">. </w:t>
      </w:r>
      <w:r w:rsidR="00B262D5" w:rsidRPr="004567EC">
        <w:rPr>
          <w:rFonts w:ascii="Segoe UI" w:hAnsi="Segoe UI" w:cs="Segoe UI"/>
          <w:sz w:val="20"/>
          <w:szCs w:val="20"/>
        </w:rPr>
        <w:t xml:space="preserve">Zleceniobiorca zobowiązany będzie do dostarczania do siedziby Zleceniodawcy </w:t>
      </w:r>
      <w:r w:rsidR="00B262D5" w:rsidRPr="004567EC">
        <w:rPr>
          <w:rFonts w:ascii="Segoe UI" w:hAnsi="Segoe UI" w:cs="Segoe UI"/>
          <w:sz w:val="20"/>
          <w:szCs w:val="20"/>
        </w:rPr>
        <w:br/>
      </w:r>
      <w:r w:rsidR="00B262D5" w:rsidRPr="00F97524">
        <w:rPr>
          <w:rFonts w:ascii="Segoe UI" w:hAnsi="Segoe UI" w:cs="Segoe UI"/>
          <w:sz w:val="20"/>
          <w:szCs w:val="20"/>
        </w:rPr>
        <w:t xml:space="preserve">w terminie do 10-go dnia każdego miesiąca informacji o liczbie osób przebywających w schronisku, </w:t>
      </w:r>
      <w:r w:rsidR="00881E0E" w:rsidRPr="00F97524">
        <w:rPr>
          <w:rFonts w:ascii="Segoe UI" w:hAnsi="Segoe UI" w:cs="Segoe UI"/>
          <w:sz w:val="20"/>
          <w:szCs w:val="20"/>
        </w:rPr>
        <w:t xml:space="preserve">noclegowni i ogrzewalni </w:t>
      </w:r>
      <w:r w:rsidR="00B262D5" w:rsidRPr="00F97524">
        <w:rPr>
          <w:rFonts w:ascii="Segoe UI" w:hAnsi="Segoe UI" w:cs="Segoe UI"/>
          <w:sz w:val="20"/>
          <w:szCs w:val="20"/>
        </w:rPr>
        <w:t>(stan na ostatni dzień miesiąca poprzedzającego)</w:t>
      </w:r>
      <w:r w:rsidR="00881E0E" w:rsidRPr="00F97524">
        <w:rPr>
          <w:rFonts w:ascii="Segoe UI" w:hAnsi="Segoe UI" w:cs="Segoe UI"/>
          <w:sz w:val="20"/>
          <w:szCs w:val="20"/>
        </w:rPr>
        <w:t xml:space="preserve"> według wzoru stanowiącego </w:t>
      </w:r>
      <w:r w:rsidR="00881E0E" w:rsidRPr="00D51BBF">
        <w:rPr>
          <w:rFonts w:ascii="Segoe UI" w:hAnsi="Segoe UI" w:cs="Segoe UI"/>
          <w:sz w:val="20"/>
          <w:szCs w:val="20"/>
        </w:rPr>
        <w:t xml:space="preserve">załącznik nr </w:t>
      </w:r>
      <w:r w:rsidR="00D51BBF" w:rsidRPr="00D51BBF">
        <w:rPr>
          <w:rFonts w:ascii="Segoe UI" w:hAnsi="Segoe UI" w:cs="Segoe UI"/>
          <w:sz w:val="20"/>
          <w:szCs w:val="20"/>
        </w:rPr>
        <w:t>1</w:t>
      </w:r>
      <w:r w:rsidR="00881E0E" w:rsidRPr="00D51BBF">
        <w:rPr>
          <w:rFonts w:ascii="Segoe UI" w:hAnsi="Segoe UI" w:cs="Segoe UI"/>
          <w:sz w:val="20"/>
          <w:szCs w:val="20"/>
        </w:rPr>
        <w:t xml:space="preserve"> do ogłoszenia</w:t>
      </w:r>
      <w:r w:rsidR="004074EB" w:rsidRPr="00D51BBF">
        <w:rPr>
          <w:rFonts w:ascii="Segoe UI" w:hAnsi="Segoe UI" w:cs="Segoe UI"/>
          <w:sz w:val="20"/>
          <w:szCs w:val="20"/>
        </w:rPr>
        <w:t xml:space="preserve"> oraz Wykazu imiennego osób korzystających z noclegowni i ogrzewalni według wzoru stanowiącego załącznik nr </w:t>
      </w:r>
      <w:r w:rsidR="00D51BBF" w:rsidRPr="00D51BBF">
        <w:rPr>
          <w:rFonts w:ascii="Segoe UI" w:hAnsi="Segoe UI" w:cs="Segoe UI"/>
          <w:sz w:val="20"/>
          <w:szCs w:val="20"/>
        </w:rPr>
        <w:t>2</w:t>
      </w:r>
      <w:r w:rsidR="004074EB" w:rsidRPr="00D51BBF">
        <w:rPr>
          <w:rFonts w:ascii="Segoe UI" w:hAnsi="Segoe UI" w:cs="Segoe UI"/>
          <w:sz w:val="20"/>
          <w:szCs w:val="20"/>
        </w:rPr>
        <w:t xml:space="preserve"> do ogłoszenia</w:t>
      </w:r>
      <w:r w:rsidR="00B262D5" w:rsidRPr="00D51BBF">
        <w:rPr>
          <w:rFonts w:ascii="Segoe UI" w:hAnsi="Segoe UI" w:cs="Segoe UI"/>
          <w:sz w:val="20"/>
          <w:szCs w:val="20"/>
        </w:rPr>
        <w:t>.</w:t>
      </w:r>
    </w:p>
    <w:p w14:paraId="3D1C6075" w14:textId="77777777" w:rsidR="00B262D5" w:rsidRPr="00D51BBF" w:rsidRDefault="00B262D5" w:rsidP="00810D70">
      <w:pPr>
        <w:spacing w:after="0" w:line="240" w:lineRule="auto"/>
        <w:ind w:right="-8"/>
        <w:contextualSpacing/>
        <w:jc w:val="both"/>
        <w:rPr>
          <w:rFonts w:ascii="Segoe UI" w:eastAsia="Segoe UI" w:hAnsi="Segoe UI" w:cs="Segoe UI"/>
          <w:sz w:val="20"/>
          <w:szCs w:val="20"/>
        </w:rPr>
      </w:pPr>
    </w:p>
    <w:p w14:paraId="04AD2D24" w14:textId="749CA0AC" w:rsidR="00B262D5" w:rsidRPr="004567EC" w:rsidRDefault="00FE1109" w:rsidP="00810D7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D51BBF">
        <w:rPr>
          <w:rFonts w:ascii="Segoe UI" w:eastAsia="Times New Roman" w:hAnsi="Segoe UI" w:cs="Segoe UI"/>
          <w:sz w:val="20"/>
          <w:szCs w:val="20"/>
          <w:lang w:eastAsia="pl-PL"/>
        </w:rPr>
        <w:lastRenderedPageBreak/>
        <w:t>13.</w:t>
      </w:r>
      <w:r w:rsidR="00174D83">
        <w:rPr>
          <w:rFonts w:ascii="Segoe UI" w:eastAsia="Times New Roman" w:hAnsi="Segoe UI" w:cs="Segoe UI"/>
          <w:sz w:val="20"/>
          <w:szCs w:val="20"/>
          <w:lang w:eastAsia="pl-PL"/>
        </w:rPr>
        <w:t>8</w:t>
      </w:r>
      <w:r w:rsidRPr="00D51BBF">
        <w:rPr>
          <w:rFonts w:ascii="Segoe UI" w:eastAsia="Times New Roman" w:hAnsi="Segoe UI" w:cs="Segoe UI"/>
          <w:sz w:val="20"/>
          <w:szCs w:val="20"/>
          <w:lang w:eastAsia="pl-PL"/>
        </w:rPr>
        <w:t xml:space="preserve">. </w:t>
      </w:r>
      <w:r w:rsidR="00B262D5" w:rsidRPr="00D51BBF">
        <w:rPr>
          <w:rFonts w:ascii="Segoe UI" w:hAnsi="Segoe UI" w:cs="Segoe UI"/>
          <w:sz w:val="20"/>
          <w:szCs w:val="20"/>
        </w:rPr>
        <w:t xml:space="preserve">Zleceniobiorca przedstawi Zleceniodawcy wraz z ofertą wykaz pomieszczeń, w których zlokalizowane są miejsca przeznaczone na </w:t>
      </w:r>
      <w:r w:rsidR="00F97524" w:rsidRPr="00D51BBF">
        <w:rPr>
          <w:rFonts w:ascii="Segoe UI" w:hAnsi="Segoe UI" w:cs="Segoe UI"/>
          <w:sz w:val="20"/>
          <w:szCs w:val="20"/>
        </w:rPr>
        <w:t xml:space="preserve">schronisko dla osób bezdomnych, </w:t>
      </w:r>
      <w:r w:rsidR="00B262D5" w:rsidRPr="00D51BBF">
        <w:rPr>
          <w:rFonts w:ascii="Segoe UI" w:hAnsi="Segoe UI" w:cs="Segoe UI"/>
          <w:sz w:val="20"/>
          <w:szCs w:val="20"/>
        </w:rPr>
        <w:t xml:space="preserve">noclegownię </w:t>
      </w:r>
      <w:r w:rsidR="00E93D96" w:rsidRPr="00D51BBF">
        <w:rPr>
          <w:rFonts w:ascii="Segoe UI" w:hAnsi="Segoe UI" w:cs="Segoe UI"/>
          <w:sz w:val="20"/>
          <w:szCs w:val="20"/>
        </w:rPr>
        <w:br/>
      </w:r>
      <w:r w:rsidR="00B262D5" w:rsidRPr="00D51BBF">
        <w:rPr>
          <w:rFonts w:ascii="Segoe UI" w:hAnsi="Segoe UI" w:cs="Segoe UI"/>
          <w:sz w:val="20"/>
          <w:szCs w:val="20"/>
        </w:rPr>
        <w:t xml:space="preserve">i ogrzewalnię </w:t>
      </w:r>
      <w:r w:rsidR="00F97524" w:rsidRPr="00D51BBF">
        <w:rPr>
          <w:rFonts w:ascii="Segoe UI" w:hAnsi="Segoe UI" w:cs="Segoe UI"/>
          <w:sz w:val="20"/>
          <w:szCs w:val="20"/>
        </w:rPr>
        <w:t xml:space="preserve">na wzorze stanowiącym załącznik nr </w:t>
      </w:r>
      <w:r w:rsidR="00D51BBF" w:rsidRPr="00D51BBF">
        <w:rPr>
          <w:rFonts w:ascii="Segoe UI" w:hAnsi="Segoe UI" w:cs="Segoe UI"/>
          <w:sz w:val="20"/>
          <w:szCs w:val="20"/>
        </w:rPr>
        <w:t>3</w:t>
      </w:r>
      <w:r w:rsidR="00F97524" w:rsidRPr="00D51BBF">
        <w:rPr>
          <w:rFonts w:ascii="Segoe UI" w:hAnsi="Segoe UI" w:cs="Segoe UI"/>
          <w:sz w:val="20"/>
          <w:szCs w:val="20"/>
        </w:rPr>
        <w:t xml:space="preserve"> do</w:t>
      </w:r>
      <w:r w:rsidR="00F97524" w:rsidRPr="00F97524">
        <w:rPr>
          <w:rFonts w:ascii="Segoe UI" w:hAnsi="Segoe UI" w:cs="Segoe UI"/>
          <w:sz w:val="20"/>
          <w:szCs w:val="20"/>
        </w:rPr>
        <w:t xml:space="preserve"> ogłoszenia</w:t>
      </w:r>
      <w:r w:rsidR="00B262D5" w:rsidRPr="00F97524">
        <w:rPr>
          <w:rFonts w:ascii="Segoe UI" w:hAnsi="Segoe UI" w:cs="Segoe UI"/>
          <w:sz w:val="20"/>
          <w:szCs w:val="20"/>
        </w:rPr>
        <w:t>.</w:t>
      </w:r>
    </w:p>
    <w:p w14:paraId="02A9803E" w14:textId="77777777" w:rsidR="00FE1109" w:rsidRPr="004567EC" w:rsidRDefault="00FE1109" w:rsidP="00810D70">
      <w:pPr>
        <w:spacing w:after="0" w:line="240" w:lineRule="auto"/>
        <w:ind w:right="-8"/>
        <w:contextualSpacing/>
        <w:jc w:val="both"/>
        <w:rPr>
          <w:rFonts w:ascii="Segoe UI" w:hAnsi="Segoe UI" w:cs="Segoe UI"/>
          <w:sz w:val="20"/>
          <w:szCs w:val="20"/>
          <w:highlight w:val="yellow"/>
        </w:rPr>
      </w:pPr>
    </w:p>
    <w:p w14:paraId="0AAAE21F" w14:textId="0AF2F5F0" w:rsidR="00FE0110" w:rsidRPr="004567EC" w:rsidRDefault="00FE1109" w:rsidP="005D04E3">
      <w:pPr>
        <w:spacing w:after="0" w:line="240" w:lineRule="auto"/>
        <w:ind w:right="-8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sz w:val="20"/>
          <w:szCs w:val="20"/>
        </w:rPr>
        <w:t>13.</w:t>
      </w:r>
      <w:r w:rsidR="00174D83">
        <w:rPr>
          <w:rFonts w:ascii="Segoe UI" w:hAnsi="Segoe UI" w:cs="Segoe UI"/>
          <w:sz w:val="20"/>
          <w:szCs w:val="20"/>
        </w:rPr>
        <w:t>9</w:t>
      </w:r>
      <w:r w:rsidRPr="004567EC">
        <w:rPr>
          <w:rFonts w:ascii="Segoe UI" w:hAnsi="Segoe UI" w:cs="Segoe UI"/>
          <w:sz w:val="20"/>
          <w:szCs w:val="20"/>
        </w:rPr>
        <w:t xml:space="preserve">. </w:t>
      </w:r>
      <w:r w:rsidR="00FE0110" w:rsidRPr="004567EC">
        <w:rPr>
          <w:rFonts w:ascii="Segoe UI" w:hAnsi="Segoe UI" w:cs="Segoe UI"/>
          <w:sz w:val="20"/>
          <w:szCs w:val="20"/>
        </w:rPr>
        <w:t>Ochrona danych osobowych</w:t>
      </w:r>
    </w:p>
    <w:p w14:paraId="2CE1736F" w14:textId="682ADD37" w:rsidR="00FE0110" w:rsidRDefault="00FE0110" w:rsidP="00C84529">
      <w:pPr>
        <w:spacing w:after="0" w:line="240" w:lineRule="auto"/>
        <w:ind w:right="-8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sz w:val="20"/>
          <w:szCs w:val="20"/>
        </w:rPr>
        <w:t>Zleceniobiorca wykonujący czynności związane z przetwarzaniem danych osobowych na rzecz</w:t>
      </w:r>
      <w:r w:rsidR="00C84529">
        <w:rPr>
          <w:rFonts w:ascii="Segoe UI" w:hAnsi="Segoe UI" w:cs="Segoe UI"/>
          <w:sz w:val="20"/>
          <w:szCs w:val="20"/>
        </w:rPr>
        <w:t xml:space="preserve"> </w:t>
      </w:r>
      <w:r w:rsidRPr="004567EC">
        <w:rPr>
          <w:rFonts w:ascii="Segoe UI" w:hAnsi="Segoe UI" w:cs="Segoe UI"/>
          <w:sz w:val="20"/>
          <w:szCs w:val="20"/>
        </w:rPr>
        <w:t xml:space="preserve">Zleceniodawcy zobowiązany będzie do przestrzegania przepisów rozporządzenia Parlamentu Europejskiego i Rady (UE) 2016/679 z dnia 27 kwietnia 2016 r. w sprawie ochrony osób fizycznych </w:t>
      </w:r>
      <w:r w:rsidR="00C84529">
        <w:rPr>
          <w:rFonts w:ascii="Segoe UI" w:hAnsi="Segoe UI" w:cs="Segoe UI"/>
          <w:sz w:val="20"/>
          <w:szCs w:val="20"/>
        </w:rPr>
        <w:t xml:space="preserve"> </w:t>
      </w:r>
      <w:r w:rsidR="00C84529">
        <w:rPr>
          <w:rFonts w:ascii="Segoe UI" w:hAnsi="Segoe UI" w:cs="Segoe UI"/>
          <w:sz w:val="20"/>
          <w:szCs w:val="20"/>
        </w:rPr>
        <w:br/>
      </w:r>
      <w:r w:rsidRPr="004567EC">
        <w:rPr>
          <w:rFonts w:ascii="Segoe UI" w:hAnsi="Segoe UI" w:cs="Segoe UI"/>
          <w:sz w:val="20"/>
          <w:szCs w:val="20"/>
        </w:rPr>
        <w:t xml:space="preserve">w związku z przetwarzaniem danych osobowych i w sprawie swobodnego przepływu takich danych oraz uchylenia dyrektywy 95/46/WE (ogólne rozporządzenie o ochronie danych - RODO) (Dz. Urz. UE L 119 z 04.05.2016 r.) a </w:t>
      </w:r>
      <w:r w:rsidRPr="00FC578E">
        <w:rPr>
          <w:rFonts w:ascii="Segoe UI" w:hAnsi="Segoe UI" w:cs="Segoe UI"/>
          <w:sz w:val="20"/>
          <w:szCs w:val="20"/>
        </w:rPr>
        <w:t xml:space="preserve">także Ustawy z dnia 10 maja 2018 r. o ochronie </w:t>
      </w:r>
      <w:r w:rsidR="00E93D96" w:rsidRPr="00FC578E">
        <w:rPr>
          <w:rFonts w:ascii="Segoe UI" w:hAnsi="Segoe UI" w:cs="Segoe UI"/>
          <w:sz w:val="20"/>
          <w:szCs w:val="20"/>
        </w:rPr>
        <w:t xml:space="preserve">danych osobowych </w:t>
      </w:r>
      <w:r w:rsidR="00E93D96" w:rsidRPr="00FC578E">
        <w:rPr>
          <w:rFonts w:ascii="Segoe UI" w:hAnsi="Segoe UI" w:cs="Segoe UI"/>
          <w:sz w:val="20"/>
          <w:szCs w:val="20"/>
        </w:rPr>
        <w:br/>
        <w:t>(Dz. U. z 201</w:t>
      </w:r>
      <w:r w:rsidR="007273D7" w:rsidRPr="00FC578E">
        <w:rPr>
          <w:rFonts w:ascii="Segoe UI" w:hAnsi="Segoe UI" w:cs="Segoe UI"/>
          <w:sz w:val="20"/>
          <w:szCs w:val="20"/>
        </w:rPr>
        <w:t>9</w:t>
      </w:r>
      <w:r w:rsidRPr="00FC578E">
        <w:rPr>
          <w:rFonts w:ascii="Segoe UI" w:hAnsi="Segoe UI" w:cs="Segoe UI"/>
          <w:sz w:val="20"/>
          <w:szCs w:val="20"/>
        </w:rPr>
        <w:t xml:space="preserve">r. poz. </w:t>
      </w:r>
      <w:r w:rsidR="007273D7" w:rsidRPr="00FC578E">
        <w:rPr>
          <w:rFonts w:ascii="Segoe UI" w:hAnsi="Segoe UI" w:cs="Segoe UI"/>
          <w:sz w:val="20"/>
          <w:szCs w:val="20"/>
        </w:rPr>
        <w:t>1781</w:t>
      </w:r>
      <w:r w:rsidRPr="00FC578E">
        <w:rPr>
          <w:rFonts w:ascii="Segoe UI" w:hAnsi="Segoe UI" w:cs="Segoe UI"/>
          <w:sz w:val="20"/>
          <w:szCs w:val="20"/>
        </w:rPr>
        <w:t>).</w:t>
      </w:r>
    </w:p>
    <w:p w14:paraId="79C2B15E" w14:textId="77777777" w:rsidR="00C84529" w:rsidRPr="00C84529" w:rsidRDefault="00C84529" w:rsidP="00257950">
      <w:pPr>
        <w:jc w:val="both"/>
        <w:rPr>
          <w:rFonts w:ascii="Segoe UI" w:eastAsia="Times New Roman" w:hAnsi="Segoe UI" w:cs="Segoe UI"/>
          <w:color w:val="000000"/>
          <w:sz w:val="4"/>
          <w:szCs w:val="4"/>
          <w:lang w:eastAsia="pl-PL"/>
        </w:rPr>
      </w:pPr>
    </w:p>
    <w:p w14:paraId="033BF571" w14:textId="4BC5AE76" w:rsidR="00257950" w:rsidRPr="00257950" w:rsidRDefault="00257950" w:rsidP="00257950">
      <w:pPr>
        <w:jc w:val="both"/>
        <w:rPr>
          <w:rFonts w:eastAsia="Times New Roman"/>
          <w:color w:val="000000"/>
          <w:sz w:val="20"/>
          <w:szCs w:val="20"/>
          <w:lang w:eastAsia="pl-PL"/>
        </w:rPr>
      </w:pPr>
      <w:r w:rsidRPr="002579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14. Na podstawie art. 5 ust. 1 i ust. 2 ustawy z dnia 19 lipca 2019 r. o zapewnianiu dostępności osobom ze szczególnymi potrzebami, organizacje pozarządowe oraz podmioty wymienione w art. 3 ust. 3 ustawy z dnia 24 kwietnia 2003r. o działalności pożytku publicznego i o wolontariacie, w ramach realizowanych zadań publicznych, zobowiązane będą do zapewnienia w zakresie, co najmniej minimalnym wymagań, służących zapewnieniu dostępności osobom ze szczególnymi potrzebami.  </w:t>
      </w:r>
    </w:p>
    <w:p w14:paraId="2E43AE18" w14:textId="2116F071" w:rsidR="00257950" w:rsidRPr="00257950" w:rsidRDefault="00257950" w:rsidP="00257950">
      <w:pPr>
        <w:spacing w:after="0" w:line="240" w:lineRule="auto"/>
        <w:contextualSpacing/>
        <w:jc w:val="both"/>
        <w:rPr>
          <w:rFonts w:eastAsia="Times New Roman"/>
          <w:color w:val="000000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15. </w:t>
      </w:r>
      <w:r w:rsidRPr="002579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Oferty powinny być zaprojektowane i realizowane przez oferentów w taki sposób, aby nie wykluczały z uczestnictwa w nich osób ze specjalnymi potrzebami. Zapewnianie dostępności przez Zleceniobiorcę oznacza obowiązek osiągnięcia stanu, w którym osoba ze szczególnymi potrzebami jako odbiorca zadania publicznego, może w nim uczestniczyć na zasadzie równości z innymi osobami.  </w:t>
      </w:r>
    </w:p>
    <w:p w14:paraId="3FF87F2D" w14:textId="77777777" w:rsidR="00257950" w:rsidRDefault="00257950" w:rsidP="00257950">
      <w:pPr>
        <w:spacing w:after="0" w:line="240" w:lineRule="auto"/>
        <w:contextualSpacing/>
        <w:jc w:val="both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3B33AEC0" w14:textId="6E304DD9" w:rsidR="00257950" w:rsidRDefault="00257950" w:rsidP="00257950">
      <w:pPr>
        <w:spacing w:after="0" w:line="240" w:lineRule="auto"/>
        <w:contextualSpacing/>
        <w:jc w:val="both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16. </w:t>
      </w:r>
      <w:r w:rsidRPr="002579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W indywidualnym przypadku, jeżeli oferent nie jest w stanie, w szczególności ze względów technicznych lub prawnych, zapewnić dostępności osobie ze szczególnymi potrzebami w zakresie, </w:t>
      </w:r>
      <w:r w:rsidR="004E2B55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br/>
      </w:r>
      <w:r w:rsidRPr="002579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o którym mowa w art. 6 pkt 1 i 3 ww. ustawy, podmiot ten jest obowiązany określić  w ofercie </w:t>
      </w:r>
      <w:r w:rsidR="004E2B55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br/>
      </w:r>
      <w:r w:rsidRPr="002579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i zapewnić takiej osobie dostęp alternatywny na zasadach art. 7 ustawy o zapewnianiu dostępności osobom ze szczególnymi potrzebami.</w:t>
      </w:r>
    </w:p>
    <w:p w14:paraId="757A917B" w14:textId="48C3C794" w:rsidR="00257950" w:rsidRPr="00257950" w:rsidRDefault="00257950" w:rsidP="00257950">
      <w:pPr>
        <w:spacing w:after="0" w:line="240" w:lineRule="auto"/>
        <w:contextualSpacing/>
        <w:jc w:val="both"/>
        <w:rPr>
          <w:rFonts w:eastAsia="Times New Roman"/>
          <w:color w:val="000000"/>
          <w:sz w:val="20"/>
          <w:szCs w:val="20"/>
          <w:lang w:eastAsia="pl-PL"/>
        </w:rPr>
      </w:pPr>
      <w:r w:rsidRPr="002579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 </w:t>
      </w:r>
    </w:p>
    <w:p w14:paraId="7A2C0674" w14:textId="4E276130" w:rsidR="00257950" w:rsidRPr="00257950" w:rsidRDefault="00257950" w:rsidP="0025795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17. </w:t>
      </w:r>
      <w:r w:rsidRPr="00257950">
        <w:rPr>
          <w:rFonts w:ascii="Segoe UI" w:eastAsia="Times New Roman" w:hAnsi="Segoe UI" w:cs="Segoe UI"/>
          <w:color w:val="000000"/>
          <w:spacing w:val="-5"/>
          <w:sz w:val="20"/>
          <w:szCs w:val="20"/>
          <w:u w:val="single"/>
          <w:lang w:eastAsia="pl-PL"/>
        </w:rPr>
        <w:t xml:space="preserve">Określenie w ofercie zapisów uwzględniających zasady zawarte w ust. </w:t>
      </w:r>
      <w:r>
        <w:rPr>
          <w:rFonts w:ascii="Segoe UI" w:eastAsia="Times New Roman" w:hAnsi="Segoe UI" w:cs="Segoe UI"/>
          <w:color w:val="000000"/>
          <w:spacing w:val="-5"/>
          <w:sz w:val="20"/>
          <w:szCs w:val="20"/>
          <w:u w:val="single"/>
          <w:lang w:eastAsia="pl-PL"/>
        </w:rPr>
        <w:t>14-16</w:t>
      </w:r>
      <w:r w:rsidRPr="00257950">
        <w:rPr>
          <w:rFonts w:ascii="Segoe UI" w:eastAsia="Times New Roman" w:hAnsi="Segoe UI" w:cs="Segoe UI"/>
          <w:color w:val="000000"/>
          <w:spacing w:val="-5"/>
          <w:sz w:val="20"/>
          <w:szCs w:val="20"/>
          <w:u w:val="single"/>
          <w:lang w:eastAsia="pl-PL"/>
        </w:rPr>
        <w:t xml:space="preserve"> </w:t>
      </w:r>
      <w:r w:rsidRPr="00257950">
        <w:rPr>
          <w:rFonts w:ascii="Segoe UI" w:eastAsia="Times New Roman" w:hAnsi="Segoe UI" w:cs="Segoe UI"/>
          <w:bCs/>
          <w:color w:val="000000"/>
          <w:spacing w:val="6"/>
          <w:kern w:val="2"/>
          <w:sz w:val="20"/>
          <w:szCs w:val="20"/>
          <w:u w:val="single"/>
        </w:rPr>
        <w:t xml:space="preserve">jest obowiązkowe, </w:t>
      </w:r>
      <w:r w:rsidR="004E2B55">
        <w:rPr>
          <w:rFonts w:ascii="Segoe UI" w:eastAsia="Times New Roman" w:hAnsi="Segoe UI" w:cs="Segoe UI"/>
          <w:bCs/>
          <w:color w:val="000000"/>
          <w:spacing w:val="6"/>
          <w:kern w:val="2"/>
          <w:sz w:val="20"/>
          <w:szCs w:val="20"/>
          <w:u w:val="single"/>
        </w:rPr>
        <w:br/>
      </w:r>
      <w:r w:rsidRPr="00257950">
        <w:rPr>
          <w:rFonts w:ascii="Segoe UI" w:eastAsia="Times New Roman" w:hAnsi="Segoe UI" w:cs="Segoe UI"/>
          <w:bCs/>
          <w:color w:val="000000"/>
          <w:spacing w:val="6"/>
          <w:kern w:val="2"/>
          <w:sz w:val="20"/>
          <w:szCs w:val="20"/>
          <w:u w:val="single"/>
        </w:rPr>
        <w:t>co oznacza, że należy je wykazać.</w:t>
      </w:r>
      <w:r w:rsidRPr="00257950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> </w:t>
      </w:r>
      <w:r w:rsidRPr="00257950">
        <w:rPr>
          <w:rFonts w:ascii="Segoe UI" w:hAnsi="Segoe UI" w:cs="Segoe UI"/>
          <w:sz w:val="20"/>
          <w:szCs w:val="20"/>
        </w:rPr>
        <w:t xml:space="preserve">Informacja na ten temat powinna znaleźć się w ofercie, w </w:t>
      </w:r>
      <w:r w:rsidRPr="00257950">
        <w:rPr>
          <w:rFonts w:ascii="Segoe UI" w:hAnsi="Segoe UI" w:cs="Segoe UI"/>
          <w:i/>
          <w:sz w:val="20"/>
          <w:szCs w:val="20"/>
        </w:rPr>
        <w:t xml:space="preserve">pkt VI. Inne informacje </w:t>
      </w:r>
      <w:proofErr w:type="spellStart"/>
      <w:r w:rsidRPr="00257950">
        <w:rPr>
          <w:rFonts w:ascii="Segoe UI" w:hAnsi="Segoe UI" w:cs="Segoe UI"/>
          <w:i/>
          <w:sz w:val="20"/>
          <w:szCs w:val="20"/>
        </w:rPr>
        <w:t>ppkt</w:t>
      </w:r>
      <w:proofErr w:type="spellEnd"/>
      <w:r w:rsidRPr="00257950">
        <w:rPr>
          <w:rFonts w:ascii="Segoe UI" w:hAnsi="Segoe UI" w:cs="Segoe UI"/>
          <w:i/>
          <w:sz w:val="20"/>
          <w:szCs w:val="20"/>
        </w:rPr>
        <w:t xml:space="preserve"> 3 Inne działania, które mogą mieć znaczenie przy ocenie oferty, w tym odnoszące się do kalkulacji przewidywanych kosztów oraz oświadczeń zawartych w sekcji VII</w:t>
      </w:r>
      <w:r w:rsidRPr="00257950">
        <w:rPr>
          <w:rFonts w:ascii="Segoe UI" w:hAnsi="Segoe UI" w:cs="Segoe UI"/>
          <w:sz w:val="20"/>
          <w:szCs w:val="20"/>
        </w:rPr>
        <w:t xml:space="preserve"> i podlega ona ocenie merytorycznej w zakresie jakości wykonania zadania i kwalifikacji osób, przy udziale których podmioty uprawnione będą realizować zadanie publiczne.</w:t>
      </w:r>
    </w:p>
    <w:p w14:paraId="764F2D7B" w14:textId="12286AE3" w:rsidR="00257950" w:rsidRPr="00257950" w:rsidRDefault="00257950" w:rsidP="00257950">
      <w:pPr>
        <w:pStyle w:val="Akapitzlist"/>
        <w:jc w:val="both"/>
        <w:rPr>
          <w:rFonts w:ascii="Segoe UI" w:hAnsi="Segoe UI" w:cs="Segoe UI"/>
          <w:sz w:val="20"/>
          <w:szCs w:val="20"/>
        </w:rPr>
      </w:pPr>
    </w:p>
    <w:p w14:paraId="4F104B77" w14:textId="3F389BDF" w:rsidR="001346B7" w:rsidRPr="00A603E9" w:rsidRDefault="001346B7" w:rsidP="00A603E9">
      <w:pPr>
        <w:pStyle w:val="Nagwek1"/>
        <w:tabs>
          <w:tab w:val="left" w:pos="426"/>
        </w:tabs>
        <w:spacing w:before="0" w:after="0" w:line="240" w:lineRule="auto"/>
        <w:contextualSpacing/>
        <w:rPr>
          <w:rFonts w:ascii="Segoe UI" w:hAnsi="Segoe UI" w:cs="Segoe UI"/>
        </w:rPr>
      </w:pPr>
      <w:r w:rsidRPr="00320E84">
        <w:rPr>
          <w:rFonts w:ascii="Segoe UI" w:hAnsi="Segoe UI" w:cs="Segoe UI"/>
          <w:sz w:val="20"/>
          <w:szCs w:val="20"/>
        </w:rPr>
        <w:t>IV. Termin i miejsce składania ofert</w:t>
      </w:r>
    </w:p>
    <w:p w14:paraId="3F2C02C0" w14:textId="38D95CAC" w:rsidR="001346B7" w:rsidRDefault="001346B7" w:rsidP="00772120">
      <w:pPr>
        <w:pStyle w:val="Akapitzlist"/>
        <w:numPr>
          <w:ilvl w:val="0"/>
          <w:numId w:val="27"/>
        </w:numPr>
        <w:jc w:val="both"/>
        <w:rPr>
          <w:rFonts w:ascii="Segoe UI" w:hAnsi="Segoe UI" w:cs="Segoe UI"/>
          <w:sz w:val="20"/>
          <w:szCs w:val="20"/>
        </w:rPr>
      </w:pPr>
      <w:r w:rsidRPr="00772120">
        <w:rPr>
          <w:rFonts w:ascii="Segoe UI" w:hAnsi="Segoe UI" w:cs="Segoe UI"/>
          <w:sz w:val="20"/>
          <w:szCs w:val="20"/>
        </w:rPr>
        <w:t>Oferty wraz z wymaganymi zał</w:t>
      </w:r>
      <w:r w:rsidR="004D34CF" w:rsidRPr="00772120">
        <w:rPr>
          <w:rFonts w:ascii="Segoe UI" w:hAnsi="Segoe UI" w:cs="Segoe UI"/>
          <w:sz w:val="20"/>
          <w:szCs w:val="20"/>
        </w:rPr>
        <w:t>ącznikami należy złożyć do dnia</w:t>
      </w:r>
      <w:r w:rsidRPr="00772120">
        <w:rPr>
          <w:rFonts w:ascii="Segoe UI" w:hAnsi="Segoe UI" w:cs="Segoe UI"/>
          <w:sz w:val="20"/>
          <w:szCs w:val="20"/>
        </w:rPr>
        <w:t xml:space="preserve"> </w:t>
      </w:r>
      <w:r w:rsidR="00D51BBF">
        <w:rPr>
          <w:rFonts w:ascii="Segoe UI" w:hAnsi="Segoe UI" w:cs="Segoe UI"/>
          <w:sz w:val="20"/>
          <w:szCs w:val="20"/>
        </w:rPr>
        <w:t>16.12.</w:t>
      </w:r>
      <w:r w:rsidR="004D34CF" w:rsidRPr="00772120">
        <w:rPr>
          <w:rFonts w:ascii="Segoe UI" w:hAnsi="Segoe UI" w:cs="Segoe UI"/>
          <w:sz w:val="20"/>
          <w:szCs w:val="20"/>
        </w:rPr>
        <w:t>202</w:t>
      </w:r>
      <w:r w:rsidR="004A34D5" w:rsidRPr="00772120">
        <w:rPr>
          <w:rFonts w:ascii="Segoe UI" w:hAnsi="Segoe UI" w:cs="Segoe UI"/>
          <w:sz w:val="20"/>
          <w:szCs w:val="20"/>
        </w:rPr>
        <w:t>2</w:t>
      </w:r>
      <w:r w:rsidR="004D34CF" w:rsidRPr="00772120">
        <w:rPr>
          <w:rFonts w:ascii="Segoe UI" w:hAnsi="Segoe UI" w:cs="Segoe UI"/>
          <w:sz w:val="20"/>
          <w:szCs w:val="20"/>
        </w:rPr>
        <w:t>r.</w:t>
      </w:r>
      <w:r w:rsidRPr="00772120">
        <w:rPr>
          <w:rFonts w:ascii="Segoe UI" w:hAnsi="Segoe UI" w:cs="Segoe UI"/>
          <w:sz w:val="20"/>
          <w:szCs w:val="20"/>
        </w:rPr>
        <w:t xml:space="preserve"> </w:t>
      </w:r>
      <w:r w:rsidRPr="00772120">
        <w:rPr>
          <w:rFonts w:ascii="Segoe UI" w:hAnsi="Segoe UI" w:cs="Segoe UI"/>
          <w:bCs/>
          <w:sz w:val="20"/>
          <w:szCs w:val="20"/>
        </w:rPr>
        <w:t xml:space="preserve">do godz. </w:t>
      </w:r>
      <w:r w:rsidR="00D03CE0" w:rsidRPr="00772120">
        <w:rPr>
          <w:rFonts w:ascii="Segoe UI" w:hAnsi="Segoe UI" w:cs="Segoe UI"/>
          <w:bCs/>
          <w:sz w:val="20"/>
          <w:szCs w:val="20"/>
        </w:rPr>
        <w:t>8.00</w:t>
      </w:r>
      <w:r w:rsidRPr="00772120">
        <w:rPr>
          <w:rFonts w:ascii="Segoe UI" w:hAnsi="Segoe UI" w:cs="Segoe UI"/>
          <w:b/>
          <w:bCs/>
          <w:sz w:val="20"/>
          <w:szCs w:val="20"/>
        </w:rPr>
        <w:t xml:space="preserve">  </w:t>
      </w:r>
      <w:r w:rsidRPr="00772120">
        <w:rPr>
          <w:rFonts w:ascii="Segoe UI" w:hAnsi="Segoe UI" w:cs="Segoe UI"/>
          <w:sz w:val="20"/>
          <w:szCs w:val="20"/>
        </w:rPr>
        <w:t xml:space="preserve"> </w:t>
      </w:r>
      <w:r w:rsidRPr="00772120">
        <w:rPr>
          <w:rFonts w:ascii="Segoe UI" w:hAnsi="Segoe UI" w:cs="Segoe UI"/>
          <w:sz w:val="20"/>
          <w:szCs w:val="20"/>
        </w:rPr>
        <w:br/>
        <w:t xml:space="preserve">w </w:t>
      </w:r>
      <w:r w:rsidR="0064560B" w:rsidRPr="0077212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Centrum</w:t>
      </w:r>
      <w:r w:rsidR="0064560B" w:rsidRPr="00772120">
        <w:rPr>
          <w:rFonts w:ascii="Segoe UI" w:hAnsi="Segoe UI" w:cs="Segoe UI"/>
          <w:sz w:val="20"/>
          <w:szCs w:val="20"/>
        </w:rPr>
        <w:t xml:space="preserve"> </w:t>
      </w:r>
      <w:r w:rsidR="0064560B" w:rsidRPr="0077212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Usług</w:t>
      </w:r>
      <w:r w:rsidR="0064560B" w:rsidRPr="00772120">
        <w:rPr>
          <w:rFonts w:ascii="Segoe UI" w:hAnsi="Segoe UI" w:cs="Segoe UI"/>
          <w:sz w:val="20"/>
          <w:szCs w:val="20"/>
        </w:rPr>
        <w:t xml:space="preserve"> Społecznych w Koszalinie, Al. Monte Cassino 2.</w:t>
      </w:r>
    </w:p>
    <w:p w14:paraId="16725685" w14:textId="345784C6" w:rsidR="001346B7" w:rsidRDefault="001346B7" w:rsidP="00772120">
      <w:pPr>
        <w:pStyle w:val="Akapitzlist"/>
        <w:numPr>
          <w:ilvl w:val="0"/>
          <w:numId w:val="27"/>
        </w:numPr>
        <w:jc w:val="both"/>
        <w:rPr>
          <w:rFonts w:ascii="Segoe UI" w:hAnsi="Segoe UI" w:cs="Segoe UI"/>
          <w:sz w:val="20"/>
          <w:szCs w:val="20"/>
        </w:rPr>
      </w:pPr>
      <w:r w:rsidRPr="00772120">
        <w:rPr>
          <w:rFonts w:ascii="Segoe UI" w:hAnsi="Segoe UI" w:cs="Segoe UI"/>
          <w:sz w:val="20"/>
          <w:szCs w:val="20"/>
        </w:rPr>
        <w:t xml:space="preserve">O zachowaniu terminu decyduje data złożenia  oferty lub w przypadku złożenia przesyłką pocztową -  data wpływu do </w:t>
      </w:r>
      <w:r w:rsidRPr="00772120">
        <w:rPr>
          <w:rFonts w:ascii="Segoe UI" w:hAnsi="Segoe UI" w:cs="Segoe UI"/>
          <w:sz w:val="20"/>
          <w:szCs w:val="20"/>
          <w:lang w:eastAsia="pl-PL"/>
        </w:rPr>
        <w:t>Centrum Usług Społecznych w</w:t>
      </w:r>
      <w:r w:rsidRPr="00772120">
        <w:rPr>
          <w:rFonts w:ascii="Segoe UI" w:hAnsi="Segoe UI" w:cs="Segoe UI"/>
          <w:sz w:val="20"/>
          <w:szCs w:val="20"/>
        </w:rPr>
        <w:t xml:space="preserve"> Koszalinie.</w:t>
      </w:r>
    </w:p>
    <w:p w14:paraId="3B6DECD5" w14:textId="3DCE96E6" w:rsidR="001346B7" w:rsidRDefault="001346B7" w:rsidP="00810D70">
      <w:pPr>
        <w:pStyle w:val="Akapitzlist"/>
        <w:numPr>
          <w:ilvl w:val="0"/>
          <w:numId w:val="27"/>
        </w:numPr>
        <w:jc w:val="both"/>
        <w:rPr>
          <w:rFonts w:ascii="Segoe UI" w:hAnsi="Segoe UI" w:cs="Segoe UI"/>
          <w:sz w:val="20"/>
          <w:szCs w:val="20"/>
        </w:rPr>
      </w:pPr>
      <w:r w:rsidRPr="00772120">
        <w:rPr>
          <w:rFonts w:ascii="Segoe UI" w:hAnsi="Segoe UI" w:cs="Segoe UI"/>
          <w:sz w:val="20"/>
          <w:szCs w:val="20"/>
        </w:rPr>
        <w:t>Oferta, która wpłynie po ww. terminie nie będzie rozpatrywana.</w:t>
      </w:r>
    </w:p>
    <w:p w14:paraId="032369EB" w14:textId="1D73AE2F" w:rsidR="001346B7" w:rsidRPr="00772120" w:rsidRDefault="001346B7" w:rsidP="00772120">
      <w:pPr>
        <w:pStyle w:val="Akapitzlist"/>
        <w:numPr>
          <w:ilvl w:val="0"/>
          <w:numId w:val="27"/>
        </w:numPr>
        <w:jc w:val="both"/>
        <w:rPr>
          <w:rFonts w:ascii="Segoe UI" w:hAnsi="Segoe UI" w:cs="Segoe UI"/>
          <w:sz w:val="20"/>
          <w:szCs w:val="20"/>
        </w:rPr>
      </w:pPr>
      <w:r w:rsidRPr="00772120">
        <w:rPr>
          <w:rFonts w:ascii="Segoe UI" w:hAnsi="Segoe UI" w:cs="Segoe UI"/>
          <w:bCs/>
          <w:sz w:val="20"/>
          <w:szCs w:val="20"/>
        </w:rPr>
        <w:t>Oferent zobowiązany jest do złożenia oferty na druku zgodnym z obowiązującymi przepisami określonymi w dziale II pkt 1. Druk oferty jest dodatkowo dostępny:</w:t>
      </w:r>
    </w:p>
    <w:p w14:paraId="00A31B3D" w14:textId="77777777" w:rsidR="001346B7" w:rsidRPr="004567EC" w:rsidRDefault="001346B7" w:rsidP="00772120">
      <w:pPr>
        <w:pStyle w:val="Tekstpodstawowy"/>
        <w:spacing w:after="0" w:line="240" w:lineRule="auto"/>
        <w:ind w:firstLine="360"/>
        <w:contextualSpacing/>
        <w:jc w:val="both"/>
        <w:rPr>
          <w:rFonts w:ascii="Segoe UI" w:hAnsi="Segoe UI" w:cs="Segoe UI"/>
        </w:rPr>
      </w:pPr>
      <w:r w:rsidRPr="004567EC">
        <w:rPr>
          <w:rFonts w:ascii="Segoe UI" w:eastAsia="SymbolMT" w:hAnsi="Segoe UI" w:cs="Segoe UI"/>
          <w:sz w:val="20"/>
          <w:szCs w:val="20"/>
          <w:lang w:eastAsia="pl-PL"/>
        </w:rPr>
        <w:t xml:space="preserve">- </w:t>
      </w:r>
      <w:r w:rsidRPr="004567EC">
        <w:rPr>
          <w:rFonts w:ascii="Segoe UI" w:hAnsi="Segoe UI" w:cs="Segoe UI"/>
          <w:sz w:val="20"/>
          <w:szCs w:val="20"/>
          <w:lang w:eastAsia="pl-PL"/>
        </w:rPr>
        <w:t>na stronach internetowych Urzędu Miejskiego w Koszalinie:</w:t>
      </w:r>
    </w:p>
    <w:p w14:paraId="0C58B5DA" w14:textId="5B92B13F" w:rsidR="001346B7" w:rsidRPr="00C84529" w:rsidRDefault="00870814" w:rsidP="00772120">
      <w:pPr>
        <w:pStyle w:val="Tekstpodstawowy"/>
        <w:spacing w:after="0" w:line="240" w:lineRule="auto"/>
        <w:ind w:firstLine="360"/>
        <w:contextualSpacing/>
        <w:jc w:val="both"/>
        <w:rPr>
          <w:rFonts w:ascii="Segoe UI" w:eastAsia="SymbolMT" w:hAnsi="Segoe UI" w:cs="Segoe UI"/>
          <w:sz w:val="20"/>
          <w:szCs w:val="20"/>
          <w:lang w:eastAsia="pl-PL"/>
        </w:rPr>
      </w:pPr>
      <w:hyperlink r:id="rId7" w:history="1">
        <w:r w:rsidR="00772120" w:rsidRPr="00C84529">
          <w:rPr>
            <w:rStyle w:val="Hipercze"/>
            <w:rFonts w:ascii="Segoe UI" w:hAnsi="Segoe UI" w:cs="Segoe UI"/>
            <w:color w:val="auto"/>
            <w:sz w:val="20"/>
            <w:szCs w:val="20"/>
            <w:u w:val="none"/>
            <w:lang w:eastAsia="pl-PL"/>
          </w:rPr>
          <w:t>www.bip.koszalin.pl</w:t>
        </w:r>
      </w:hyperlink>
      <w:r w:rsidR="001346B7" w:rsidRPr="00C84529">
        <w:rPr>
          <w:rFonts w:ascii="Segoe UI" w:hAnsi="Segoe UI" w:cs="Segoe UI"/>
          <w:sz w:val="20"/>
          <w:szCs w:val="20"/>
          <w:lang w:eastAsia="pl-PL"/>
        </w:rPr>
        <w:t xml:space="preserve"> oraz </w:t>
      </w:r>
      <w:hyperlink r:id="rId8" w:history="1">
        <w:r w:rsidR="001346B7" w:rsidRPr="00C84529">
          <w:rPr>
            <w:rStyle w:val="Hipercze"/>
            <w:rFonts w:ascii="Segoe UI" w:hAnsi="Segoe UI" w:cs="Segoe UI"/>
            <w:color w:val="auto"/>
            <w:sz w:val="20"/>
            <w:szCs w:val="20"/>
            <w:u w:val="none"/>
            <w:lang w:eastAsia="pl-PL"/>
          </w:rPr>
          <w:t>www.koszalin.pl</w:t>
        </w:r>
      </w:hyperlink>
    </w:p>
    <w:p w14:paraId="424529A1" w14:textId="77777777" w:rsidR="001346B7" w:rsidRPr="00C84529" w:rsidRDefault="001346B7" w:rsidP="00772120">
      <w:pPr>
        <w:pStyle w:val="Tekstpodstawowy"/>
        <w:spacing w:after="0" w:line="240" w:lineRule="auto"/>
        <w:ind w:firstLine="360"/>
        <w:contextualSpacing/>
        <w:jc w:val="both"/>
        <w:rPr>
          <w:rFonts w:ascii="Segoe UI" w:hAnsi="Segoe UI" w:cs="Segoe UI"/>
        </w:rPr>
      </w:pPr>
      <w:r w:rsidRPr="00C84529">
        <w:rPr>
          <w:rFonts w:ascii="Segoe UI" w:eastAsia="SymbolMT" w:hAnsi="Segoe UI" w:cs="Segoe UI"/>
          <w:sz w:val="20"/>
          <w:szCs w:val="20"/>
          <w:lang w:eastAsia="pl-PL"/>
        </w:rPr>
        <w:t xml:space="preserve">- </w:t>
      </w:r>
      <w:r w:rsidRPr="00C84529">
        <w:rPr>
          <w:rFonts w:ascii="Segoe UI" w:hAnsi="Segoe UI" w:cs="Segoe UI"/>
          <w:sz w:val="20"/>
          <w:szCs w:val="20"/>
          <w:lang w:eastAsia="pl-PL"/>
        </w:rPr>
        <w:t>na stronach internetowych Centrum Usług Społecznych w Koszalinie:</w:t>
      </w:r>
    </w:p>
    <w:p w14:paraId="3C17990B" w14:textId="26A3548A" w:rsidR="00C84529" w:rsidRPr="00C84529" w:rsidRDefault="00870814" w:rsidP="00C84529">
      <w:pPr>
        <w:pStyle w:val="Tekstpodstawowy"/>
        <w:spacing w:after="0" w:line="240" w:lineRule="auto"/>
        <w:ind w:firstLine="360"/>
        <w:contextualSpacing/>
        <w:jc w:val="both"/>
        <w:rPr>
          <w:rFonts w:ascii="Segoe UI" w:hAnsi="Segoe UI" w:cs="Segoe UI"/>
          <w:bCs/>
          <w:sz w:val="20"/>
          <w:szCs w:val="20"/>
          <w:lang w:eastAsia="pl-PL"/>
        </w:rPr>
      </w:pPr>
      <w:hyperlink r:id="rId9" w:history="1">
        <w:r w:rsidR="00772120" w:rsidRPr="00C84529">
          <w:rPr>
            <w:rStyle w:val="Hipercze"/>
            <w:rFonts w:ascii="Segoe UI" w:hAnsi="Segoe UI" w:cs="Segoe UI"/>
            <w:color w:val="auto"/>
            <w:sz w:val="20"/>
            <w:szCs w:val="20"/>
            <w:u w:val="none"/>
            <w:lang w:eastAsia="pl-PL"/>
          </w:rPr>
          <w:t>www.cus.koszalin.ibip.pl</w:t>
        </w:r>
      </w:hyperlink>
      <w:r w:rsidR="001346B7" w:rsidRPr="00C84529">
        <w:rPr>
          <w:rFonts w:ascii="Segoe UI" w:hAnsi="Segoe UI" w:cs="Segoe UI"/>
          <w:sz w:val="20"/>
          <w:szCs w:val="20"/>
          <w:lang w:eastAsia="pl-PL"/>
        </w:rPr>
        <w:t xml:space="preserve"> oraz </w:t>
      </w:r>
      <w:hyperlink r:id="rId10" w:history="1">
        <w:r w:rsidR="00C84529" w:rsidRPr="00C84529">
          <w:rPr>
            <w:rStyle w:val="Hipercze"/>
            <w:rFonts w:ascii="Segoe UI" w:hAnsi="Segoe UI" w:cs="Segoe UI"/>
            <w:bCs/>
            <w:color w:val="auto"/>
            <w:sz w:val="20"/>
            <w:szCs w:val="20"/>
            <w:u w:val="none"/>
            <w:lang w:eastAsia="pl-PL"/>
          </w:rPr>
          <w:t>www.cuskoszalin.eu</w:t>
        </w:r>
      </w:hyperlink>
    </w:p>
    <w:p w14:paraId="6B72CFFB" w14:textId="6629DD49" w:rsidR="00E42E8F" w:rsidRPr="00E42E8F" w:rsidRDefault="001346B7" w:rsidP="00C84529">
      <w:pPr>
        <w:pStyle w:val="Tekstpodstawowy"/>
        <w:spacing w:after="0" w:line="240" w:lineRule="auto"/>
        <w:ind w:firstLine="360"/>
        <w:contextualSpacing/>
        <w:jc w:val="both"/>
        <w:rPr>
          <w:rFonts w:ascii="Segoe UI" w:hAnsi="Segoe UI" w:cs="Segoe UI"/>
        </w:rPr>
      </w:pPr>
      <w:r w:rsidRPr="004567EC">
        <w:rPr>
          <w:rFonts w:ascii="Segoe UI" w:eastAsia="SymbolMT" w:hAnsi="Segoe UI" w:cs="Segoe UI"/>
          <w:sz w:val="20"/>
          <w:szCs w:val="20"/>
          <w:lang w:eastAsia="pl-PL"/>
        </w:rPr>
        <w:t xml:space="preserve">- oraz </w:t>
      </w:r>
      <w:r w:rsidRPr="004567EC">
        <w:rPr>
          <w:rFonts w:ascii="Segoe UI" w:hAnsi="Segoe UI" w:cs="Segoe UI"/>
          <w:sz w:val="20"/>
          <w:szCs w:val="20"/>
          <w:lang w:eastAsia="pl-PL"/>
        </w:rPr>
        <w:t>w siedzibie Centrum Usług Społecznych w Koszalinie</w:t>
      </w:r>
      <w:r w:rsidR="00F33A45" w:rsidRPr="004567EC">
        <w:rPr>
          <w:rFonts w:ascii="Segoe UI" w:hAnsi="Segoe UI" w:cs="Segoe UI"/>
          <w:sz w:val="20"/>
          <w:szCs w:val="20"/>
          <w:lang w:eastAsia="pl-PL"/>
        </w:rPr>
        <w:t xml:space="preserve"> – pokój nr 301</w:t>
      </w:r>
      <w:r w:rsidRPr="004567EC">
        <w:rPr>
          <w:rFonts w:ascii="Segoe UI" w:hAnsi="Segoe UI" w:cs="Segoe UI"/>
          <w:sz w:val="20"/>
          <w:szCs w:val="20"/>
          <w:lang w:eastAsia="pl-PL"/>
        </w:rPr>
        <w:t>.</w:t>
      </w:r>
    </w:p>
    <w:p w14:paraId="4C3DC180" w14:textId="3A726C9D" w:rsidR="00C84529" w:rsidRDefault="00C84529" w:rsidP="00C84529">
      <w:pPr>
        <w:pStyle w:val="Nagwek1"/>
        <w:numPr>
          <w:ilvl w:val="0"/>
          <w:numId w:val="0"/>
        </w:numPr>
        <w:tabs>
          <w:tab w:val="left" w:pos="426"/>
        </w:tabs>
        <w:spacing w:before="0" w:after="0" w:line="240" w:lineRule="auto"/>
        <w:ind w:left="426"/>
        <w:contextualSpacing/>
        <w:rPr>
          <w:rFonts w:ascii="Segoe UI" w:hAnsi="Segoe UI" w:cs="Segoe UI"/>
          <w:sz w:val="16"/>
          <w:szCs w:val="16"/>
        </w:rPr>
      </w:pPr>
    </w:p>
    <w:p w14:paraId="52BD95FB" w14:textId="77777777" w:rsidR="00C84529" w:rsidRPr="00C84529" w:rsidRDefault="00C84529" w:rsidP="00C84529"/>
    <w:p w14:paraId="00AB7D1A" w14:textId="6055878B" w:rsidR="001346B7" w:rsidRPr="004567EC" w:rsidRDefault="001346B7" w:rsidP="004567EC">
      <w:pPr>
        <w:pStyle w:val="Nagwek1"/>
        <w:tabs>
          <w:tab w:val="left" w:pos="426"/>
        </w:tabs>
        <w:spacing w:before="0" w:after="0" w:line="240" w:lineRule="auto"/>
        <w:ind w:left="426" w:hanging="426"/>
        <w:contextualSpacing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lastRenderedPageBreak/>
        <w:t>V. Tryb i kryteria stosowane przy  wyborze ofert.</w:t>
      </w:r>
    </w:p>
    <w:p w14:paraId="4DEAF3FC" w14:textId="7DC7171A" w:rsidR="001346B7" w:rsidRPr="00772120" w:rsidRDefault="001346B7" w:rsidP="00772120">
      <w:pPr>
        <w:pStyle w:val="Akapitzlist"/>
        <w:numPr>
          <w:ilvl w:val="0"/>
          <w:numId w:val="6"/>
        </w:numPr>
        <w:jc w:val="both"/>
        <w:rPr>
          <w:rFonts w:ascii="Segoe UI" w:hAnsi="Segoe UI" w:cs="Segoe UI"/>
        </w:rPr>
      </w:pPr>
      <w:r w:rsidRPr="00772120">
        <w:rPr>
          <w:rFonts w:ascii="Segoe UI" w:hAnsi="Segoe UI" w:cs="Segoe UI"/>
          <w:sz w:val="20"/>
          <w:szCs w:val="20"/>
        </w:rPr>
        <w:t>Wszystkie oferty będą oceniane pod względem formaln</w:t>
      </w:r>
      <w:r w:rsidR="0049707E" w:rsidRPr="00772120">
        <w:rPr>
          <w:rFonts w:ascii="Segoe UI" w:hAnsi="Segoe UI" w:cs="Segoe UI"/>
          <w:sz w:val="20"/>
          <w:szCs w:val="20"/>
        </w:rPr>
        <w:t>ym i merytorycznym przez Komisję Konkursową</w:t>
      </w:r>
      <w:r w:rsidRPr="00772120">
        <w:rPr>
          <w:rFonts w:ascii="Segoe UI" w:hAnsi="Segoe UI" w:cs="Segoe UI"/>
          <w:sz w:val="20"/>
          <w:szCs w:val="20"/>
        </w:rPr>
        <w:t xml:space="preserve">, </w:t>
      </w:r>
      <w:r w:rsidRPr="00772120">
        <w:rPr>
          <w:rFonts w:ascii="Segoe UI" w:eastAsia="Times New Roman" w:hAnsi="Segoe UI" w:cs="Segoe UI"/>
          <w:color w:val="000000"/>
          <w:spacing w:val="-5"/>
          <w:sz w:val="20"/>
          <w:szCs w:val="20"/>
          <w:u w:val="single"/>
          <w:lang w:eastAsia="pl-PL"/>
        </w:rPr>
        <w:t>powołan</w:t>
      </w:r>
      <w:r w:rsidR="0049707E" w:rsidRPr="00772120">
        <w:rPr>
          <w:rFonts w:ascii="Segoe UI" w:eastAsia="Times New Roman" w:hAnsi="Segoe UI" w:cs="Segoe UI"/>
          <w:color w:val="000000"/>
          <w:spacing w:val="-5"/>
          <w:sz w:val="20"/>
          <w:szCs w:val="20"/>
          <w:u w:val="single"/>
          <w:lang w:eastAsia="pl-PL"/>
        </w:rPr>
        <w:t>ą</w:t>
      </w:r>
      <w:r w:rsidRPr="00772120">
        <w:rPr>
          <w:rFonts w:ascii="Segoe UI" w:hAnsi="Segoe UI" w:cs="Segoe UI"/>
          <w:sz w:val="20"/>
          <w:szCs w:val="20"/>
        </w:rPr>
        <w:t xml:space="preserve"> przez Dyrektora </w:t>
      </w:r>
      <w:r w:rsidRPr="00772120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772120">
        <w:rPr>
          <w:rFonts w:ascii="Segoe UI" w:hAnsi="Segoe UI" w:cs="Segoe UI"/>
          <w:sz w:val="20"/>
          <w:szCs w:val="20"/>
        </w:rPr>
        <w:t xml:space="preserve"> w Koszalinie. Komisj</w:t>
      </w:r>
      <w:r w:rsidR="0049707E" w:rsidRPr="00772120">
        <w:rPr>
          <w:rFonts w:ascii="Segoe UI" w:hAnsi="Segoe UI" w:cs="Segoe UI"/>
          <w:sz w:val="20"/>
          <w:szCs w:val="20"/>
        </w:rPr>
        <w:t>a</w:t>
      </w:r>
      <w:r w:rsidRPr="00772120">
        <w:rPr>
          <w:rFonts w:ascii="Segoe UI" w:hAnsi="Segoe UI" w:cs="Segoe UI"/>
          <w:sz w:val="20"/>
          <w:szCs w:val="20"/>
        </w:rPr>
        <w:t xml:space="preserve"> przedstawia protok</w:t>
      </w:r>
      <w:r w:rsidR="0049707E" w:rsidRPr="00772120">
        <w:rPr>
          <w:rFonts w:ascii="Segoe UI" w:hAnsi="Segoe UI" w:cs="Segoe UI"/>
          <w:sz w:val="20"/>
          <w:szCs w:val="20"/>
        </w:rPr>
        <w:t>ół</w:t>
      </w:r>
      <w:r w:rsidRPr="00772120">
        <w:rPr>
          <w:rFonts w:ascii="Segoe UI" w:hAnsi="Segoe UI" w:cs="Segoe UI"/>
          <w:sz w:val="20"/>
          <w:szCs w:val="20"/>
        </w:rPr>
        <w:t xml:space="preserve"> Dyrektorowi </w:t>
      </w:r>
      <w:r w:rsidRPr="00772120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772120">
        <w:rPr>
          <w:rFonts w:ascii="Segoe UI" w:hAnsi="Segoe UI" w:cs="Segoe UI"/>
          <w:sz w:val="20"/>
          <w:szCs w:val="20"/>
        </w:rPr>
        <w:t xml:space="preserve"> w Koszali</w:t>
      </w:r>
      <w:r w:rsidR="0049707E" w:rsidRPr="00772120">
        <w:rPr>
          <w:rFonts w:ascii="Segoe UI" w:hAnsi="Segoe UI" w:cs="Segoe UI"/>
          <w:sz w:val="20"/>
          <w:szCs w:val="20"/>
        </w:rPr>
        <w:t>nie, który przyznaje dotacje.</w:t>
      </w:r>
    </w:p>
    <w:p w14:paraId="527F0592" w14:textId="6ED2EC69" w:rsidR="00772120" w:rsidRPr="00772120" w:rsidRDefault="001346B7" w:rsidP="00772120">
      <w:pPr>
        <w:pStyle w:val="Akapitzlist"/>
        <w:numPr>
          <w:ilvl w:val="0"/>
          <w:numId w:val="6"/>
        </w:numPr>
        <w:jc w:val="both"/>
        <w:rPr>
          <w:rFonts w:ascii="Segoe UI" w:hAnsi="Segoe UI" w:cs="Segoe UI"/>
        </w:rPr>
      </w:pPr>
      <w:r w:rsidRPr="00772120">
        <w:rPr>
          <w:rFonts w:ascii="Segoe UI" w:hAnsi="Segoe UI" w:cs="Segoe UI"/>
          <w:sz w:val="20"/>
          <w:szCs w:val="20"/>
        </w:rPr>
        <w:t>Złożone w konkursie oferty nie podlegają uzupełnieniu w części merytorycznej, dopuszcza</w:t>
      </w:r>
      <w:r w:rsidR="00772120">
        <w:rPr>
          <w:rFonts w:ascii="Segoe UI" w:hAnsi="Segoe UI" w:cs="Segoe UI"/>
          <w:sz w:val="20"/>
          <w:szCs w:val="20"/>
        </w:rPr>
        <w:t xml:space="preserve"> </w:t>
      </w:r>
      <w:r w:rsidRPr="00772120">
        <w:rPr>
          <w:rFonts w:ascii="Segoe UI" w:hAnsi="Segoe UI" w:cs="Segoe UI"/>
          <w:sz w:val="20"/>
          <w:szCs w:val="20"/>
        </w:rPr>
        <w:t>się uzupełnienia formalne.</w:t>
      </w:r>
    </w:p>
    <w:p w14:paraId="6B2A9F1F" w14:textId="0281D831" w:rsidR="001346B7" w:rsidRPr="00772120" w:rsidRDefault="001346B7" w:rsidP="00810D70">
      <w:pPr>
        <w:pStyle w:val="Akapitzlist"/>
        <w:numPr>
          <w:ilvl w:val="0"/>
          <w:numId w:val="6"/>
        </w:numPr>
        <w:jc w:val="both"/>
        <w:rPr>
          <w:rFonts w:ascii="Segoe UI" w:hAnsi="Segoe UI" w:cs="Segoe UI"/>
        </w:rPr>
      </w:pPr>
      <w:r w:rsidRPr="00772120">
        <w:rPr>
          <w:rFonts w:ascii="Segoe UI" w:hAnsi="Segoe UI" w:cs="Segoe UI"/>
          <w:sz w:val="20"/>
          <w:szCs w:val="20"/>
        </w:rPr>
        <w:t>Ocena ofert pod względem merytoryczn</w:t>
      </w:r>
      <w:r w:rsidR="0049707E" w:rsidRPr="00772120">
        <w:rPr>
          <w:rFonts w:ascii="Segoe UI" w:hAnsi="Segoe UI" w:cs="Segoe UI"/>
          <w:sz w:val="20"/>
          <w:szCs w:val="20"/>
        </w:rPr>
        <w:t>ym dokonywana jest przez Komisję</w:t>
      </w:r>
      <w:r w:rsidRPr="00772120">
        <w:rPr>
          <w:rFonts w:ascii="Segoe UI" w:hAnsi="Segoe UI" w:cs="Segoe UI"/>
          <w:sz w:val="20"/>
          <w:szCs w:val="20"/>
        </w:rPr>
        <w:t xml:space="preserve"> na podstawie następujących kryteriów:</w:t>
      </w:r>
    </w:p>
    <w:p w14:paraId="5D2745FF" w14:textId="77777777" w:rsidR="001346B7" w:rsidRPr="004567EC" w:rsidRDefault="001346B7" w:rsidP="00810D70">
      <w:pPr>
        <w:numPr>
          <w:ilvl w:val="0"/>
          <w:numId w:val="2"/>
        </w:numPr>
        <w:tabs>
          <w:tab w:val="left" w:pos="1428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możliwość realizacji zadania publicznego przez podmioty uprawnione składające ofertę</w:t>
      </w:r>
      <w:r w:rsidR="0049707E" w:rsidRPr="004567EC">
        <w:rPr>
          <w:rFonts w:ascii="Segoe UI" w:hAnsi="Segoe UI" w:cs="Segoe UI"/>
          <w:sz w:val="20"/>
          <w:szCs w:val="20"/>
        </w:rPr>
        <w:t xml:space="preserve"> -</w:t>
      </w:r>
      <w:r w:rsidRPr="004567EC">
        <w:rPr>
          <w:rFonts w:ascii="Segoe UI" w:hAnsi="Segoe UI" w:cs="Segoe UI"/>
          <w:sz w:val="20"/>
          <w:szCs w:val="20"/>
        </w:rPr>
        <w:t xml:space="preserve"> </w:t>
      </w:r>
      <w:r w:rsidR="00247378">
        <w:rPr>
          <w:rFonts w:ascii="Segoe UI" w:hAnsi="Segoe UI" w:cs="Segoe UI"/>
          <w:sz w:val="20"/>
          <w:szCs w:val="20"/>
        </w:rPr>
        <w:br/>
      </w:r>
      <w:r w:rsidRPr="004567EC">
        <w:rPr>
          <w:rFonts w:ascii="Segoe UI" w:hAnsi="Segoe UI" w:cs="Segoe UI"/>
          <w:sz w:val="20"/>
          <w:szCs w:val="20"/>
        </w:rPr>
        <w:t>(</w:t>
      </w:r>
      <w:r w:rsidR="0049707E" w:rsidRPr="004567EC">
        <w:rPr>
          <w:rFonts w:ascii="Segoe UI" w:hAnsi="Segoe UI" w:cs="Segoe UI"/>
          <w:sz w:val="20"/>
          <w:szCs w:val="20"/>
          <w:lang w:eastAsia="pl-PL"/>
        </w:rPr>
        <w:t xml:space="preserve">0-30 </w:t>
      </w:r>
      <w:r w:rsidRPr="004567EC">
        <w:rPr>
          <w:rFonts w:ascii="Segoe UI" w:hAnsi="Segoe UI" w:cs="Segoe UI"/>
          <w:sz w:val="20"/>
          <w:szCs w:val="20"/>
          <w:lang w:eastAsia="pl-PL"/>
        </w:rPr>
        <w:t>pkt),</w:t>
      </w:r>
    </w:p>
    <w:p w14:paraId="46B52A78" w14:textId="77777777" w:rsidR="001346B7" w:rsidRPr="004567EC" w:rsidRDefault="001346B7" w:rsidP="00810D70">
      <w:pPr>
        <w:numPr>
          <w:ilvl w:val="0"/>
          <w:numId w:val="2"/>
        </w:numPr>
        <w:tabs>
          <w:tab w:val="left" w:pos="1428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kalkulacja kosztów realizacji zadania publicznego, w tym w odniesieniu</w:t>
      </w:r>
      <w:r w:rsidR="0049707E" w:rsidRPr="004567EC">
        <w:rPr>
          <w:rFonts w:ascii="Segoe UI" w:hAnsi="Segoe UI" w:cs="Segoe UI"/>
          <w:sz w:val="20"/>
          <w:szCs w:val="20"/>
        </w:rPr>
        <w:t xml:space="preserve"> do zakresu rzeczowego zadania -</w:t>
      </w:r>
      <w:r w:rsidRPr="004567EC">
        <w:rPr>
          <w:rFonts w:ascii="Segoe UI" w:hAnsi="Segoe UI" w:cs="Segoe UI"/>
          <w:sz w:val="20"/>
          <w:szCs w:val="20"/>
        </w:rPr>
        <w:t xml:space="preserve"> </w:t>
      </w:r>
      <w:r w:rsidRPr="004567EC">
        <w:rPr>
          <w:rFonts w:ascii="Segoe UI" w:hAnsi="Segoe UI" w:cs="Segoe UI"/>
          <w:sz w:val="20"/>
          <w:szCs w:val="20"/>
          <w:lang w:eastAsia="pl-PL"/>
        </w:rPr>
        <w:t>(</w:t>
      </w:r>
      <w:r w:rsidR="0049707E" w:rsidRPr="004567EC">
        <w:rPr>
          <w:rFonts w:ascii="Segoe UI" w:hAnsi="Segoe UI" w:cs="Segoe UI"/>
          <w:sz w:val="20"/>
          <w:szCs w:val="20"/>
          <w:lang w:eastAsia="pl-PL"/>
        </w:rPr>
        <w:t>0-15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 pkt),</w:t>
      </w:r>
    </w:p>
    <w:p w14:paraId="2F2B0779" w14:textId="77777777" w:rsidR="001346B7" w:rsidRPr="004567EC" w:rsidRDefault="001346B7" w:rsidP="00810D70">
      <w:pPr>
        <w:numPr>
          <w:ilvl w:val="0"/>
          <w:numId w:val="2"/>
        </w:numPr>
        <w:tabs>
          <w:tab w:val="left" w:pos="1428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jakość wykonania zadania i kwalifikacje osób, przy udziale których podmioty uprawnione będ</w:t>
      </w:r>
      <w:r w:rsidR="0049707E" w:rsidRPr="004567EC">
        <w:rPr>
          <w:rFonts w:ascii="Segoe UI" w:hAnsi="Segoe UI" w:cs="Segoe UI"/>
          <w:sz w:val="20"/>
          <w:szCs w:val="20"/>
        </w:rPr>
        <w:t>ą realizować zadanie publiczne -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 (</w:t>
      </w:r>
      <w:r w:rsidR="0049707E" w:rsidRPr="004567EC">
        <w:rPr>
          <w:rFonts w:ascii="Segoe UI" w:hAnsi="Segoe UI" w:cs="Segoe UI"/>
          <w:sz w:val="20"/>
          <w:szCs w:val="20"/>
          <w:lang w:eastAsia="pl-PL"/>
        </w:rPr>
        <w:t>0-30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 pkt),</w:t>
      </w:r>
    </w:p>
    <w:p w14:paraId="20CA8A8B" w14:textId="77777777" w:rsidR="001346B7" w:rsidRPr="004567EC" w:rsidRDefault="001346B7" w:rsidP="00810D70">
      <w:pPr>
        <w:numPr>
          <w:ilvl w:val="0"/>
          <w:numId w:val="2"/>
        </w:numPr>
        <w:tabs>
          <w:tab w:val="left" w:pos="1428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 xml:space="preserve">udział środków finansowych własnych lub środków pochodzących z innych źródeł na </w:t>
      </w:r>
      <w:r w:rsidR="0049707E" w:rsidRPr="004567EC">
        <w:rPr>
          <w:rFonts w:ascii="Segoe UI" w:hAnsi="Segoe UI" w:cs="Segoe UI"/>
          <w:sz w:val="20"/>
          <w:szCs w:val="20"/>
        </w:rPr>
        <w:t>realizację zadania publicznego -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 (</w:t>
      </w:r>
      <w:r w:rsidR="0049707E" w:rsidRPr="004567EC">
        <w:rPr>
          <w:rFonts w:ascii="Segoe UI" w:hAnsi="Segoe UI" w:cs="Segoe UI"/>
          <w:sz w:val="20"/>
          <w:szCs w:val="20"/>
          <w:lang w:eastAsia="pl-PL"/>
        </w:rPr>
        <w:t>0-10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 pkt),</w:t>
      </w:r>
    </w:p>
    <w:p w14:paraId="1531CB51" w14:textId="77777777" w:rsidR="001346B7" w:rsidRPr="004567EC" w:rsidRDefault="001346B7" w:rsidP="00810D7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planowany wkład rzeczowy, osobowy, w tym świadczenia wolontari</w:t>
      </w:r>
      <w:r w:rsidR="0049707E" w:rsidRPr="004567EC">
        <w:rPr>
          <w:rFonts w:ascii="Segoe UI" w:hAnsi="Segoe UI" w:cs="Segoe UI"/>
          <w:sz w:val="20"/>
          <w:szCs w:val="20"/>
        </w:rPr>
        <w:t>uszy i pracę społeczną członków -</w:t>
      </w:r>
      <w:r w:rsidRPr="004567EC">
        <w:rPr>
          <w:rFonts w:ascii="Segoe UI" w:hAnsi="Segoe UI" w:cs="Segoe UI"/>
          <w:sz w:val="20"/>
          <w:szCs w:val="20"/>
        </w:rPr>
        <w:t xml:space="preserve"> (</w:t>
      </w:r>
      <w:r w:rsidR="0049707E" w:rsidRPr="004567EC">
        <w:rPr>
          <w:rFonts w:ascii="Segoe UI" w:hAnsi="Segoe UI" w:cs="Segoe UI"/>
          <w:sz w:val="20"/>
          <w:szCs w:val="20"/>
          <w:lang w:eastAsia="pl-PL"/>
        </w:rPr>
        <w:t>0-10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 pkt),</w:t>
      </w:r>
    </w:p>
    <w:p w14:paraId="3251AD94" w14:textId="77777777" w:rsidR="001346B7" w:rsidRPr="004567EC" w:rsidRDefault="001346B7" w:rsidP="00810D7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dotychczasowa współpraca, rzetelność, terminowość oraz sposób rozliczania otrzymanych dotychczas dotacji z budżetu Miasta –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 (</w:t>
      </w:r>
      <w:r w:rsidR="0049707E" w:rsidRPr="004567EC">
        <w:rPr>
          <w:rFonts w:ascii="Segoe UI" w:hAnsi="Segoe UI" w:cs="Segoe UI"/>
          <w:sz w:val="20"/>
          <w:szCs w:val="20"/>
          <w:lang w:eastAsia="pl-PL"/>
        </w:rPr>
        <w:t>0-5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 pkt).</w:t>
      </w:r>
    </w:p>
    <w:p w14:paraId="027CE7BA" w14:textId="55CE801E" w:rsidR="0049707E" w:rsidRPr="004567EC" w:rsidRDefault="001346B7" w:rsidP="00772120">
      <w:pPr>
        <w:pStyle w:val="Akapitzlist"/>
        <w:numPr>
          <w:ilvl w:val="0"/>
          <w:numId w:val="6"/>
        </w:numPr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  <w:lang w:eastAsia="pl-PL"/>
        </w:rPr>
        <w:t xml:space="preserve">Ocena ofert zostanie dokonana na </w:t>
      </w:r>
      <w:r w:rsidRPr="00FC578E">
        <w:rPr>
          <w:rFonts w:ascii="Segoe UI" w:hAnsi="Segoe UI" w:cs="Segoe UI"/>
          <w:sz w:val="20"/>
          <w:szCs w:val="20"/>
          <w:lang w:eastAsia="pl-PL"/>
        </w:rPr>
        <w:t>podstawie zarządzenia</w:t>
      </w:r>
      <w:r w:rsidR="0049707E" w:rsidRPr="00FC578E">
        <w:rPr>
          <w:rFonts w:ascii="Segoe UI" w:hAnsi="Segoe UI" w:cs="Segoe UI"/>
          <w:sz w:val="20"/>
          <w:szCs w:val="20"/>
          <w:lang w:eastAsia="pl-PL"/>
        </w:rPr>
        <w:t xml:space="preserve"> </w:t>
      </w:r>
      <w:r w:rsidR="0049707E" w:rsidRPr="00FC578E">
        <w:rPr>
          <w:rFonts w:ascii="Segoe UI" w:hAnsi="Segoe UI" w:cs="Segoe UI"/>
          <w:sz w:val="20"/>
          <w:szCs w:val="20"/>
        </w:rPr>
        <w:t>17/2021 Dyrektora Centrum Usług Społecznych w Koszalinie</w:t>
      </w:r>
      <w:r w:rsidR="0049707E" w:rsidRPr="00FC578E">
        <w:rPr>
          <w:rFonts w:ascii="Segoe UI" w:hAnsi="Segoe UI" w:cs="Segoe UI"/>
        </w:rPr>
        <w:t xml:space="preserve"> </w:t>
      </w:r>
      <w:r w:rsidR="0049707E" w:rsidRPr="00FC578E">
        <w:rPr>
          <w:rFonts w:ascii="Segoe UI" w:hAnsi="Segoe UI" w:cs="Segoe UI"/>
          <w:sz w:val="20"/>
          <w:szCs w:val="20"/>
        </w:rPr>
        <w:t>z dnia 01 lipca 2021 roku</w:t>
      </w:r>
      <w:r w:rsidR="0049707E" w:rsidRPr="00FC578E">
        <w:rPr>
          <w:rFonts w:ascii="Segoe UI" w:hAnsi="Segoe UI" w:cs="Segoe UI"/>
        </w:rPr>
        <w:t xml:space="preserve"> </w:t>
      </w:r>
      <w:r w:rsidR="0049707E" w:rsidRPr="00FC578E">
        <w:rPr>
          <w:rFonts w:ascii="Segoe UI" w:hAnsi="Segoe UI" w:cs="Segoe UI"/>
          <w:sz w:val="20"/>
          <w:szCs w:val="20"/>
          <w:lang w:eastAsia="pl-PL"/>
        </w:rPr>
        <w:t>w</w:t>
      </w:r>
      <w:r w:rsidR="0049707E" w:rsidRPr="004567EC">
        <w:rPr>
          <w:rFonts w:ascii="Segoe UI" w:hAnsi="Segoe UI" w:cs="Segoe UI"/>
          <w:sz w:val="20"/>
          <w:szCs w:val="20"/>
          <w:lang w:eastAsia="pl-PL"/>
        </w:rPr>
        <w:t xml:space="preserve"> sprawie przyjęcia </w:t>
      </w:r>
      <w:r w:rsidR="00BF3409" w:rsidRPr="004567EC">
        <w:rPr>
          <w:rFonts w:ascii="Segoe UI" w:hAnsi="Segoe UI" w:cs="Segoe UI"/>
          <w:sz w:val="20"/>
          <w:szCs w:val="20"/>
        </w:rPr>
        <w:t>w</w:t>
      </w:r>
      <w:r w:rsidR="0049707E" w:rsidRPr="004567EC">
        <w:rPr>
          <w:rFonts w:ascii="Segoe UI" w:hAnsi="Segoe UI" w:cs="Segoe UI"/>
          <w:sz w:val="20"/>
          <w:szCs w:val="20"/>
        </w:rPr>
        <w:t xml:space="preserve"> Centrum Usług Społecznych w Koszalinie </w:t>
      </w:r>
      <w:r w:rsidR="0049707E" w:rsidRPr="004567EC">
        <w:rPr>
          <w:rFonts w:ascii="Segoe UI" w:hAnsi="Segoe UI" w:cs="Segoe UI"/>
          <w:sz w:val="20"/>
          <w:szCs w:val="20"/>
          <w:lang w:eastAsia="pl-PL"/>
        </w:rPr>
        <w:t>Wewnętrznej procedury przeprowadzenia ogłoszenia otwartego konkursu ofert na realizację zadań</w:t>
      </w:r>
      <w:r w:rsidR="0049707E" w:rsidRPr="004567EC">
        <w:rPr>
          <w:rFonts w:ascii="Segoe UI" w:hAnsi="Segoe UI" w:cs="Segoe UI"/>
          <w:bCs/>
          <w:sz w:val="20"/>
          <w:szCs w:val="20"/>
        </w:rPr>
        <w:t xml:space="preserve">, a także trybu rozliczenia zadań </w:t>
      </w:r>
      <w:r w:rsidR="0049707E" w:rsidRPr="004567EC">
        <w:rPr>
          <w:rFonts w:ascii="Segoe UI" w:hAnsi="Segoe UI" w:cs="Segoe UI"/>
          <w:sz w:val="20"/>
          <w:szCs w:val="20"/>
        </w:rPr>
        <w:t>pożytku publicznego przez organizacje pozarządowe i uprawnione podmioty.</w:t>
      </w:r>
    </w:p>
    <w:p w14:paraId="0CD27FB3" w14:textId="77777777" w:rsidR="00247378" w:rsidRPr="00A603E9" w:rsidRDefault="00247378" w:rsidP="00810D70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p w14:paraId="0279A131" w14:textId="63737D2E" w:rsidR="001346B7" w:rsidRPr="004567EC" w:rsidRDefault="001346B7" w:rsidP="00772120">
      <w:pPr>
        <w:pStyle w:val="Akapitzlist"/>
        <w:numPr>
          <w:ilvl w:val="0"/>
          <w:numId w:val="6"/>
        </w:numPr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 xml:space="preserve">Do </w:t>
      </w:r>
      <w:r w:rsidRPr="004567EC">
        <w:rPr>
          <w:rFonts w:ascii="Segoe UI" w:hAnsi="Segoe UI" w:cs="Segoe UI"/>
          <w:sz w:val="20"/>
          <w:szCs w:val="20"/>
          <w:lang w:eastAsia="pl-PL"/>
        </w:rPr>
        <w:t>ofert</w:t>
      </w:r>
      <w:r w:rsidR="0006376D">
        <w:rPr>
          <w:rFonts w:ascii="Segoe UI" w:hAnsi="Segoe UI" w:cs="Segoe UI"/>
          <w:sz w:val="20"/>
          <w:szCs w:val="20"/>
          <w:lang w:eastAsia="pl-PL"/>
        </w:rPr>
        <w:t>y</w:t>
      </w:r>
      <w:r w:rsidRPr="004567EC">
        <w:rPr>
          <w:rFonts w:ascii="Segoe UI" w:hAnsi="Segoe UI" w:cs="Segoe UI"/>
          <w:sz w:val="20"/>
          <w:szCs w:val="20"/>
        </w:rPr>
        <w:t xml:space="preserve"> należy dołączyć:</w:t>
      </w:r>
    </w:p>
    <w:p w14:paraId="0F2990E3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-</w:t>
      </w:r>
      <w:r w:rsidRPr="004567EC">
        <w:rPr>
          <w:rFonts w:ascii="Segoe UI" w:hAnsi="Segoe UI" w:cs="Segoe UI"/>
          <w:bCs/>
          <w:sz w:val="20"/>
          <w:szCs w:val="20"/>
        </w:rPr>
        <w:t xml:space="preserve"> pełnomocnictwa bądź upoważnienia imienne dla osób wskazanych do reprezentowania oferenta                   (ów) jeżeli oferta została podpisana przez osoby inne niż wskazane do reprezentacji w statucie </w:t>
      </w:r>
      <w:r w:rsidRPr="004567EC">
        <w:rPr>
          <w:rFonts w:ascii="Segoe UI" w:hAnsi="Segoe UI" w:cs="Segoe UI"/>
          <w:bCs/>
          <w:sz w:val="20"/>
          <w:szCs w:val="20"/>
        </w:rPr>
        <w:br/>
        <w:t>(z uwzględnieniem zasad określonych w statucie),</w:t>
      </w:r>
    </w:p>
    <w:p w14:paraId="48A8129C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sz w:val="20"/>
          <w:szCs w:val="20"/>
        </w:rPr>
        <w:t>- oświadczenie o nie zaleganiu z opłatami za czynsz oraz informację o miesięcznym wymiarze opłat czynszowych - w przypadku ubiegania się o środki finansowe z przeznaczeniem na opłaty czynszowe za lokal,</w:t>
      </w:r>
    </w:p>
    <w:p w14:paraId="72DED2CD" w14:textId="38F71DDE" w:rsidR="004A7ADC" w:rsidRPr="00D51BBF" w:rsidRDefault="004A7ADC" w:rsidP="00810D7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sz w:val="20"/>
          <w:szCs w:val="20"/>
        </w:rPr>
        <w:t xml:space="preserve">- </w:t>
      </w:r>
      <w:r w:rsidR="00F97524" w:rsidRPr="00F97524">
        <w:rPr>
          <w:rFonts w:ascii="Segoe UI" w:hAnsi="Segoe UI" w:cs="Segoe UI"/>
          <w:sz w:val="20"/>
          <w:szCs w:val="20"/>
        </w:rPr>
        <w:t xml:space="preserve">wykaz pomieszczeń, w których zlokalizowane są </w:t>
      </w:r>
      <w:r w:rsidR="00F97524" w:rsidRPr="00D51BBF">
        <w:rPr>
          <w:rFonts w:ascii="Segoe UI" w:hAnsi="Segoe UI" w:cs="Segoe UI"/>
          <w:sz w:val="20"/>
          <w:szCs w:val="20"/>
        </w:rPr>
        <w:t xml:space="preserve">miejsca przeznaczone na schronisko dla osób bezdomnych, noclegownię i ogrzewalnię, na wzorze stanowiącym załącznik nr </w:t>
      </w:r>
      <w:r w:rsidR="00D51BBF" w:rsidRPr="00D51BBF">
        <w:rPr>
          <w:rFonts w:ascii="Segoe UI" w:hAnsi="Segoe UI" w:cs="Segoe UI"/>
          <w:sz w:val="20"/>
          <w:szCs w:val="20"/>
        </w:rPr>
        <w:t>3</w:t>
      </w:r>
      <w:r w:rsidR="00F97524" w:rsidRPr="00D51BBF">
        <w:rPr>
          <w:rFonts w:ascii="Segoe UI" w:hAnsi="Segoe UI" w:cs="Segoe UI"/>
          <w:sz w:val="20"/>
          <w:szCs w:val="20"/>
        </w:rPr>
        <w:t xml:space="preserve"> do ogłoszenia</w:t>
      </w:r>
      <w:r w:rsidRPr="00D51BBF">
        <w:rPr>
          <w:rStyle w:val="gwp8be60d0efont"/>
          <w:rFonts w:ascii="Segoe UI" w:hAnsi="Segoe UI" w:cs="Segoe UI"/>
          <w:sz w:val="20"/>
          <w:szCs w:val="20"/>
        </w:rPr>
        <w:t>,</w:t>
      </w:r>
    </w:p>
    <w:p w14:paraId="6949F69C" w14:textId="3F77A3B7" w:rsidR="004A7ADC" w:rsidRPr="004567EC" w:rsidRDefault="004A7ADC" w:rsidP="00810D70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D51BBF">
        <w:rPr>
          <w:rFonts w:ascii="Segoe UI" w:hAnsi="Segoe UI" w:cs="Segoe UI"/>
          <w:sz w:val="20"/>
          <w:szCs w:val="20"/>
        </w:rPr>
        <w:t>- wykaz liczby miejsc w schronisku, noclegowni i ogrzewalni</w:t>
      </w:r>
      <w:r w:rsidR="00320E84" w:rsidRPr="00D51BBF">
        <w:rPr>
          <w:rFonts w:ascii="Segoe UI" w:hAnsi="Segoe UI" w:cs="Segoe UI"/>
          <w:sz w:val="20"/>
          <w:szCs w:val="20"/>
        </w:rPr>
        <w:t xml:space="preserve">, zgodnie z </w:t>
      </w:r>
      <w:r w:rsidR="00F97524" w:rsidRPr="00D51BBF">
        <w:rPr>
          <w:rFonts w:ascii="Segoe UI" w:hAnsi="Segoe UI" w:cs="Segoe UI"/>
          <w:sz w:val="20"/>
          <w:szCs w:val="20"/>
        </w:rPr>
        <w:t xml:space="preserve">załącznikiem nr </w:t>
      </w:r>
      <w:r w:rsidR="00D51BBF" w:rsidRPr="00D51BBF">
        <w:rPr>
          <w:rFonts w:ascii="Segoe UI" w:hAnsi="Segoe UI" w:cs="Segoe UI"/>
          <w:sz w:val="20"/>
          <w:szCs w:val="20"/>
        </w:rPr>
        <w:t>4</w:t>
      </w:r>
      <w:r w:rsidRPr="00296C39">
        <w:rPr>
          <w:rFonts w:ascii="Segoe UI" w:hAnsi="Segoe UI" w:cs="Segoe UI"/>
          <w:sz w:val="20"/>
          <w:szCs w:val="20"/>
        </w:rPr>
        <w:t xml:space="preserve"> </w:t>
      </w:r>
      <w:r w:rsidR="00D03CE0">
        <w:rPr>
          <w:rFonts w:ascii="Segoe UI" w:hAnsi="Segoe UI" w:cs="Segoe UI"/>
          <w:sz w:val="20"/>
          <w:szCs w:val="20"/>
        </w:rPr>
        <w:br/>
      </w:r>
      <w:r w:rsidRPr="00296C39">
        <w:rPr>
          <w:rFonts w:ascii="Segoe UI" w:hAnsi="Segoe UI" w:cs="Segoe UI"/>
          <w:sz w:val="20"/>
          <w:szCs w:val="20"/>
        </w:rPr>
        <w:t>do ogłoszenia;</w:t>
      </w:r>
    </w:p>
    <w:p w14:paraId="5586AD7D" w14:textId="77777777" w:rsidR="004A7ADC" w:rsidRPr="004567EC" w:rsidRDefault="004A7ADC" w:rsidP="00810D70">
      <w:pPr>
        <w:pStyle w:val="NormalnyWeb1"/>
        <w:spacing w:before="0" w:after="0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sz w:val="20"/>
          <w:szCs w:val="20"/>
        </w:rPr>
        <w:t>- statut podmiotu uprawnionego (jeżeli jest wymagany ze względu na status prawny podmiotu).</w:t>
      </w:r>
    </w:p>
    <w:p w14:paraId="2ABA870D" w14:textId="77777777" w:rsidR="002B08BC" w:rsidRPr="00A603E9" w:rsidRDefault="002B08BC" w:rsidP="00810D70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p w14:paraId="50DBD41D" w14:textId="4D3ED5DB" w:rsidR="001346B7" w:rsidRPr="004567EC" w:rsidRDefault="001346B7" w:rsidP="00772120">
      <w:pPr>
        <w:pStyle w:val="Akapitzlist"/>
        <w:numPr>
          <w:ilvl w:val="0"/>
          <w:numId w:val="6"/>
        </w:numPr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 xml:space="preserve">Komisja </w:t>
      </w:r>
      <w:r w:rsidRPr="004567EC">
        <w:rPr>
          <w:rFonts w:ascii="Segoe UI" w:hAnsi="Segoe UI" w:cs="Segoe UI"/>
          <w:sz w:val="20"/>
          <w:szCs w:val="20"/>
          <w:lang w:eastAsia="pl-PL"/>
        </w:rPr>
        <w:t>konkursowa</w:t>
      </w:r>
      <w:r w:rsidRPr="004567EC">
        <w:rPr>
          <w:rFonts w:ascii="Segoe UI" w:hAnsi="Segoe UI" w:cs="Segoe UI"/>
          <w:sz w:val="20"/>
          <w:szCs w:val="20"/>
        </w:rPr>
        <w:t xml:space="preserve"> może żądać od oferentów dodatkowych wyjaśnień dotyczących treści złożonych ofert.</w:t>
      </w:r>
    </w:p>
    <w:p w14:paraId="1C6546F0" w14:textId="65DA9B8D" w:rsidR="001346B7" w:rsidRPr="004567EC" w:rsidRDefault="001346B7" w:rsidP="00772120">
      <w:pPr>
        <w:pStyle w:val="Akapitzlist"/>
        <w:numPr>
          <w:ilvl w:val="0"/>
          <w:numId w:val="6"/>
        </w:numPr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W przypadku składania przez jedną organizację kilku ofert w tym samym terminie, wymagane załączniki mogą być dołączone tylko do jednej oferty, a w pozostałych należy wskazać informację o ich załączeniu w określonej ofercie.</w:t>
      </w:r>
    </w:p>
    <w:p w14:paraId="745F15F7" w14:textId="77777777" w:rsidR="001346B7" w:rsidRPr="004567EC" w:rsidRDefault="001346B7" w:rsidP="004567EC">
      <w:pPr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20A38870" w14:textId="128B7A6C" w:rsidR="001346B7" w:rsidRPr="0006376D" w:rsidRDefault="001346B7" w:rsidP="004567EC">
      <w:pPr>
        <w:pStyle w:val="Nagwek1"/>
        <w:tabs>
          <w:tab w:val="left" w:pos="426"/>
        </w:tabs>
        <w:spacing w:before="0" w:after="0" w:line="240" w:lineRule="auto"/>
        <w:contextualSpacing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VI. Termin dokonania wyboru oferty.</w:t>
      </w:r>
    </w:p>
    <w:p w14:paraId="2303FFA3" w14:textId="4E2F9AF2" w:rsidR="00E42E8F" w:rsidRDefault="001346B7" w:rsidP="00810D70">
      <w:pPr>
        <w:pStyle w:val="Tekstpodstawowy"/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sz w:val="20"/>
          <w:szCs w:val="20"/>
        </w:rPr>
        <w:t>Wybor</w:t>
      </w:r>
      <w:r w:rsidRPr="00296C39">
        <w:rPr>
          <w:rFonts w:ascii="Segoe UI" w:hAnsi="Segoe UI" w:cs="Segoe UI"/>
          <w:sz w:val="20"/>
          <w:szCs w:val="20"/>
        </w:rPr>
        <w:t xml:space="preserve">u ofert Dyrektor </w:t>
      </w:r>
      <w:r w:rsidRPr="00296C39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296C39">
        <w:rPr>
          <w:rFonts w:ascii="Segoe UI" w:hAnsi="Segoe UI" w:cs="Segoe UI"/>
          <w:sz w:val="20"/>
          <w:szCs w:val="20"/>
        </w:rPr>
        <w:t xml:space="preserve"> w Koszalinie dokona niezwłocznie </w:t>
      </w:r>
      <w:r w:rsidRPr="00296C39">
        <w:rPr>
          <w:rFonts w:ascii="Segoe UI" w:hAnsi="Segoe UI" w:cs="Segoe UI"/>
          <w:sz w:val="20"/>
          <w:szCs w:val="20"/>
        </w:rPr>
        <w:br/>
        <w:t xml:space="preserve">w terminie nie przekraczającym </w:t>
      </w:r>
      <w:r w:rsidR="00296C39" w:rsidRPr="00296C39">
        <w:rPr>
          <w:rFonts w:ascii="Segoe UI" w:hAnsi="Segoe UI" w:cs="Segoe UI"/>
          <w:sz w:val="20"/>
          <w:szCs w:val="20"/>
        </w:rPr>
        <w:t>14</w:t>
      </w:r>
      <w:r w:rsidRPr="00296C39">
        <w:rPr>
          <w:rFonts w:ascii="Segoe UI" w:hAnsi="Segoe UI" w:cs="Segoe UI"/>
          <w:sz w:val="20"/>
          <w:szCs w:val="20"/>
        </w:rPr>
        <w:t xml:space="preserve"> dni od dnia zakończenia przyjmowania ofert</w:t>
      </w:r>
      <w:r w:rsidR="00296C39" w:rsidRPr="00296C39">
        <w:rPr>
          <w:rFonts w:ascii="Segoe UI" w:hAnsi="Segoe UI" w:cs="Segoe UI"/>
          <w:sz w:val="20"/>
          <w:szCs w:val="20"/>
        </w:rPr>
        <w:t xml:space="preserve"> i</w:t>
      </w:r>
      <w:r w:rsidRPr="00296C39">
        <w:rPr>
          <w:rFonts w:ascii="Segoe UI" w:hAnsi="Segoe UI" w:cs="Segoe UI"/>
          <w:sz w:val="20"/>
          <w:szCs w:val="20"/>
        </w:rPr>
        <w:t xml:space="preserve"> po prz</w:t>
      </w:r>
      <w:r w:rsidR="00296C39" w:rsidRPr="00296C39">
        <w:rPr>
          <w:rFonts w:ascii="Segoe UI" w:hAnsi="Segoe UI" w:cs="Segoe UI"/>
          <w:sz w:val="20"/>
          <w:szCs w:val="20"/>
        </w:rPr>
        <w:t>edstawieniu opinii przez Komisję Konkursową</w:t>
      </w:r>
      <w:r w:rsidRPr="00296C39">
        <w:rPr>
          <w:rFonts w:ascii="Segoe UI" w:hAnsi="Segoe UI" w:cs="Segoe UI"/>
          <w:sz w:val="20"/>
          <w:szCs w:val="20"/>
        </w:rPr>
        <w:t>.</w:t>
      </w:r>
      <w:r w:rsidRPr="004567EC">
        <w:rPr>
          <w:rFonts w:ascii="Segoe UI" w:hAnsi="Segoe UI" w:cs="Segoe UI"/>
          <w:sz w:val="20"/>
          <w:szCs w:val="20"/>
        </w:rPr>
        <w:t xml:space="preserve"> </w:t>
      </w:r>
    </w:p>
    <w:p w14:paraId="3CB5FF70" w14:textId="034C5921" w:rsidR="001346B7" w:rsidRPr="004567EC" w:rsidRDefault="001346B7" w:rsidP="00810D70">
      <w:pPr>
        <w:pStyle w:val="Tekstpodstawowy"/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  <w:lang w:eastAsia="pl-PL"/>
        </w:rPr>
        <w:t>Ogłoszenie o wynikach konkursu zostanie opublikowane:</w:t>
      </w:r>
    </w:p>
    <w:p w14:paraId="2D1541DB" w14:textId="77777777" w:rsidR="001346B7" w:rsidRPr="004567EC" w:rsidRDefault="001346B7" w:rsidP="00810D70">
      <w:pPr>
        <w:pStyle w:val="Tekstpodstawowy"/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eastAsia="SymbolMT" w:hAnsi="Segoe UI" w:cs="Segoe UI"/>
          <w:sz w:val="20"/>
          <w:szCs w:val="20"/>
          <w:lang w:eastAsia="pl-PL"/>
        </w:rPr>
        <w:t xml:space="preserve">- </w:t>
      </w:r>
      <w:r w:rsidRPr="004567EC">
        <w:rPr>
          <w:rFonts w:ascii="Segoe UI" w:hAnsi="Segoe UI" w:cs="Segoe UI"/>
          <w:sz w:val="20"/>
          <w:szCs w:val="20"/>
          <w:lang w:eastAsia="pl-PL"/>
        </w:rPr>
        <w:t>na stronach internetowych Urzędu Miejskiego w Koszalinie:</w:t>
      </w:r>
    </w:p>
    <w:p w14:paraId="238C440E" w14:textId="77777777" w:rsidR="001346B7" w:rsidRPr="004567EC" w:rsidRDefault="00870814" w:rsidP="00810D70">
      <w:pPr>
        <w:pStyle w:val="Tekstpodstawowy"/>
        <w:spacing w:after="0" w:line="240" w:lineRule="auto"/>
        <w:contextualSpacing/>
        <w:jc w:val="both"/>
        <w:rPr>
          <w:rFonts w:ascii="Segoe UI" w:eastAsia="SymbolMT" w:hAnsi="Segoe UI" w:cs="Segoe UI"/>
          <w:sz w:val="20"/>
          <w:szCs w:val="20"/>
          <w:lang w:eastAsia="pl-PL"/>
        </w:rPr>
      </w:pPr>
      <w:hyperlink r:id="rId11" w:history="1">
        <w:r w:rsidR="001346B7" w:rsidRPr="004567EC">
          <w:rPr>
            <w:rStyle w:val="Hipercze"/>
            <w:rFonts w:ascii="Segoe UI" w:hAnsi="Segoe UI" w:cs="Segoe UI"/>
            <w:color w:val="auto"/>
            <w:sz w:val="20"/>
            <w:szCs w:val="20"/>
            <w:u w:val="none"/>
            <w:lang w:eastAsia="pl-PL"/>
          </w:rPr>
          <w:t>www.bip.koszalin.pl</w:t>
        </w:r>
      </w:hyperlink>
      <w:r w:rsidR="001346B7" w:rsidRPr="004567EC">
        <w:rPr>
          <w:rFonts w:ascii="Segoe UI" w:hAnsi="Segoe UI" w:cs="Segoe UI"/>
          <w:sz w:val="20"/>
          <w:szCs w:val="20"/>
          <w:lang w:eastAsia="pl-PL"/>
        </w:rPr>
        <w:t xml:space="preserve"> oraz </w:t>
      </w:r>
      <w:hyperlink r:id="rId12" w:history="1">
        <w:r w:rsidR="001346B7" w:rsidRPr="004567EC">
          <w:rPr>
            <w:rStyle w:val="Hipercze"/>
            <w:rFonts w:ascii="Segoe UI" w:hAnsi="Segoe UI" w:cs="Segoe UI"/>
            <w:color w:val="auto"/>
            <w:sz w:val="20"/>
            <w:szCs w:val="20"/>
            <w:u w:val="none"/>
            <w:lang w:eastAsia="pl-PL"/>
          </w:rPr>
          <w:t>www.koszalin.pl</w:t>
        </w:r>
      </w:hyperlink>
    </w:p>
    <w:p w14:paraId="5692B54D" w14:textId="25E77F91" w:rsidR="001346B7" w:rsidRPr="00C84529" w:rsidRDefault="001346B7" w:rsidP="00810D70">
      <w:pPr>
        <w:pStyle w:val="Tekstpodstawowy"/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eastAsia="SymbolMT" w:hAnsi="Segoe UI" w:cs="Segoe UI"/>
          <w:sz w:val="20"/>
          <w:szCs w:val="20"/>
          <w:lang w:eastAsia="pl-PL"/>
        </w:rPr>
        <w:t xml:space="preserve">- </w:t>
      </w:r>
      <w:r w:rsidRPr="004567EC">
        <w:rPr>
          <w:rFonts w:ascii="Segoe UI" w:hAnsi="Segoe UI" w:cs="Segoe UI"/>
          <w:sz w:val="20"/>
          <w:szCs w:val="20"/>
          <w:lang w:eastAsia="pl-PL"/>
        </w:rPr>
        <w:t>na tablicy ogłoszeń Urzędu Miejskiego w Koszalinie</w:t>
      </w:r>
    </w:p>
    <w:p w14:paraId="554229D5" w14:textId="77777777" w:rsidR="001346B7" w:rsidRPr="004567EC" w:rsidRDefault="001346B7" w:rsidP="00810D70">
      <w:pPr>
        <w:pStyle w:val="Tekstpodstawowy"/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eastAsia="SymbolMT" w:hAnsi="Segoe UI" w:cs="Segoe UI"/>
          <w:sz w:val="20"/>
          <w:szCs w:val="20"/>
          <w:lang w:eastAsia="pl-PL"/>
        </w:rPr>
        <w:lastRenderedPageBreak/>
        <w:t xml:space="preserve">- </w:t>
      </w:r>
      <w:r w:rsidRPr="004567EC">
        <w:rPr>
          <w:rFonts w:ascii="Segoe UI" w:hAnsi="Segoe UI" w:cs="Segoe UI"/>
          <w:sz w:val="20"/>
          <w:szCs w:val="20"/>
          <w:lang w:eastAsia="pl-PL"/>
        </w:rPr>
        <w:t>na stronach internetowych Centrum Usług Społecznych w Koszalinie:</w:t>
      </w:r>
    </w:p>
    <w:p w14:paraId="664BA891" w14:textId="77777777" w:rsidR="001346B7" w:rsidRPr="004567EC" w:rsidRDefault="00870814" w:rsidP="00810D70">
      <w:pPr>
        <w:pStyle w:val="Tekstpodstawowy"/>
        <w:spacing w:after="0" w:line="240" w:lineRule="auto"/>
        <w:contextualSpacing/>
        <w:jc w:val="both"/>
        <w:rPr>
          <w:rFonts w:ascii="Segoe UI" w:hAnsi="Segoe UI" w:cs="Segoe UI"/>
          <w:color w:val="000000"/>
        </w:rPr>
      </w:pPr>
      <w:hyperlink r:id="rId13" w:history="1">
        <w:r w:rsidR="001346B7" w:rsidRPr="0064560B">
          <w:rPr>
            <w:rStyle w:val="Hipercze"/>
            <w:rFonts w:ascii="Segoe UI" w:hAnsi="Segoe UI" w:cs="Segoe UI"/>
            <w:color w:val="000000"/>
            <w:sz w:val="20"/>
            <w:szCs w:val="20"/>
            <w:u w:val="none"/>
            <w:lang w:eastAsia="pl-PL"/>
          </w:rPr>
          <w:t>www.cus.koszalin.ibip.pl</w:t>
        </w:r>
      </w:hyperlink>
      <w:r w:rsidR="001346B7" w:rsidRPr="0064560B">
        <w:rPr>
          <w:rFonts w:ascii="Segoe UI" w:hAnsi="Segoe UI" w:cs="Segoe UI"/>
          <w:color w:val="000000"/>
          <w:sz w:val="20"/>
          <w:szCs w:val="20"/>
          <w:lang w:eastAsia="pl-PL"/>
        </w:rPr>
        <w:t xml:space="preserve"> oraz </w:t>
      </w:r>
      <w:r w:rsidR="001346B7" w:rsidRPr="0064560B">
        <w:rPr>
          <w:rFonts w:ascii="Segoe UI" w:hAnsi="Segoe UI" w:cs="Segoe UI"/>
          <w:bCs/>
          <w:color w:val="000000"/>
          <w:sz w:val="20"/>
          <w:szCs w:val="20"/>
          <w:lang w:eastAsia="pl-PL"/>
        </w:rPr>
        <w:t>www.cuskoszalin.eu</w:t>
      </w:r>
    </w:p>
    <w:p w14:paraId="7F8EBADB" w14:textId="77777777" w:rsidR="001346B7" w:rsidRPr="004567EC" w:rsidRDefault="001346B7" w:rsidP="00810D70">
      <w:pPr>
        <w:pStyle w:val="Tekstpodstawowy"/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eastAsia="SymbolMT" w:hAnsi="Segoe UI" w:cs="Segoe UI"/>
          <w:sz w:val="20"/>
          <w:szCs w:val="20"/>
          <w:lang w:eastAsia="pl-PL"/>
        </w:rPr>
        <w:t xml:space="preserve">- </w:t>
      </w:r>
      <w:r w:rsidRPr="004567EC">
        <w:rPr>
          <w:rFonts w:ascii="Segoe UI" w:hAnsi="Segoe UI" w:cs="Segoe UI"/>
          <w:sz w:val="20"/>
          <w:szCs w:val="20"/>
          <w:lang w:eastAsia="pl-PL"/>
        </w:rPr>
        <w:t>na tablicy ogłoszeń Centrum Usług Społecznych w Koszalinie.</w:t>
      </w:r>
    </w:p>
    <w:p w14:paraId="163C6A50" w14:textId="77777777" w:rsidR="00D03CE0" w:rsidRPr="004567EC" w:rsidRDefault="00D03CE0" w:rsidP="004567EC">
      <w:pPr>
        <w:spacing w:after="0" w:line="240" w:lineRule="auto"/>
        <w:contextualSpacing/>
        <w:rPr>
          <w:rFonts w:ascii="Segoe UI" w:hAnsi="Segoe UI" w:cs="Segoe UI"/>
          <w:sz w:val="20"/>
          <w:szCs w:val="20"/>
          <w:lang w:eastAsia="pl-PL"/>
        </w:rPr>
      </w:pPr>
    </w:p>
    <w:p w14:paraId="26C72C2C" w14:textId="6F028CB0" w:rsidR="001346B7" w:rsidRPr="004567EC" w:rsidRDefault="001346B7" w:rsidP="00D03CE0">
      <w:pPr>
        <w:pStyle w:val="Nagwek1"/>
        <w:tabs>
          <w:tab w:val="left" w:pos="426"/>
        </w:tabs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 xml:space="preserve">VII. Zrealizowane przez Gminę  Miasto Koszalin w roku </w:t>
      </w:r>
      <w:r w:rsidR="004A7ADC" w:rsidRPr="004567EC">
        <w:rPr>
          <w:rFonts w:ascii="Segoe UI" w:hAnsi="Segoe UI" w:cs="Segoe UI"/>
          <w:sz w:val="20"/>
          <w:szCs w:val="20"/>
        </w:rPr>
        <w:t>202</w:t>
      </w:r>
      <w:r w:rsidR="004A34D5">
        <w:rPr>
          <w:rFonts w:ascii="Segoe UI" w:hAnsi="Segoe UI" w:cs="Segoe UI"/>
          <w:sz w:val="20"/>
          <w:szCs w:val="20"/>
        </w:rPr>
        <w:t>1</w:t>
      </w:r>
      <w:r w:rsidR="004A7ADC" w:rsidRPr="004567EC">
        <w:rPr>
          <w:rFonts w:ascii="Segoe UI" w:hAnsi="Segoe UI" w:cs="Segoe UI"/>
          <w:sz w:val="20"/>
          <w:szCs w:val="20"/>
        </w:rPr>
        <w:t xml:space="preserve"> i roku 202</w:t>
      </w:r>
      <w:r w:rsidR="004A34D5">
        <w:rPr>
          <w:rFonts w:ascii="Segoe UI" w:hAnsi="Segoe UI" w:cs="Segoe UI"/>
          <w:sz w:val="20"/>
          <w:szCs w:val="20"/>
        </w:rPr>
        <w:t>2</w:t>
      </w:r>
      <w:r w:rsidRPr="004567EC">
        <w:rPr>
          <w:rFonts w:ascii="Segoe UI" w:hAnsi="Segoe UI" w:cs="Segoe UI"/>
          <w:sz w:val="20"/>
          <w:szCs w:val="20"/>
        </w:rPr>
        <w:t xml:space="preserve"> zadania publiczne tego samego rodzaju i związane z nimi koszty ze szczególnym uwzględnieniem wysokości dotacji przekazanych organizacjom pozarządowym i podmiotom wskazanych w art. 3 ust. 3 ustawy.</w:t>
      </w:r>
    </w:p>
    <w:p w14:paraId="1ADB0B85" w14:textId="77777777" w:rsidR="00A603E9" w:rsidRDefault="00A603E9" w:rsidP="00A603E9">
      <w:pPr>
        <w:suppressAutoHyphens w:val="0"/>
        <w:spacing w:after="0" w:line="240" w:lineRule="auto"/>
        <w:contextualSpacing/>
        <w:jc w:val="both"/>
      </w:pP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Wysokość dotacji przekazanych </w:t>
      </w:r>
      <w:r>
        <w:rPr>
          <w:rFonts w:ascii="Segoe UI" w:hAnsi="Segoe UI" w:cs="Segoe UI"/>
          <w:sz w:val="20"/>
          <w:szCs w:val="20"/>
        </w:rPr>
        <w:t>organizacjom pozarządowym i podmiotom wskazanym w art. 3 ust. 3 ustawy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na realizację zadań publicznych tego samego rodzaju:</w:t>
      </w:r>
    </w:p>
    <w:p w14:paraId="221FF485" w14:textId="4EF93985" w:rsidR="004A7ADC" w:rsidRPr="004567EC" w:rsidRDefault="004A7ADC" w:rsidP="00810D70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- w 2021 roku: 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Prowadzenie schroniska dla osób bezdomnych </w:t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- 200.000,00 zł,  </w:t>
      </w:r>
      <w:r w:rsidRPr="004567EC">
        <w:rPr>
          <w:rFonts w:ascii="Segoe UI" w:hAnsi="Segoe UI" w:cs="Segoe UI"/>
          <w:sz w:val="20"/>
          <w:szCs w:val="20"/>
          <w:lang w:eastAsia="pl-PL"/>
        </w:rPr>
        <w:t xml:space="preserve">Prowadzenie </w:t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noclegowni i ogrzewalni </w:t>
      </w:r>
      <w:r w:rsidR="005F7FA0">
        <w:rPr>
          <w:rFonts w:ascii="Segoe UI" w:eastAsia="Times New Roman" w:hAnsi="Segoe UI" w:cs="Segoe UI"/>
          <w:sz w:val="20"/>
          <w:szCs w:val="20"/>
          <w:lang w:eastAsia="pl-PL"/>
        </w:rPr>
        <w:t>-</w:t>
      </w:r>
      <w:r w:rsidRPr="004567EC">
        <w:rPr>
          <w:rFonts w:ascii="Segoe UI" w:eastAsia="Times New Roman" w:hAnsi="Segoe UI" w:cs="Segoe UI"/>
          <w:sz w:val="20"/>
          <w:szCs w:val="20"/>
          <w:lang w:eastAsia="pl-PL"/>
        </w:rPr>
        <w:t xml:space="preserve"> 300.000,00 zł, łącznie 500.000,00 zł.</w:t>
      </w:r>
    </w:p>
    <w:p w14:paraId="78E5C427" w14:textId="69881DAE" w:rsidR="004A34D5" w:rsidRPr="00C84529" w:rsidRDefault="004A34D5" w:rsidP="00C84529">
      <w:pPr>
        <w:pStyle w:val="Tekstpodstawowy"/>
        <w:snapToGrid w:val="0"/>
        <w:jc w:val="both"/>
        <w:rPr>
          <w:rFonts w:ascii="Segoe UI" w:hAnsi="Segoe UI" w:cs="Segoe UI"/>
          <w:sz w:val="20"/>
          <w:szCs w:val="20"/>
          <w:lang w:eastAsia="pl-PL"/>
        </w:rPr>
      </w:pPr>
      <w:r w:rsidRPr="00772120">
        <w:rPr>
          <w:rFonts w:ascii="Segoe UI" w:eastAsia="Times New Roman" w:hAnsi="Segoe UI" w:cs="Segoe UI"/>
          <w:sz w:val="20"/>
          <w:szCs w:val="20"/>
          <w:lang w:eastAsia="pl-PL"/>
        </w:rPr>
        <w:t xml:space="preserve">- w 2022 roku: </w:t>
      </w:r>
      <w:r w:rsidR="007273D7" w:rsidRPr="00772120">
        <w:rPr>
          <w:rFonts w:ascii="Segoe UI" w:hAnsi="Segoe UI" w:cs="Segoe UI"/>
          <w:sz w:val="20"/>
          <w:szCs w:val="20"/>
          <w:lang w:eastAsia="pl-PL"/>
        </w:rPr>
        <w:t xml:space="preserve">Prowadzenie schroniska dla osób bezdomnych oraz prowadzenie noclegowni </w:t>
      </w:r>
      <w:r w:rsidR="007273D7" w:rsidRPr="00772120">
        <w:rPr>
          <w:rFonts w:ascii="Segoe UI" w:hAnsi="Segoe UI" w:cs="Segoe UI"/>
          <w:sz w:val="20"/>
          <w:szCs w:val="20"/>
          <w:lang w:eastAsia="pl-PL"/>
        </w:rPr>
        <w:br/>
        <w:t>i ogrzewalni</w:t>
      </w:r>
      <w:r w:rsidR="00772120" w:rsidRPr="00772120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r w:rsidR="007273D7" w:rsidRPr="00772120">
        <w:rPr>
          <w:rFonts w:ascii="Segoe UI" w:hAnsi="Segoe UI" w:cs="Segoe UI"/>
          <w:sz w:val="20"/>
          <w:szCs w:val="20"/>
          <w:lang w:eastAsia="pl-PL"/>
        </w:rPr>
        <w:t>- 600 000,00 zł</w:t>
      </w:r>
      <w:r w:rsidR="00772120" w:rsidRPr="00772120">
        <w:rPr>
          <w:rFonts w:ascii="Segoe UI" w:hAnsi="Segoe UI" w:cs="Segoe UI"/>
          <w:sz w:val="20"/>
          <w:szCs w:val="20"/>
          <w:lang w:eastAsia="pl-PL"/>
        </w:rPr>
        <w:t>.</w:t>
      </w:r>
    </w:p>
    <w:p w14:paraId="66BADFB7" w14:textId="552448FF" w:rsidR="001346B7" w:rsidRPr="00A603E9" w:rsidRDefault="001346B7" w:rsidP="00A603E9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eastAsia="Times New Roman" w:hAnsi="Segoe UI" w:cs="Segoe UI"/>
          <w:b/>
          <w:sz w:val="20"/>
          <w:szCs w:val="20"/>
          <w:lang w:eastAsia="pl-PL"/>
        </w:rPr>
        <w:t>VIII. Informacja o naborze na członków komisji konkursowej – osób wskazanych przez organizacje pozarządowe lub podmioty o których mowa w art. 3 ust 3 ustawy o działalności pożytku publicznego i o wolontariacie do opiniowania ofert w przedmiotowym konkursie.</w:t>
      </w:r>
    </w:p>
    <w:p w14:paraId="2A254A98" w14:textId="5A6EB342" w:rsidR="001346B7" w:rsidRDefault="001346B7" w:rsidP="00772120">
      <w:pPr>
        <w:pStyle w:val="Akapitzlist"/>
        <w:numPr>
          <w:ilvl w:val="0"/>
          <w:numId w:val="28"/>
        </w:numPr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772120">
        <w:rPr>
          <w:rFonts w:ascii="Segoe UI" w:eastAsia="Times New Roman" w:hAnsi="Segoe UI" w:cs="Segoe UI"/>
          <w:sz w:val="20"/>
          <w:szCs w:val="20"/>
          <w:lang w:eastAsia="pl-PL"/>
        </w:rPr>
        <w:t>Warunkiem zgłoszenia członka  komisji jest złożenie wni</w:t>
      </w:r>
      <w:r w:rsidR="00881E0E" w:rsidRPr="00772120">
        <w:rPr>
          <w:rFonts w:ascii="Segoe UI" w:eastAsia="Times New Roman" w:hAnsi="Segoe UI" w:cs="Segoe UI"/>
          <w:sz w:val="20"/>
          <w:szCs w:val="20"/>
          <w:lang w:eastAsia="pl-PL"/>
        </w:rPr>
        <w:t xml:space="preserve">osku stanowiącego </w:t>
      </w:r>
      <w:r w:rsidR="00881E0E" w:rsidRPr="00D51BBF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D51BBF" w:rsidRPr="00D51BBF">
        <w:rPr>
          <w:rFonts w:ascii="Segoe UI" w:eastAsia="Times New Roman" w:hAnsi="Segoe UI" w:cs="Segoe UI"/>
          <w:sz w:val="20"/>
          <w:szCs w:val="20"/>
          <w:lang w:eastAsia="pl-PL"/>
        </w:rPr>
        <w:t>5</w:t>
      </w:r>
      <w:r w:rsidR="00A6173D" w:rsidRPr="00772120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D03CE0" w:rsidRPr="00772120"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Pr="00772120">
        <w:rPr>
          <w:rFonts w:ascii="Segoe UI" w:eastAsia="Times New Roman" w:hAnsi="Segoe UI" w:cs="Segoe UI"/>
          <w:sz w:val="20"/>
          <w:szCs w:val="20"/>
          <w:lang w:eastAsia="pl-PL"/>
        </w:rPr>
        <w:t>do ogłoszenia.</w:t>
      </w:r>
    </w:p>
    <w:p w14:paraId="73AB7E42" w14:textId="57C842E1" w:rsidR="001346B7" w:rsidRDefault="001346B7" w:rsidP="00810D70">
      <w:pPr>
        <w:pStyle w:val="Akapitzlist"/>
        <w:numPr>
          <w:ilvl w:val="0"/>
          <w:numId w:val="28"/>
        </w:numPr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772120">
        <w:rPr>
          <w:rFonts w:ascii="Segoe UI" w:eastAsia="Times New Roman" w:hAnsi="Segoe UI" w:cs="Segoe UI"/>
          <w:sz w:val="20"/>
          <w:szCs w:val="20"/>
          <w:lang w:eastAsia="pl-PL"/>
        </w:rPr>
        <w:t xml:space="preserve">Wniosek powinien być złożony do </w:t>
      </w:r>
      <w:r w:rsidR="004A7ADC" w:rsidRPr="00772120">
        <w:rPr>
          <w:rFonts w:ascii="Segoe UI" w:eastAsia="Times New Roman" w:hAnsi="Segoe UI" w:cs="Segoe UI"/>
          <w:sz w:val="20"/>
          <w:szCs w:val="20"/>
          <w:lang w:eastAsia="pl-PL"/>
        </w:rPr>
        <w:t>godz. 15.00</w:t>
      </w:r>
      <w:r w:rsidRPr="00772120">
        <w:rPr>
          <w:rFonts w:ascii="Segoe UI" w:eastAsia="Times New Roman" w:hAnsi="Segoe UI" w:cs="Segoe UI"/>
          <w:sz w:val="20"/>
          <w:szCs w:val="20"/>
          <w:lang w:eastAsia="pl-PL"/>
        </w:rPr>
        <w:t xml:space="preserve"> do dnia </w:t>
      </w:r>
      <w:r w:rsidR="00D51BBF">
        <w:rPr>
          <w:rFonts w:ascii="Segoe UI" w:eastAsia="Times New Roman" w:hAnsi="Segoe UI" w:cs="Segoe UI"/>
          <w:sz w:val="20"/>
          <w:szCs w:val="20"/>
          <w:lang w:eastAsia="pl-PL"/>
        </w:rPr>
        <w:t>09.12.2022r.</w:t>
      </w:r>
      <w:r w:rsidRPr="00772120">
        <w:rPr>
          <w:rFonts w:ascii="Segoe UI" w:eastAsia="Times New Roman" w:hAnsi="Segoe UI" w:cs="Segoe UI"/>
          <w:sz w:val="20"/>
          <w:szCs w:val="20"/>
          <w:lang w:eastAsia="pl-PL"/>
        </w:rPr>
        <w:t xml:space="preserve"> (z zachowaniem </w:t>
      </w:r>
      <w:r w:rsidR="004E2B55"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Pr="00772120">
        <w:rPr>
          <w:rFonts w:ascii="Segoe UI" w:eastAsia="Times New Roman" w:hAnsi="Segoe UI" w:cs="Segoe UI"/>
          <w:sz w:val="20"/>
          <w:szCs w:val="20"/>
          <w:lang w:eastAsia="pl-PL"/>
        </w:rPr>
        <w:t>co najmniej 14 dni na składanie wniosków).</w:t>
      </w:r>
    </w:p>
    <w:p w14:paraId="1517B067" w14:textId="466B64B4" w:rsidR="001346B7" w:rsidRDefault="001346B7" w:rsidP="00810D70">
      <w:pPr>
        <w:pStyle w:val="Akapitzlist"/>
        <w:numPr>
          <w:ilvl w:val="0"/>
          <w:numId w:val="28"/>
        </w:numPr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772120">
        <w:rPr>
          <w:rFonts w:ascii="Segoe UI" w:eastAsia="Times New Roman" w:hAnsi="Segoe UI" w:cs="Segoe UI"/>
          <w:sz w:val="20"/>
          <w:szCs w:val="20"/>
          <w:lang w:eastAsia="pl-PL"/>
        </w:rPr>
        <w:t xml:space="preserve">Wnioski mogą być składane faksem pod nr </w:t>
      </w:r>
      <w:r w:rsidR="004A7ADC" w:rsidRPr="00772120">
        <w:rPr>
          <w:rFonts w:ascii="Segoe UI" w:eastAsia="Times New Roman" w:hAnsi="Segoe UI" w:cs="Segoe UI"/>
          <w:sz w:val="20"/>
          <w:szCs w:val="20"/>
          <w:lang w:eastAsia="pl-PL"/>
        </w:rPr>
        <w:t>94 316-03-28</w:t>
      </w:r>
      <w:r w:rsidRPr="00772120">
        <w:rPr>
          <w:rFonts w:ascii="Segoe UI" w:eastAsia="Times New Roman" w:hAnsi="Segoe UI" w:cs="Segoe UI"/>
          <w:sz w:val="20"/>
          <w:szCs w:val="20"/>
          <w:lang w:eastAsia="pl-PL"/>
        </w:rPr>
        <w:t>, przesyłane pocztą na adres</w:t>
      </w:r>
      <w:r w:rsidR="004A7ADC" w:rsidRPr="00772120">
        <w:rPr>
          <w:rFonts w:ascii="Segoe UI" w:eastAsia="Times New Roman" w:hAnsi="Segoe UI" w:cs="Segoe UI"/>
          <w:sz w:val="20"/>
          <w:szCs w:val="20"/>
          <w:lang w:eastAsia="pl-PL"/>
        </w:rPr>
        <w:t xml:space="preserve">: Koszalin, Al. Monte Cassino 2, </w:t>
      </w:r>
      <w:r w:rsidRPr="00772120">
        <w:rPr>
          <w:rFonts w:ascii="Segoe UI" w:eastAsia="Times New Roman" w:hAnsi="Segoe UI" w:cs="Segoe UI"/>
          <w:sz w:val="20"/>
          <w:szCs w:val="20"/>
          <w:lang w:eastAsia="pl-PL"/>
        </w:rPr>
        <w:t xml:space="preserve">składane osobiście w </w:t>
      </w:r>
      <w:r w:rsidR="004A7ADC" w:rsidRPr="00772120">
        <w:rPr>
          <w:rFonts w:ascii="Segoe UI" w:eastAsia="Times New Roman" w:hAnsi="Segoe UI" w:cs="Segoe UI"/>
          <w:sz w:val="20"/>
          <w:szCs w:val="20"/>
          <w:lang w:eastAsia="pl-PL"/>
        </w:rPr>
        <w:t>pokoju nr 301</w:t>
      </w:r>
      <w:r w:rsidRPr="00772120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4A7ADC" w:rsidRPr="00772120">
        <w:rPr>
          <w:rFonts w:ascii="Segoe UI" w:eastAsia="Times New Roman" w:hAnsi="Segoe UI" w:cs="Segoe UI"/>
          <w:sz w:val="20"/>
          <w:szCs w:val="20"/>
          <w:lang w:eastAsia="pl-PL"/>
        </w:rPr>
        <w:t>Centrum</w:t>
      </w:r>
      <w:r w:rsidRPr="00772120">
        <w:rPr>
          <w:rFonts w:ascii="Segoe UI" w:eastAsia="Times New Roman" w:hAnsi="Segoe UI" w:cs="Segoe UI"/>
          <w:sz w:val="20"/>
          <w:szCs w:val="20"/>
          <w:lang w:eastAsia="pl-PL"/>
        </w:rPr>
        <w:t xml:space="preserve"> lub wysłane mailem na adres </w:t>
      </w:r>
      <w:hyperlink r:id="rId14" w:history="1">
        <w:r w:rsidR="00772120" w:rsidRPr="003B41E0">
          <w:rPr>
            <w:rStyle w:val="Hipercze"/>
            <w:rFonts w:ascii="Segoe UI" w:eastAsia="Times New Roman" w:hAnsi="Segoe UI" w:cs="Segoe UI"/>
            <w:sz w:val="20"/>
            <w:szCs w:val="20"/>
            <w:lang w:eastAsia="pl-PL"/>
          </w:rPr>
          <w:t>kontrola@cuskoszalin.eu</w:t>
        </w:r>
      </w:hyperlink>
      <w:r w:rsidRPr="00772120">
        <w:rPr>
          <w:rFonts w:ascii="Segoe UI" w:eastAsia="Times New Roman" w:hAnsi="Segoe UI" w:cs="Segoe UI"/>
          <w:sz w:val="20"/>
          <w:szCs w:val="20"/>
          <w:lang w:eastAsia="pl-PL"/>
        </w:rPr>
        <w:t>.</w:t>
      </w:r>
    </w:p>
    <w:p w14:paraId="48D70DCC" w14:textId="1130B42D" w:rsidR="001346B7" w:rsidRDefault="001346B7" w:rsidP="00810D70">
      <w:pPr>
        <w:pStyle w:val="Akapitzlist"/>
        <w:numPr>
          <w:ilvl w:val="0"/>
          <w:numId w:val="28"/>
        </w:numPr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772120">
        <w:rPr>
          <w:rFonts w:ascii="Segoe UI" w:eastAsia="Times New Roman" w:hAnsi="Segoe UI" w:cs="Segoe UI"/>
          <w:sz w:val="20"/>
          <w:szCs w:val="20"/>
          <w:lang w:eastAsia="pl-PL"/>
        </w:rPr>
        <w:t xml:space="preserve">O wpływie wniosków decyduje data wpływu do </w:t>
      </w:r>
      <w:r w:rsidR="004A7ADC" w:rsidRPr="00772120">
        <w:rPr>
          <w:rFonts w:ascii="Segoe UI" w:eastAsia="Times New Roman" w:hAnsi="Segoe UI" w:cs="Segoe UI"/>
          <w:sz w:val="20"/>
          <w:szCs w:val="20"/>
          <w:lang w:eastAsia="pl-PL"/>
        </w:rPr>
        <w:t>Centrum</w:t>
      </w:r>
      <w:r w:rsidRPr="00772120">
        <w:rPr>
          <w:rFonts w:ascii="Segoe UI" w:eastAsia="Times New Roman" w:hAnsi="Segoe UI" w:cs="Segoe UI"/>
          <w:sz w:val="20"/>
          <w:szCs w:val="20"/>
          <w:lang w:eastAsia="pl-PL"/>
        </w:rPr>
        <w:t>.</w:t>
      </w:r>
    </w:p>
    <w:p w14:paraId="7D3935A7" w14:textId="0EA7E2CA" w:rsidR="001346B7" w:rsidRPr="00772120" w:rsidRDefault="001346B7" w:rsidP="00810D70">
      <w:pPr>
        <w:pStyle w:val="Akapitzlist"/>
        <w:numPr>
          <w:ilvl w:val="0"/>
          <w:numId w:val="28"/>
        </w:numPr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772120">
        <w:rPr>
          <w:rFonts w:ascii="Segoe UI" w:eastAsia="Times New Roman" w:hAnsi="Segoe UI" w:cs="Segoe UI"/>
          <w:sz w:val="20"/>
          <w:szCs w:val="20"/>
          <w:lang w:eastAsia="pl-PL"/>
        </w:rPr>
        <w:t>Osobom biorącym udział w pracach komisji nie przysługuje wynagrodzenie ani zwrot kosztów dojazdu do Centrum.</w:t>
      </w:r>
    </w:p>
    <w:p w14:paraId="16CC531D" w14:textId="77777777" w:rsidR="001346B7" w:rsidRPr="004567EC" w:rsidRDefault="001346B7" w:rsidP="004567EC">
      <w:pPr>
        <w:pStyle w:val="CM7"/>
        <w:widowControl/>
        <w:autoSpaceDE/>
        <w:spacing w:line="240" w:lineRule="auto"/>
        <w:contextualSpacing/>
        <w:rPr>
          <w:rFonts w:ascii="Segoe UI" w:hAnsi="Segoe UI" w:cs="Segoe UI"/>
          <w:sz w:val="20"/>
          <w:szCs w:val="20"/>
          <w:lang w:eastAsia="pl-PL"/>
        </w:rPr>
      </w:pPr>
    </w:p>
    <w:p w14:paraId="379D345C" w14:textId="77777777" w:rsidR="001346B7" w:rsidRPr="004567EC" w:rsidRDefault="001346B7" w:rsidP="004567EC">
      <w:pPr>
        <w:spacing w:after="0" w:line="240" w:lineRule="auto"/>
        <w:contextualSpacing/>
        <w:rPr>
          <w:rFonts w:ascii="Segoe UI" w:hAnsi="Segoe UI" w:cs="Segoe UI"/>
        </w:rPr>
      </w:pPr>
      <w:r w:rsidRPr="00296C39">
        <w:rPr>
          <w:rFonts w:ascii="Segoe UI" w:hAnsi="Segoe UI" w:cs="Segoe UI"/>
          <w:b/>
          <w:bCs/>
          <w:sz w:val="20"/>
          <w:szCs w:val="20"/>
        </w:rPr>
        <w:t>IX</w:t>
      </w:r>
      <w:r w:rsidRPr="00296C39">
        <w:rPr>
          <w:rFonts w:ascii="Segoe UI" w:hAnsi="Segoe UI" w:cs="Segoe UI"/>
          <w:sz w:val="20"/>
          <w:szCs w:val="20"/>
        </w:rPr>
        <w:t xml:space="preserve">. </w:t>
      </w:r>
      <w:r w:rsidRPr="00296C39">
        <w:rPr>
          <w:rFonts w:ascii="Segoe UI" w:hAnsi="Segoe UI" w:cs="Segoe UI"/>
          <w:b/>
          <w:bCs/>
          <w:sz w:val="20"/>
          <w:szCs w:val="20"/>
        </w:rPr>
        <w:t xml:space="preserve"> Postanowienia końcowe</w:t>
      </w:r>
      <w:r w:rsidRPr="00296C39">
        <w:rPr>
          <w:rFonts w:ascii="Segoe UI" w:hAnsi="Segoe UI" w:cs="Segoe UI"/>
          <w:sz w:val="20"/>
          <w:szCs w:val="20"/>
        </w:rPr>
        <w:t>.</w:t>
      </w:r>
    </w:p>
    <w:p w14:paraId="24EE8970" w14:textId="5F4F8C7E" w:rsidR="001346B7" w:rsidRDefault="001346B7" w:rsidP="00772120">
      <w:pPr>
        <w:pStyle w:val="Akapitzlist"/>
        <w:numPr>
          <w:ilvl w:val="0"/>
          <w:numId w:val="29"/>
        </w:numPr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772120">
        <w:rPr>
          <w:rFonts w:ascii="Segoe UI" w:hAnsi="Segoe UI" w:cs="Segoe UI"/>
          <w:color w:val="000000"/>
          <w:sz w:val="20"/>
          <w:szCs w:val="20"/>
        </w:rPr>
        <w:t xml:space="preserve">Wyłoniony podmiot będzie zobowiązany </w:t>
      </w:r>
      <w:r w:rsidRPr="00772120">
        <w:rPr>
          <w:rFonts w:ascii="Segoe UI" w:eastAsia="Times New Roman" w:hAnsi="Segoe UI" w:cs="Segoe UI"/>
          <w:sz w:val="20"/>
          <w:szCs w:val="20"/>
          <w:lang w:eastAsia="pl-PL"/>
        </w:rPr>
        <w:t>do informowania, że zadanie publiczne jest współfinansowane lub finansowane ze środków otrzymanych od Zleceniodawcy. Informacja</w:t>
      </w:r>
      <w:r w:rsidRPr="00772120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772120">
        <w:rPr>
          <w:rFonts w:ascii="Segoe UI" w:eastAsia="Times New Roman" w:hAnsi="Segoe UI" w:cs="Segoe UI"/>
          <w:sz w:val="20"/>
          <w:szCs w:val="20"/>
          <w:lang w:eastAsia="pl-PL"/>
        </w:rPr>
        <w:t>na ten temat powinna się znaleźć we wszystkich materiałach, publikacjach, informacjach</w:t>
      </w:r>
      <w:r w:rsidRPr="00772120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772120">
        <w:rPr>
          <w:rFonts w:ascii="Segoe UI" w:eastAsia="Times New Roman" w:hAnsi="Segoe UI" w:cs="Segoe UI"/>
          <w:sz w:val="20"/>
          <w:szCs w:val="20"/>
          <w:lang w:eastAsia="pl-PL"/>
        </w:rPr>
        <w:t>dla mediów, ogłoszeniach oraz wystąpieniach publicznych dotyczących realizowanego</w:t>
      </w:r>
      <w:r w:rsidRPr="00772120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772120">
        <w:rPr>
          <w:rFonts w:ascii="Segoe UI" w:eastAsia="Times New Roman" w:hAnsi="Segoe UI" w:cs="Segoe UI"/>
          <w:sz w:val="20"/>
          <w:szCs w:val="20"/>
          <w:lang w:eastAsia="pl-PL"/>
        </w:rPr>
        <w:t>zadania publicznego.</w:t>
      </w:r>
    </w:p>
    <w:p w14:paraId="6E1B4342" w14:textId="7C5A6C80" w:rsidR="001346B7" w:rsidRDefault="001346B7" w:rsidP="00772120">
      <w:pPr>
        <w:pStyle w:val="Akapitzlist"/>
        <w:numPr>
          <w:ilvl w:val="0"/>
          <w:numId w:val="29"/>
        </w:numPr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772120">
        <w:rPr>
          <w:rFonts w:ascii="Segoe UI" w:hAnsi="Segoe UI" w:cs="Segoe UI"/>
          <w:color w:val="000000"/>
          <w:sz w:val="20"/>
          <w:szCs w:val="20"/>
        </w:rPr>
        <w:t xml:space="preserve">Wyłoniony podmiot będzie ponadto zobowiązany do </w:t>
      </w:r>
      <w:r w:rsidRPr="00772120">
        <w:rPr>
          <w:rFonts w:ascii="Segoe UI" w:eastAsia="Times New Roman" w:hAnsi="Segoe UI" w:cs="Segoe UI"/>
          <w:sz w:val="20"/>
          <w:szCs w:val="20"/>
          <w:lang w:eastAsia="pl-PL"/>
        </w:rPr>
        <w:t xml:space="preserve">umieszczania logo Zleceniodawcy </w:t>
      </w:r>
      <w:r w:rsidRPr="00772120">
        <w:rPr>
          <w:rFonts w:ascii="Segoe UI" w:eastAsia="Times New Roman" w:hAnsi="Segoe UI" w:cs="Segoe UI"/>
          <w:sz w:val="20"/>
          <w:szCs w:val="20"/>
          <w:lang w:eastAsia="pl-PL"/>
        </w:rPr>
        <w:br/>
        <w:t>i informacji, że zadanie publiczne jest współfinansowane lub finansowane ze środków otrzymanych od Zleceniodawcy, na wszystkich materiałach, w szczególności promocyjnych, informacyjnych, szkoleniowych i edukacyjnych, dotyczących realizowanego zadania publicznego oraz zakupionych rzeczach, o ile ich wielkość i przeznaczenie tego nie uniemożliwia, proporcjonalnie do wielkości innych oznaczeń, w sposób zapewniający jego dobrą widoczność</w:t>
      </w:r>
      <w:r w:rsidR="00772120">
        <w:rPr>
          <w:rFonts w:ascii="Segoe UI" w:eastAsia="Times New Roman" w:hAnsi="Segoe UI" w:cs="Segoe UI"/>
          <w:sz w:val="20"/>
          <w:szCs w:val="20"/>
          <w:lang w:eastAsia="pl-PL"/>
        </w:rPr>
        <w:t>.</w:t>
      </w:r>
    </w:p>
    <w:p w14:paraId="26F0364F" w14:textId="38BAA6C7" w:rsidR="001346B7" w:rsidRPr="00772120" w:rsidRDefault="001346B7" w:rsidP="00810D70">
      <w:pPr>
        <w:pStyle w:val="Akapitzlist"/>
        <w:numPr>
          <w:ilvl w:val="0"/>
          <w:numId w:val="29"/>
        </w:numPr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772120">
        <w:rPr>
          <w:rFonts w:ascii="Segoe UI" w:hAnsi="Segoe UI" w:cs="Segoe UI"/>
          <w:bCs/>
          <w:color w:val="000000"/>
          <w:spacing w:val="2"/>
          <w:sz w:val="20"/>
          <w:szCs w:val="20"/>
        </w:rPr>
        <w:t xml:space="preserve">Po rozstrzygnięciu otwartego konkursu ofert wyłoniony podmiot będzie zobowiązany </w:t>
      </w:r>
      <w:r w:rsidR="00D03CE0" w:rsidRPr="00772120">
        <w:rPr>
          <w:rFonts w:ascii="Segoe UI" w:hAnsi="Segoe UI" w:cs="Segoe UI"/>
          <w:bCs/>
          <w:color w:val="000000"/>
          <w:spacing w:val="2"/>
          <w:sz w:val="20"/>
          <w:szCs w:val="20"/>
        </w:rPr>
        <w:br/>
      </w:r>
      <w:r w:rsidRPr="00772120">
        <w:rPr>
          <w:rFonts w:ascii="Segoe UI" w:hAnsi="Segoe UI" w:cs="Segoe UI"/>
          <w:bCs/>
          <w:color w:val="000000"/>
          <w:spacing w:val="2"/>
          <w:sz w:val="20"/>
          <w:szCs w:val="20"/>
        </w:rPr>
        <w:t xml:space="preserve">do dostarczenia do siedziby Zleceniodawcy informacji o numerze rachunku bankowego, </w:t>
      </w:r>
      <w:r w:rsidR="004E2B55">
        <w:rPr>
          <w:rFonts w:ascii="Segoe UI" w:hAnsi="Segoe UI" w:cs="Segoe UI"/>
          <w:bCs/>
          <w:color w:val="000000"/>
          <w:spacing w:val="2"/>
          <w:sz w:val="20"/>
          <w:szCs w:val="20"/>
        </w:rPr>
        <w:br/>
      </w:r>
      <w:r w:rsidRPr="00772120">
        <w:rPr>
          <w:rFonts w:ascii="Segoe UI" w:hAnsi="Segoe UI" w:cs="Segoe UI"/>
          <w:bCs/>
          <w:color w:val="000000"/>
          <w:spacing w:val="2"/>
          <w:sz w:val="20"/>
          <w:szCs w:val="20"/>
        </w:rPr>
        <w:t xml:space="preserve">na który zostanie przekazana przyznana dotacja. </w:t>
      </w:r>
    </w:p>
    <w:p w14:paraId="68604DF0" w14:textId="7AE78A53" w:rsidR="001346B7" w:rsidRPr="00772120" w:rsidRDefault="001346B7" w:rsidP="00810D70">
      <w:pPr>
        <w:pStyle w:val="Akapitzlist"/>
        <w:numPr>
          <w:ilvl w:val="0"/>
          <w:numId w:val="29"/>
        </w:numPr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772120">
        <w:rPr>
          <w:rFonts w:ascii="Segoe UI" w:hAnsi="Segoe UI" w:cs="Segoe UI"/>
          <w:color w:val="000000"/>
          <w:sz w:val="20"/>
          <w:szCs w:val="20"/>
        </w:rPr>
        <w:t xml:space="preserve">Dotowany podmiot, zobowiązany będzie </w:t>
      </w:r>
      <w:r w:rsidRPr="00772120">
        <w:rPr>
          <w:rFonts w:ascii="Segoe UI" w:hAnsi="Segoe UI" w:cs="Segoe UI"/>
          <w:color w:val="000000"/>
          <w:spacing w:val="-9"/>
          <w:sz w:val="20"/>
          <w:szCs w:val="20"/>
        </w:rPr>
        <w:t>do:</w:t>
      </w:r>
    </w:p>
    <w:p w14:paraId="519AD6D7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color w:val="000000"/>
          <w:sz w:val="20"/>
          <w:szCs w:val="20"/>
        </w:rPr>
        <w:t>a) wyodrębnienia w  ewidencji księgowej  środków otrzymanych na realizację zadania,</w:t>
      </w:r>
    </w:p>
    <w:p w14:paraId="3C30CA1A" w14:textId="77777777" w:rsidR="00296C39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pacing w:val="3"/>
          <w:sz w:val="20"/>
          <w:szCs w:val="20"/>
        </w:rPr>
      </w:pPr>
      <w:r w:rsidRPr="004567EC">
        <w:rPr>
          <w:rFonts w:ascii="Segoe UI" w:hAnsi="Segoe UI" w:cs="Segoe UI"/>
          <w:color w:val="000000"/>
          <w:spacing w:val="3"/>
          <w:sz w:val="20"/>
          <w:szCs w:val="20"/>
        </w:rPr>
        <w:t xml:space="preserve">b) </w:t>
      </w:r>
      <w:r w:rsidRPr="004567EC">
        <w:rPr>
          <w:rFonts w:ascii="Segoe UI" w:hAnsi="Segoe UI" w:cs="Segoe UI"/>
          <w:color w:val="000000"/>
          <w:spacing w:val="7"/>
          <w:sz w:val="20"/>
          <w:szCs w:val="20"/>
        </w:rPr>
        <w:t xml:space="preserve">dostarczenia na wezwanie właściwej komórki organizacyjnej Centrum Usług Społecznych </w:t>
      </w:r>
      <w:r w:rsidRPr="004567EC">
        <w:rPr>
          <w:rFonts w:ascii="Segoe UI" w:hAnsi="Segoe UI" w:cs="Segoe UI"/>
          <w:color w:val="000000"/>
          <w:spacing w:val="7"/>
          <w:sz w:val="20"/>
          <w:szCs w:val="20"/>
        </w:rPr>
        <w:br/>
        <w:t xml:space="preserve">w Koszalinie </w:t>
      </w:r>
      <w:r w:rsidRPr="004567EC">
        <w:rPr>
          <w:rFonts w:ascii="Segoe UI" w:hAnsi="Segoe UI" w:cs="Segoe UI"/>
          <w:color w:val="000000"/>
          <w:spacing w:val="8"/>
          <w:sz w:val="20"/>
          <w:szCs w:val="20"/>
        </w:rPr>
        <w:t xml:space="preserve">oryginałów dokumentów (faktur, rachunków) oraz </w:t>
      </w:r>
      <w:r w:rsidRPr="004567EC">
        <w:rPr>
          <w:rFonts w:ascii="Segoe UI" w:hAnsi="Segoe UI" w:cs="Segoe UI"/>
          <w:color w:val="000000"/>
          <w:spacing w:val="-1"/>
          <w:sz w:val="20"/>
          <w:szCs w:val="20"/>
        </w:rPr>
        <w:t xml:space="preserve">dokumentacji  merytorycznej </w:t>
      </w:r>
      <w:r w:rsidRPr="004567EC">
        <w:rPr>
          <w:rFonts w:ascii="Segoe UI" w:hAnsi="Segoe UI" w:cs="Segoe UI"/>
          <w:color w:val="000000"/>
          <w:spacing w:val="-1"/>
          <w:sz w:val="20"/>
          <w:szCs w:val="20"/>
        </w:rPr>
        <w:br/>
        <w:t xml:space="preserve">w zakresie realizowanego zadania celem kontroli prawidłowości  wydatkowania </w:t>
      </w:r>
      <w:r w:rsidRPr="004567EC">
        <w:rPr>
          <w:rFonts w:ascii="Segoe UI" w:hAnsi="Segoe UI" w:cs="Segoe UI"/>
          <w:color w:val="000000"/>
          <w:spacing w:val="3"/>
          <w:sz w:val="20"/>
          <w:szCs w:val="20"/>
        </w:rPr>
        <w:t>dotacji  oraz  kontroli prow</w:t>
      </w:r>
      <w:r w:rsidR="00D03CE0">
        <w:rPr>
          <w:rFonts w:ascii="Segoe UI" w:hAnsi="Segoe UI" w:cs="Segoe UI"/>
          <w:color w:val="000000"/>
          <w:spacing w:val="3"/>
          <w:sz w:val="20"/>
          <w:szCs w:val="20"/>
        </w:rPr>
        <w:t>adzenia właściwej dokumentacji </w:t>
      </w:r>
      <w:r w:rsidRPr="004567EC">
        <w:rPr>
          <w:rFonts w:ascii="Segoe UI" w:hAnsi="Segoe UI" w:cs="Segoe UI"/>
          <w:color w:val="000000"/>
          <w:spacing w:val="3"/>
          <w:sz w:val="20"/>
          <w:szCs w:val="20"/>
        </w:rPr>
        <w:t>z nią związanej</w:t>
      </w:r>
      <w:r w:rsidR="00296C39">
        <w:rPr>
          <w:rFonts w:ascii="Segoe UI" w:hAnsi="Segoe UI" w:cs="Segoe UI"/>
          <w:color w:val="000000"/>
          <w:spacing w:val="3"/>
          <w:sz w:val="20"/>
          <w:szCs w:val="20"/>
        </w:rPr>
        <w:t>,</w:t>
      </w:r>
    </w:p>
    <w:p w14:paraId="36C612AD" w14:textId="77777777" w:rsidR="001346B7" w:rsidRPr="00296C39" w:rsidRDefault="00296C39" w:rsidP="00810D70">
      <w:pPr>
        <w:spacing w:after="0" w:line="240" w:lineRule="auto"/>
        <w:contextualSpacing/>
        <w:jc w:val="both"/>
        <w:rPr>
          <w:sz w:val="20"/>
          <w:szCs w:val="20"/>
        </w:rPr>
      </w:pPr>
      <w:r w:rsidRPr="00296C39">
        <w:rPr>
          <w:rFonts w:ascii="Segoe UI" w:hAnsi="Segoe UI" w:cs="Segoe UI"/>
          <w:spacing w:val="3"/>
          <w:sz w:val="20"/>
          <w:szCs w:val="20"/>
        </w:rPr>
        <w:t xml:space="preserve">c) </w:t>
      </w:r>
      <w:r w:rsidRPr="00296C39">
        <w:rPr>
          <w:rFonts w:ascii="Segoe UI" w:hAnsi="Segoe UI" w:cs="Segoe UI"/>
          <w:sz w:val="20"/>
          <w:szCs w:val="20"/>
        </w:rPr>
        <w:t>podawania danych i informacji dotyczących realizowanych zadań zgodnie z wymogami wskazanymi w ogłoszeniu oraz na każdorazowe lub cykliczne żądanie Zleceniodawcy i w oczekiwanej formie</w:t>
      </w:r>
      <w:r w:rsidRPr="00296C39">
        <w:rPr>
          <w:rFonts w:ascii="Segoe UI" w:hAnsi="Segoe UI" w:cs="Segoe UI"/>
          <w:spacing w:val="3"/>
          <w:sz w:val="20"/>
          <w:szCs w:val="20"/>
        </w:rPr>
        <w:t>.</w:t>
      </w:r>
    </w:p>
    <w:p w14:paraId="67C73868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pacing w:val="-1"/>
          <w:sz w:val="4"/>
          <w:szCs w:val="4"/>
        </w:rPr>
      </w:pPr>
    </w:p>
    <w:p w14:paraId="60CBEB82" w14:textId="22BFC57C" w:rsidR="001346B7" w:rsidRPr="00772120" w:rsidRDefault="001346B7" w:rsidP="00772120">
      <w:pPr>
        <w:pStyle w:val="Akapitzlist"/>
        <w:numPr>
          <w:ilvl w:val="0"/>
          <w:numId w:val="29"/>
        </w:numPr>
        <w:jc w:val="both"/>
        <w:rPr>
          <w:rFonts w:ascii="Segoe UI" w:hAnsi="Segoe UI" w:cs="Segoe UI"/>
        </w:rPr>
      </w:pPr>
      <w:r w:rsidRPr="00772120">
        <w:rPr>
          <w:rFonts w:ascii="Segoe UI" w:hAnsi="Segoe UI" w:cs="Segoe UI"/>
          <w:color w:val="000000"/>
          <w:sz w:val="20"/>
          <w:szCs w:val="20"/>
        </w:rPr>
        <w:lastRenderedPageBreak/>
        <w:t>Sprawdzenie</w:t>
      </w:r>
      <w:r w:rsidRPr="004567EC">
        <w:rPr>
          <w:rFonts w:ascii="Segoe UI" w:hAnsi="Segoe UI" w:cs="Segoe UI"/>
          <w:color w:val="000000"/>
          <w:spacing w:val="-1"/>
          <w:sz w:val="20"/>
          <w:szCs w:val="20"/>
        </w:rPr>
        <w:t xml:space="preserve"> dotacji</w:t>
      </w:r>
      <w:r w:rsidRPr="004567EC">
        <w:rPr>
          <w:rFonts w:ascii="Segoe UI" w:hAnsi="Segoe UI" w:cs="Segoe UI"/>
          <w:color w:val="000000"/>
          <w:sz w:val="20"/>
          <w:szCs w:val="20"/>
        </w:rPr>
        <w:t xml:space="preserve">, o której mowa wyżej nie ogranicza prawa </w:t>
      </w:r>
      <w:r w:rsidRPr="004567EC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4567EC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4567EC">
        <w:rPr>
          <w:rFonts w:ascii="Segoe UI" w:hAnsi="Segoe UI" w:cs="Segoe UI"/>
          <w:color w:val="000000"/>
          <w:sz w:val="20"/>
          <w:szCs w:val="20"/>
        </w:rPr>
        <w:br/>
        <w:t xml:space="preserve">w Koszalinie do kontroli </w:t>
      </w:r>
      <w:r w:rsidRPr="004567EC">
        <w:rPr>
          <w:rFonts w:ascii="Segoe UI" w:hAnsi="Segoe UI" w:cs="Segoe UI"/>
          <w:color w:val="000000"/>
          <w:spacing w:val="-1"/>
          <w:sz w:val="20"/>
          <w:szCs w:val="20"/>
        </w:rPr>
        <w:t xml:space="preserve">całości realizowanego zadania pod względem finansowym </w:t>
      </w:r>
      <w:r w:rsidRPr="004567EC">
        <w:rPr>
          <w:rFonts w:ascii="Segoe UI" w:hAnsi="Segoe UI" w:cs="Segoe UI"/>
          <w:color w:val="000000"/>
          <w:spacing w:val="-1"/>
          <w:sz w:val="20"/>
          <w:szCs w:val="20"/>
        </w:rPr>
        <w:br/>
        <w:t>i merytorycznym.</w:t>
      </w:r>
    </w:p>
    <w:p w14:paraId="0A16D27D" w14:textId="6B9CEF7D" w:rsidR="001346B7" w:rsidRPr="00772120" w:rsidRDefault="001346B7" w:rsidP="00810D70">
      <w:pPr>
        <w:pStyle w:val="Akapitzlist"/>
        <w:numPr>
          <w:ilvl w:val="0"/>
          <w:numId w:val="29"/>
        </w:numPr>
        <w:jc w:val="both"/>
        <w:rPr>
          <w:rFonts w:ascii="Segoe UI" w:hAnsi="Segoe UI" w:cs="Segoe UI"/>
        </w:rPr>
      </w:pPr>
      <w:r w:rsidRPr="00772120">
        <w:rPr>
          <w:rFonts w:ascii="Segoe UI" w:hAnsi="Segoe UI" w:cs="Segoe UI"/>
          <w:sz w:val="20"/>
          <w:szCs w:val="20"/>
        </w:rPr>
        <w:t xml:space="preserve">Informacji w sprawie konkursu ofert udzielają pracownicy </w:t>
      </w:r>
      <w:r w:rsidR="00632ACF" w:rsidRPr="00772120">
        <w:rPr>
          <w:rFonts w:ascii="Segoe UI" w:hAnsi="Segoe UI" w:cs="Segoe UI"/>
          <w:sz w:val="20"/>
          <w:szCs w:val="20"/>
        </w:rPr>
        <w:t xml:space="preserve">Centrum Usług Społecznych </w:t>
      </w:r>
      <w:r w:rsidR="004E2B55">
        <w:rPr>
          <w:rFonts w:ascii="Segoe UI" w:hAnsi="Segoe UI" w:cs="Segoe UI"/>
          <w:sz w:val="20"/>
          <w:szCs w:val="20"/>
        </w:rPr>
        <w:br/>
      </w:r>
      <w:r w:rsidR="00632ACF" w:rsidRPr="00772120">
        <w:rPr>
          <w:rFonts w:ascii="Segoe UI" w:hAnsi="Segoe UI" w:cs="Segoe UI"/>
          <w:sz w:val="20"/>
          <w:szCs w:val="20"/>
        </w:rPr>
        <w:t>w Koszalinie</w:t>
      </w:r>
      <w:r w:rsidR="00772120">
        <w:rPr>
          <w:rFonts w:ascii="Segoe UI" w:hAnsi="Segoe UI" w:cs="Segoe UI"/>
          <w:sz w:val="20"/>
          <w:szCs w:val="20"/>
        </w:rPr>
        <w:t xml:space="preserve"> </w:t>
      </w:r>
      <w:r w:rsidRPr="00772120">
        <w:rPr>
          <w:rFonts w:ascii="Segoe UI" w:hAnsi="Segoe UI" w:cs="Segoe UI"/>
          <w:sz w:val="20"/>
          <w:szCs w:val="20"/>
        </w:rPr>
        <w:t xml:space="preserve">pokój nr </w:t>
      </w:r>
      <w:r w:rsidR="00632ACF" w:rsidRPr="00772120">
        <w:rPr>
          <w:rFonts w:ascii="Segoe UI" w:hAnsi="Segoe UI" w:cs="Segoe UI"/>
          <w:sz w:val="20"/>
          <w:szCs w:val="20"/>
        </w:rPr>
        <w:t>301 nr tel. 94 316-03-74</w:t>
      </w:r>
      <w:r w:rsidRPr="00772120">
        <w:rPr>
          <w:rFonts w:ascii="Segoe UI" w:hAnsi="Segoe UI" w:cs="Segoe UI"/>
          <w:sz w:val="20"/>
          <w:szCs w:val="20"/>
        </w:rPr>
        <w:t>.</w:t>
      </w:r>
    </w:p>
    <w:p w14:paraId="2895CD58" w14:textId="77777777" w:rsidR="00810D70" w:rsidRPr="004567EC" w:rsidRDefault="00810D70" w:rsidP="00810D70">
      <w:pPr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  <w:iCs/>
          <w:sz w:val="20"/>
          <w:szCs w:val="20"/>
        </w:rPr>
      </w:pPr>
    </w:p>
    <w:p w14:paraId="36563A42" w14:textId="68FB2623" w:rsidR="001346B7" w:rsidRPr="00A603E9" w:rsidRDefault="001346B7" w:rsidP="00A603E9">
      <w:pPr>
        <w:spacing w:after="0" w:line="240" w:lineRule="auto"/>
        <w:contextualSpacing/>
        <w:textAlignment w:val="baseline"/>
        <w:rPr>
          <w:rFonts w:ascii="Segoe UI" w:hAnsi="Segoe UI" w:cs="Segoe UI"/>
        </w:rPr>
      </w:pPr>
      <w:r w:rsidRPr="004567EC">
        <w:rPr>
          <w:rFonts w:ascii="Segoe UI" w:hAnsi="Segoe UI" w:cs="Segoe UI"/>
          <w:b/>
          <w:iCs/>
          <w:sz w:val="20"/>
          <w:szCs w:val="20"/>
        </w:rPr>
        <w:t>KLAUZULA INFORMACYJNA DOTYCZĄCA PRZETWARZANIA DANYCH OSOBOWYCH</w:t>
      </w:r>
    </w:p>
    <w:p w14:paraId="2505B764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 xml:space="preserve">Zgodnie z </w:t>
      </w:r>
      <w:hyperlink r:id="rId15" w:history="1">
        <w:r w:rsidRPr="004567EC">
          <w:rPr>
            <w:rStyle w:val="WW-czeinternetowe"/>
            <w:rFonts w:ascii="Segoe UI" w:hAnsi="Segoe UI" w:cs="Segoe UI"/>
            <w:color w:val="auto"/>
            <w:sz w:val="20"/>
            <w:szCs w:val="20"/>
            <w:u w:val="none"/>
          </w:rPr>
          <w:t xml:space="preserve">art. 13 </w:t>
        </w:r>
      </w:hyperlink>
      <w:r w:rsidRPr="004567EC">
        <w:rPr>
          <w:rFonts w:ascii="Segoe UI" w:hAnsi="Segoe UI" w:cs="Segoe UI"/>
          <w:sz w:val="20"/>
          <w:szCs w:val="20"/>
        </w:rPr>
        <w:t xml:space="preserve">Rozporządzenia Parlamentu Europejskiego i Rady (UE) </w:t>
      </w:r>
      <w:hyperlink r:id="rId16" w:history="1">
        <w:r w:rsidRPr="004567EC">
          <w:rPr>
            <w:rStyle w:val="WW-czeinternetowe"/>
            <w:rFonts w:ascii="Segoe UI" w:hAnsi="Segoe UI" w:cs="Segoe UI"/>
            <w:color w:val="auto"/>
            <w:sz w:val="20"/>
            <w:szCs w:val="20"/>
            <w:u w:val="none"/>
          </w:rPr>
          <w:t>2016/679</w:t>
        </w:r>
      </w:hyperlink>
      <w:r w:rsidRPr="004567EC">
        <w:rPr>
          <w:rFonts w:ascii="Segoe UI" w:hAnsi="Segoe UI" w:cs="Segoe UI"/>
          <w:sz w:val="20"/>
          <w:szCs w:val="20"/>
        </w:rPr>
        <w:t> </w:t>
      </w:r>
      <w:r w:rsidRPr="004567EC">
        <w:rPr>
          <w:rFonts w:ascii="Segoe UI" w:hAnsi="Segoe UI" w:cs="Segoe UI"/>
          <w:sz w:val="20"/>
          <w:szCs w:val="20"/>
        </w:rPr>
        <w:br/>
        <w:t>z 27 kwietnia 2016 r. w sprawie ochrony osób fizycznych w związku z przetwarzaniem danych osobowych i w sprawie swobodnego przepływu takich danych oraz uchylenia dyrektywy </w:t>
      </w:r>
      <w:hyperlink r:id="rId17" w:history="1">
        <w:r w:rsidRPr="004567EC">
          <w:rPr>
            <w:rStyle w:val="WW-czeinternetowe"/>
            <w:rFonts w:ascii="Segoe UI" w:hAnsi="Segoe UI" w:cs="Segoe UI"/>
            <w:color w:val="auto"/>
            <w:sz w:val="20"/>
            <w:szCs w:val="20"/>
            <w:u w:val="none"/>
          </w:rPr>
          <w:t>95/46/WE</w:t>
        </w:r>
      </w:hyperlink>
      <w:r w:rsidRPr="004567EC">
        <w:rPr>
          <w:rFonts w:ascii="Segoe UI" w:hAnsi="Segoe UI" w:cs="Segoe UI"/>
          <w:sz w:val="20"/>
          <w:szCs w:val="20"/>
        </w:rPr>
        <w:t> (RODO), informujemy, że:</w:t>
      </w:r>
    </w:p>
    <w:p w14:paraId="675940C1" w14:textId="77777777" w:rsidR="001346B7" w:rsidRPr="004567EC" w:rsidRDefault="001346B7" w:rsidP="00810D70">
      <w:pPr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 xml:space="preserve">Administratorem Pani/Pana danych osobowych jest: </w:t>
      </w:r>
      <w:r w:rsidRPr="004567EC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4567EC">
        <w:rPr>
          <w:rFonts w:ascii="Segoe UI" w:hAnsi="Segoe UI" w:cs="Segoe UI"/>
          <w:sz w:val="20"/>
          <w:szCs w:val="20"/>
        </w:rPr>
        <w:t xml:space="preserve">                             w Koszalinie z siedzibą przy al. Monte Cassino 2 w Koszalinie, reprezentowany przez Dyrektora; </w:t>
      </w:r>
      <w:r w:rsidRPr="004567EC">
        <w:rPr>
          <w:rFonts w:ascii="Segoe UI" w:hAnsi="Segoe UI" w:cs="Segoe UI"/>
          <w:sz w:val="20"/>
          <w:szCs w:val="20"/>
        </w:rPr>
        <w:br/>
        <w:t xml:space="preserve">adres e-mail: </w:t>
      </w:r>
      <w:hyperlink r:id="rId18" w:history="1">
        <w:r w:rsidRPr="004567EC">
          <w:rPr>
            <w:rStyle w:val="Hipercze"/>
            <w:rFonts w:ascii="Segoe UI" w:hAnsi="Segoe UI" w:cs="Segoe UI"/>
            <w:color w:val="auto"/>
            <w:sz w:val="20"/>
            <w:szCs w:val="20"/>
            <w:u w:val="none"/>
          </w:rPr>
          <w:t>sekretariat@cuskoszalin.</w:t>
        </w:r>
      </w:hyperlink>
      <w:r w:rsidRPr="004567EC">
        <w:rPr>
          <w:rStyle w:val="WW-czeinternetowe"/>
          <w:rFonts w:ascii="Segoe UI" w:hAnsi="Segoe UI" w:cs="Segoe UI"/>
          <w:color w:val="auto"/>
          <w:sz w:val="20"/>
          <w:szCs w:val="20"/>
          <w:u w:val="none"/>
        </w:rPr>
        <w:t>eu</w:t>
      </w:r>
      <w:r w:rsidRPr="004567EC">
        <w:rPr>
          <w:rFonts w:ascii="Segoe UI" w:hAnsi="Segoe UI" w:cs="Segoe UI"/>
          <w:sz w:val="20"/>
          <w:szCs w:val="20"/>
        </w:rPr>
        <w:t xml:space="preserve">;  tel. 94 316 03 00. </w:t>
      </w:r>
    </w:p>
    <w:p w14:paraId="66162C9D" w14:textId="77777777" w:rsidR="001346B7" w:rsidRPr="004567EC" w:rsidRDefault="001346B7" w:rsidP="00810D70">
      <w:pPr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Administrator prowadzi operacje przetwarzania Pani/Pana danych osobowych.</w:t>
      </w:r>
    </w:p>
    <w:p w14:paraId="7BBA7094" w14:textId="77777777" w:rsidR="001346B7" w:rsidRPr="004567EC" w:rsidRDefault="001346B7" w:rsidP="00810D70">
      <w:pPr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Przetwarzanie Pani/Pana danych osobowych będzie się odbywać na podstawie: art. 6 ust. 1 lit. c)  RODO w związku z</w:t>
      </w:r>
      <w:r w:rsidRPr="004567EC">
        <w:rPr>
          <w:rFonts w:ascii="Segoe UI" w:hAnsi="Segoe UI" w:cs="Segoe UI"/>
          <w:b/>
          <w:sz w:val="20"/>
          <w:szCs w:val="20"/>
        </w:rPr>
        <w:t xml:space="preserve"> </w:t>
      </w:r>
      <w:r w:rsidRPr="004567EC">
        <w:rPr>
          <w:rFonts w:ascii="Segoe UI" w:hAnsi="Segoe UI" w:cs="Segoe UI"/>
          <w:sz w:val="20"/>
          <w:szCs w:val="20"/>
        </w:rPr>
        <w:t xml:space="preserve">Ustawą z dnia </w:t>
      </w:r>
      <w:r w:rsidRPr="004567EC">
        <w:rPr>
          <w:rStyle w:val="FontStyle41"/>
          <w:rFonts w:ascii="Segoe UI" w:hAnsi="Segoe UI" w:cs="Segoe UI"/>
          <w:sz w:val="20"/>
          <w:szCs w:val="20"/>
        </w:rPr>
        <w:t xml:space="preserve">24 kwietnia 2003 roku o działalności pożytku publicznego </w:t>
      </w:r>
      <w:r w:rsidRPr="004567EC">
        <w:rPr>
          <w:rStyle w:val="FontStyle41"/>
          <w:rFonts w:ascii="Segoe UI" w:hAnsi="Segoe UI" w:cs="Segoe UI"/>
          <w:sz w:val="20"/>
          <w:szCs w:val="20"/>
        </w:rPr>
        <w:br/>
        <w:t xml:space="preserve">i o wolontariacie, </w:t>
      </w:r>
      <w:r w:rsidRPr="004567EC">
        <w:rPr>
          <w:rFonts w:ascii="Segoe UI" w:hAnsi="Segoe UI" w:cs="Segoe UI"/>
          <w:b/>
          <w:sz w:val="20"/>
          <w:szCs w:val="20"/>
        </w:rPr>
        <w:t>w celu związanym z przeprowadzeniem przedmiotowego otwartego konkursu ofert, oceną ofert i wyborem podmiotu, z którym zostanie podpisana umowa</w:t>
      </w:r>
      <w:r w:rsidRPr="004567EC">
        <w:rPr>
          <w:rFonts w:ascii="Segoe UI" w:hAnsi="Segoe UI" w:cs="Segoe UI"/>
          <w:sz w:val="20"/>
          <w:szCs w:val="20"/>
        </w:rPr>
        <w:t>.</w:t>
      </w:r>
    </w:p>
    <w:p w14:paraId="3A7DCD09" w14:textId="77777777" w:rsidR="001346B7" w:rsidRPr="004567EC" w:rsidRDefault="001346B7" w:rsidP="00810D70">
      <w:pPr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 xml:space="preserve">Pani/Pana dane osobowe po zrealizowaniu celu, dla którego zostały zebrane, będą przetwarzane do celów realizacji zamówienia publicznego oraz celów archiwalnych i przechowywane przez okres wynikający z przepisów prawa i wewnętrznych regulacji dotyczących archiwizowania danych obowiązujących w </w:t>
      </w:r>
      <w:r w:rsidRPr="004567EC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4567EC">
        <w:rPr>
          <w:rFonts w:ascii="Segoe UI" w:hAnsi="Segoe UI" w:cs="Segoe UI"/>
          <w:sz w:val="20"/>
          <w:szCs w:val="20"/>
        </w:rPr>
        <w:t xml:space="preserve"> w Koszalinie. </w:t>
      </w:r>
    </w:p>
    <w:p w14:paraId="072FA212" w14:textId="77777777" w:rsidR="001346B7" w:rsidRPr="004567EC" w:rsidRDefault="001346B7" w:rsidP="00810D70">
      <w:pPr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Obowiązek podania przez Panią/Pana danych osobowych bezpośrednio Pani/Pana dotyczących jest wymogiem ustawowym. Podanie danych jest niezbędne do realizacji w/w celów.</w:t>
      </w:r>
    </w:p>
    <w:p w14:paraId="4969512C" w14:textId="77777777" w:rsidR="001346B7" w:rsidRPr="004567EC" w:rsidRDefault="001346B7" w:rsidP="00810D70">
      <w:pPr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 xml:space="preserve">Sposoby kontaktu z inspektorem ochrony danych w </w:t>
      </w:r>
      <w:r w:rsidRPr="004567EC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4567EC">
        <w:rPr>
          <w:rFonts w:ascii="Segoe UI" w:hAnsi="Segoe UI" w:cs="Segoe UI"/>
          <w:sz w:val="20"/>
          <w:szCs w:val="20"/>
        </w:rPr>
        <w:t xml:space="preserve"> w Koszalinie: </w:t>
      </w:r>
    </w:p>
    <w:p w14:paraId="685BED82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- adres korespondencyjny: al. Monte Cassino 2, 75-412 Koszalin</w:t>
      </w:r>
    </w:p>
    <w:p w14:paraId="29B37CFA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  <w:lang w:val="en-US"/>
        </w:rPr>
        <w:t xml:space="preserve">- </w:t>
      </w:r>
      <w:proofErr w:type="spellStart"/>
      <w:r w:rsidRPr="004567EC">
        <w:rPr>
          <w:rFonts w:ascii="Segoe UI" w:hAnsi="Segoe UI" w:cs="Segoe UI"/>
          <w:sz w:val="20"/>
          <w:szCs w:val="20"/>
          <w:lang w:val="en-US"/>
        </w:rPr>
        <w:t>adres</w:t>
      </w:r>
      <w:proofErr w:type="spellEnd"/>
      <w:r w:rsidRPr="004567EC">
        <w:rPr>
          <w:rFonts w:ascii="Segoe UI" w:hAnsi="Segoe UI" w:cs="Segoe UI"/>
          <w:sz w:val="20"/>
          <w:szCs w:val="20"/>
          <w:lang w:val="en-US"/>
        </w:rPr>
        <w:t xml:space="preserve"> e-mail: iod@cuskoszalin.eu </w:t>
      </w:r>
    </w:p>
    <w:p w14:paraId="65CE5A1C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  <w:lang w:val="en-US"/>
        </w:rPr>
        <w:t xml:space="preserve">8) </w:t>
      </w:r>
      <w:r w:rsidRPr="004567EC">
        <w:rPr>
          <w:rFonts w:ascii="Segoe UI" w:hAnsi="Segoe UI" w:cs="Segoe UI"/>
          <w:sz w:val="20"/>
          <w:szCs w:val="20"/>
        </w:rPr>
        <w:t>W przypadku, gdy przepisy szczególne nie stanowią inaczej posiada Pani/Pan prawo żądania  dostępu do treści swoich danych osobowych, ich sprostowania oraz ograniczenia przetwarzania.</w:t>
      </w:r>
      <w:r w:rsidRPr="004567EC">
        <w:rPr>
          <w:rFonts w:ascii="Segoe UI" w:hAnsi="Segoe UI" w:cs="Segoe UI"/>
          <w:i/>
          <w:sz w:val="20"/>
          <w:szCs w:val="20"/>
        </w:rPr>
        <w:t xml:space="preserve"> </w:t>
      </w:r>
    </w:p>
    <w:p w14:paraId="3863D577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  <w:lang w:val="en-US"/>
        </w:rPr>
        <w:t xml:space="preserve">9) </w:t>
      </w:r>
      <w:r w:rsidRPr="004567EC">
        <w:rPr>
          <w:rFonts w:ascii="Segoe UI" w:hAnsi="Segoe UI" w:cs="Segoe UI"/>
          <w:sz w:val="20"/>
          <w:szCs w:val="20"/>
        </w:rPr>
        <w:t>Przysługuje Pani/Panu prawo wniesienia skargi do organu nadzorczego, tj. Prezesa Urzędu Ochrony Danych Osobowych, jeśli Pani/Pana zdaniem przetwarzanie Pani/Pana danych osobowych - narusza przepisy unijnego rozporządzenia RODO.</w:t>
      </w:r>
    </w:p>
    <w:p w14:paraId="69010248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  <w:lang w:val="en-US"/>
        </w:rPr>
        <w:t xml:space="preserve">10) </w:t>
      </w:r>
      <w:r w:rsidRPr="004567EC">
        <w:rPr>
          <w:rFonts w:ascii="Segoe UI" w:hAnsi="Segoe UI" w:cs="Segoe UI"/>
          <w:sz w:val="20"/>
          <w:szCs w:val="20"/>
        </w:rPr>
        <w:t xml:space="preserve">Odbiorcami Pani/Pana danych osobowych będą członkowie komisji konkursowej. W przypadku podpisania umowy Pani/Pana dane osobowe mogą zostaną przekazane do Urzędu Miejskiego </w:t>
      </w:r>
      <w:r w:rsidRPr="004567EC">
        <w:rPr>
          <w:rFonts w:ascii="Segoe UI" w:hAnsi="Segoe UI" w:cs="Segoe UI"/>
          <w:sz w:val="20"/>
          <w:szCs w:val="20"/>
        </w:rPr>
        <w:br/>
        <w:t xml:space="preserve">w Koszalinie – Urząd Miejski w Koszalinie przetwarza dane w celu </w:t>
      </w:r>
      <w:r w:rsidRPr="004567EC">
        <w:rPr>
          <w:rFonts w:ascii="Segoe UI" w:hAnsi="Segoe UI" w:cs="Segoe UI"/>
          <w:color w:val="000000"/>
          <w:sz w:val="20"/>
          <w:szCs w:val="20"/>
        </w:rPr>
        <w:t>realizacji zadania publicznego</w:t>
      </w:r>
      <w:r w:rsidRPr="004567EC">
        <w:rPr>
          <w:rFonts w:ascii="Segoe UI" w:hAnsi="Segoe UI" w:cs="Segoe UI"/>
          <w:sz w:val="20"/>
          <w:szCs w:val="20"/>
        </w:rPr>
        <w:t>.</w:t>
      </w:r>
    </w:p>
    <w:p w14:paraId="66C16C01" w14:textId="77777777" w:rsidR="001346B7" w:rsidRPr="004567EC" w:rsidRDefault="001346B7" w:rsidP="00810D70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11) Informujemy, iż Pani/Pana dane osobowe mogą być przekazywane:</w:t>
      </w:r>
    </w:p>
    <w:p w14:paraId="25595920" w14:textId="77777777" w:rsidR="001346B7" w:rsidRPr="004567EC" w:rsidRDefault="001346B7" w:rsidP="00810D70">
      <w:pPr>
        <w:numPr>
          <w:ilvl w:val="0"/>
          <w:numId w:val="17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Podmiotom uprawnionym do uzyskania danych osobowych na podstawie odpowiednich przepisów prawa,</w:t>
      </w:r>
    </w:p>
    <w:p w14:paraId="6FBCF6A4" w14:textId="77777777" w:rsidR="001346B7" w:rsidRPr="004567EC" w:rsidRDefault="001346B7" w:rsidP="00810D70">
      <w:pPr>
        <w:numPr>
          <w:ilvl w:val="0"/>
          <w:numId w:val="17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 xml:space="preserve">Podmiotom, które przetwarzają dane osobowe na zlecenie administratora, na podstawie zawartej umowy powierzenia przetwarzania danych osobowych, m.in. firmy świadczące usługi w zakresie oprogramowania. </w:t>
      </w:r>
    </w:p>
    <w:p w14:paraId="3F4EDF80" w14:textId="77777777" w:rsidR="001346B7" w:rsidRPr="004567EC" w:rsidRDefault="001346B7" w:rsidP="00810D70">
      <w:pPr>
        <w:tabs>
          <w:tab w:val="left" w:pos="426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4567EC">
        <w:rPr>
          <w:rFonts w:ascii="Segoe UI" w:hAnsi="Segoe UI" w:cs="Segoe UI"/>
          <w:sz w:val="20"/>
          <w:szCs w:val="20"/>
        </w:rPr>
        <w:t>12) W trakcie przetwarzania Pani/Pana danych osobowych nie dochodzi do zautomatyzowanego podejmowania decyzji ani do profilowania.</w:t>
      </w:r>
    </w:p>
    <w:p w14:paraId="0C072E4A" w14:textId="75EF4A74" w:rsidR="00E42E8F" w:rsidRPr="00C84529" w:rsidRDefault="001346B7" w:rsidP="0006376D">
      <w:pPr>
        <w:tabs>
          <w:tab w:val="left" w:pos="426"/>
        </w:tabs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4567EC">
        <w:rPr>
          <w:rFonts w:ascii="Segoe UI" w:hAnsi="Segoe UI" w:cs="Segoe UI"/>
          <w:sz w:val="20"/>
          <w:szCs w:val="20"/>
        </w:rPr>
        <w:t>13) Pani/Pana dane osobowe nie będą przekazywane do państw trzecich lub organizacji międzynarodowych.</w:t>
      </w:r>
    </w:p>
    <w:p w14:paraId="220E3526" w14:textId="77777777" w:rsidR="002162D0" w:rsidRDefault="002162D0" w:rsidP="002162D0">
      <w:pPr>
        <w:spacing w:after="0" w:line="240" w:lineRule="auto"/>
        <w:ind w:left="6372"/>
        <w:contextualSpacing/>
      </w:pPr>
      <w:r>
        <w:rPr>
          <w:rFonts w:ascii="Segoe UI" w:hAnsi="Segoe UI" w:cs="Segoe UI"/>
          <w:bCs/>
          <w:sz w:val="16"/>
          <w:szCs w:val="16"/>
        </w:rPr>
        <w:t>Dyrektor</w:t>
      </w:r>
    </w:p>
    <w:p w14:paraId="1619BD5C" w14:textId="77777777" w:rsidR="002162D0" w:rsidRDefault="002162D0" w:rsidP="002162D0">
      <w:pPr>
        <w:spacing w:after="0" w:line="240" w:lineRule="auto"/>
        <w:ind w:left="3540" w:firstLine="708"/>
        <w:contextualSpacing/>
        <w:jc w:val="center"/>
        <w:rPr>
          <w:rFonts w:ascii="Segoe UI" w:hAnsi="Segoe UI" w:cs="Segoe UI"/>
          <w:bCs/>
          <w:sz w:val="16"/>
          <w:szCs w:val="16"/>
        </w:rPr>
      </w:pPr>
      <w:r w:rsidRPr="002162D0">
        <w:rPr>
          <w:rFonts w:ascii="Segoe UI" w:hAnsi="Segoe UI" w:cs="Segoe UI"/>
          <w:bCs/>
          <w:sz w:val="16"/>
          <w:szCs w:val="16"/>
        </w:rPr>
        <w:t xml:space="preserve">Centrum </w:t>
      </w:r>
      <w:r>
        <w:rPr>
          <w:rFonts w:ascii="Segoe UI" w:hAnsi="Segoe UI" w:cs="Segoe UI"/>
          <w:bCs/>
          <w:sz w:val="16"/>
          <w:szCs w:val="16"/>
        </w:rPr>
        <w:t>Usług Społecznych</w:t>
      </w:r>
    </w:p>
    <w:p w14:paraId="748241FE" w14:textId="77777777" w:rsidR="002162D0" w:rsidRPr="002162D0" w:rsidRDefault="002162D0" w:rsidP="002162D0">
      <w:pPr>
        <w:spacing w:after="0" w:line="240" w:lineRule="auto"/>
        <w:ind w:left="3540" w:firstLine="708"/>
        <w:contextualSpacing/>
        <w:jc w:val="center"/>
        <w:rPr>
          <w:rFonts w:ascii="Segoe UI" w:hAnsi="Segoe UI" w:cs="Segoe UI"/>
          <w:bCs/>
          <w:sz w:val="16"/>
          <w:szCs w:val="16"/>
        </w:rPr>
      </w:pPr>
      <w:r>
        <w:rPr>
          <w:rFonts w:ascii="Segoe UI" w:hAnsi="Segoe UI" w:cs="Segoe UI"/>
          <w:bCs/>
          <w:sz w:val="16"/>
          <w:szCs w:val="16"/>
        </w:rPr>
        <w:t>w Koszalinie</w:t>
      </w:r>
    </w:p>
    <w:p w14:paraId="442AA9BB" w14:textId="77777777" w:rsidR="002162D0" w:rsidRDefault="002162D0" w:rsidP="002162D0">
      <w:pPr>
        <w:spacing w:after="0" w:line="240" w:lineRule="auto"/>
        <w:contextualSpacing/>
        <w:rPr>
          <w:rFonts w:ascii="Segoe UI" w:hAnsi="Segoe UI" w:cs="Segoe UI"/>
          <w:bCs/>
          <w:sz w:val="16"/>
          <w:szCs w:val="16"/>
        </w:rPr>
      </w:pPr>
    </w:p>
    <w:p w14:paraId="23B20501" w14:textId="4BF2455C" w:rsidR="00AB4123" w:rsidRPr="0006376D" w:rsidRDefault="002162D0" w:rsidP="0006376D">
      <w:pPr>
        <w:spacing w:after="0" w:line="240" w:lineRule="auto"/>
        <w:ind w:left="4956" w:firstLine="708"/>
        <w:contextualSpacing/>
        <w:jc w:val="center"/>
        <w:rPr>
          <w:rFonts w:ascii="Segoe UI" w:hAnsi="Segoe UI" w:cs="Segoe UI"/>
          <w:b/>
          <w:sz w:val="20"/>
          <w:szCs w:val="20"/>
          <w:lang w:eastAsia="pl-PL"/>
        </w:rPr>
      </w:pPr>
      <w:r>
        <w:rPr>
          <w:rFonts w:ascii="Segoe UI" w:hAnsi="Segoe UI" w:cs="Segoe UI"/>
          <w:bCs/>
          <w:sz w:val="16"/>
          <w:szCs w:val="16"/>
        </w:rPr>
        <w:t>Bogumiła Szczepanik</w:t>
      </w:r>
      <w:r>
        <w:rPr>
          <w:rFonts w:ascii="Segoe UI" w:hAnsi="Segoe UI" w:cs="Segoe UI"/>
          <w:b/>
          <w:sz w:val="24"/>
          <w:szCs w:val="24"/>
          <w:lang w:eastAsia="pl-PL"/>
        </w:rPr>
        <w:t xml:space="preserve"> </w:t>
      </w:r>
      <w:r>
        <w:rPr>
          <w:rFonts w:ascii="Segoe UI" w:hAnsi="Segoe UI" w:cs="Segoe UI"/>
          <w:b/>
          <w:sz w:val="24"/>
          <w:szCs w:val="24"/>
          <w:lang w:eastAsia="pl-PL"/>
        </w:rPr>
        <w:tab/>
      </w:r>
      <w:r>
        <w:rPr>
          <w:rFonts w:ascii="Segoe UI" w:hAnsi="Segoe UI" w:cs="Segoe UI"/>
          <w:b/>
          <w:sz w:val="24"/>
          <w:szCs w:val="24"/>
          <w:lang w:eastAsia="pl-PL"/>
        </w:rPr>
        <w:tab/>
      </w:r>
    </w:p>
    <w:p w14:paraId="17B19416" w14:textId="08AF0069" w:rsidR="004074EB" w:rsidRDefault="00632ACF" w:rsidP="00247378">
      <w:pPr>
        <w:spacing w:after="0" w:line="240" w:lineRule="auto"/>
        <w:contextualSpacing/>
        <w:rPr>
          <w:rFonts w:ascii="Segoe UI" w:hAnsi="Segoe UI" w:cs="Segoe UI"/>
          <w:bCs/>
          <w:sz w:val="20"/>
          <w:szCs w:val="20"/>
        </w:rPr>
      </w:pPr>
      <w:r w:rsidRPr="00772120">
        <w:rPr>
          <w:rFonts w:ascii="Segoe UI" w:hAnsi="Segoe UI" w:cs="Segoe UI"/>
          <w:bCs/>
          <w:sz w:val="20"/>
          <w:szCs w:val="20"/>
        </w:rPr>
        <w:t xml:space="preserve">Koszalin, dnia </w:t>
      </w:r>
      <w:r w:rsidR="00D51BBF">
        <w:rPr>
          <w:rFonts w:ascii="Segoe UI" w:hAnsi="Segoe UI" w:cs="Segoe UI"/>
          <w:bCs/>
          <w:sz w:val="20"/>
          <w:szCs w:val="20"/>
        </w:rPr>
        <w:t>24 listopada 2022</w:t>
      </w:r>
      <w:r w:rsidR="00247378" w:rsidRPr="00772120">
        <w:rPr>
          <w:rFonts w:ascii="Segoe UI" w:hAnsi="Segoe UI" w:cs="Segoe UI"/>
          <w:bCs/>
          <w:sz w:val="20"/>
          <w:szCs w:val="20"/>
        </w:rPr>
        <w:t xml:space="preserve"> roku</w:t>
      </w:r>
    </w:p>
    <w:p w14:paraId="55BCA45D" w14:textId="77777777" w:rsidR="00E42E8F" w:rsidRDefault="00E42E8F" w:rsidP="00C84529">
      <w:pPr>
        <w:rPr>
          <w:rFonts w:ascii="Segoe UI" w:hAnsi="Segoe UI" w:cs="Segoe UI"/>
          <w:b/>
          <w:sz w:val="16"/>
          <w:szCs w:val="16"/>
        </w:rPr>
      </w:pPr>
    </w:p>
    <w:p w14:paraId="128ADC33" w14:textId="77777777" w:rsidR="00881E0E" w:rsidRPr="00D22A0B" w:rsidRDefault="00881E0E" w:rsidP="00881E0E">
      <w:pPr>
        <w:jc w:val="right"/>
      </w:pPr>
      <w:r>
        <w:rPr>
          <w:rFonts w:ascii="Segoe UI" w:hAnsi="Segoe UI" w:cs="Segoe UI"/>
          <w:b/>
          <w:sz w:val="16"/>
          <w:szCs w:val="16"/>
        </w:rPr>
        <w:lastRenderedPageBreak/>
        <w:t>Załącznik nr 1</w:t>
      </w:r>
      <w:r w:rsidRPr="00D22A0B">
        <w:rPr>
          <w:rFonts w:ascii="Segoe UI" w:hAnsi="Segoe UI" w:cs="Segoe UI"/>
          <w:b/>
          <w:sz w:val="16"/>
          <w:szCs w:val="16"/>
        </w:rPr>
        <w:t xml:space="preserve"> do ogłoszenia</w:t>
      </w:r>
    </w:p>
    <w:p w14:paraId="4C0B5B9C" w14:textId="13580AD0" w:rsidR="004567EC" w:rsidRPr="00C84529" w:rsidRDefault="00881E0E" w:rsidP="00C84529">
      <w:pPr>
        <w:pBdr>
          <w:bottom w:val="single" w:sz="6" w:space="1" w:color="auto"/>
        </w:pBdr>
        <w:jc w:val="right"/>
        <w:rPr>
          <w:rFonts w:ascii="Segoe UI" w:hAnsi="Segoe UI" w:cs="Segoe UI"/>
          <w:sz w:val="20"/>
          <w:szCs w:val="20"/>
        </w:rPr>
      </w:pPr>
      <w:r w:rsidRPr="00881E0E">
        <w:rPr>
          <w:rFonts w:ascii="Segoe UI" w:hAnsi="Segoe UI" w:cs="Segoe UI"/>
          <w:b/>
          <w:sz w:val="20"/>
          <w:szCs w:val="20"/>
          <w:lang w:eastAsia="pl-PL"/>
        </w:rPr>
        <w:t xml:space="preserve">Wzór </w:t>
      </w:r>
      <w:r w:rsidRPr="00881E0E">
        <w:rPr>
          <w:rFonts w:ascii="Segoe UI" w:hAnsi="Segoe UI" w:cs="Segoe UI"/>
          <w:b/>
          <w:sz w:val="20"/>
          <w:szCs w:val="20"/>
        </w:rPr>
        <w:t xml:space="preserve">informacji o liczbie osób przebywających w schronisku, noclegowni i ogrzewalni </w:t>
      </w:r>
      <w:r w:rsidRPr="00881E0E">
        <w:rPr>
          <w:rFonts w:ascii="Segoe UI" w:hAnsi="Segoe UI" w:cs="Segoe UI"/>
          <w:b/>
          <w:sz w:val="20"/>
          <w:szCs w:val="20"/>
        </w:rPr>
        <w:br/>
        <w:t>(stan na ostatni dzień miesiąca poprzedzającego</w:t>
      </w:r>
      <w:r w:rsidRPr="00B262D5">
        <w:rPr>
          <w:rFonts w:ascii="Segoe UI" w:hAnsi="Segoe UI" w:cs="Segoe UI"/>
          <w:sz w:val="20"/>
          <w:szCs w:val="20"/>
        </w:rPr>
        <w:t>)</w:t>
      </w:r>
    </w:p>
    <w:p w14:paraId="6AC651C0" w14:textId="77777777" w:rsidR="004567EC" w:rsidRDefault="00EF7FF1" w:rsidP="004567EC">
      <w:pPr>
        <w:pStyle w:val="NormalnyWeb"/>
        <w:spacing w:before="0" w:after="0"/>
        <w:contextualSpacing/>
        <w:jc w:val="both"/>
        <w:rPr>
          <w:rFonts w:ascii="Segoe UI" w:hAnsi="Segoe UI" w:cs="Segoe UI"/>
          <w:b/>
          <w:bCs/>
          <w:sz w:val="20"/>
        </w:rPr>
      </w:pPr>
      <w:r w:rsidRPr="00991356">
        <w:rPr>
          <w:rFonts w:ascii="Segoe UI" w:hAnsi="Segoe UI" w:cs="Segoe UI"/>
          <w:b/>
          <w:bCs/>
          <w:sz w:val="20"/>
        </w:rPr>
        <w:t>Informacja o liczbie os</w:t>
      </w:r>
      <w:r w:rsidR="004567EC">
        <w:rPr>
          <w:rFonts w:ascii="Segoe UI" w:hAnsi="Segoe UI" w:cs="Segoe UI"/>
          <w:b/>
          <w:bCs/>
          <w:sz w:val="20"/>
        </w:rPr>
        <w:t>ób przebywających w schronisku</w:t>
      </w:r>
    </w:p>
    <w:p w14:paraId="553B2A09" w14:textId="77777777" w:rsidR="00EF7FF1" w:rsidRPr="004567EC" w:rsidRDefault="00EF7FF1" w:rsidP="004567EC">
      <w:pPr>
        <w:pStyle w:val="NormalnyWeb"/>
        <w:spacing w:before="0" w:after="0"/>
        <w:contextualSpacing/>
        <w:jc w:val="both"/>
        <w:rPr>
          <w:rFonts w:ascii="Segoe UI" w:hAnsi="Segoe UI" w:cs="Segoe UI"/>
          <w:b/>
          <w:bCs/>
          <w:sz w:val="20"/>
        </w:rPr>
      </w:pPr>
      <w:r w:rsidRPr="00991356">
        <w:rPr>
          <w:rFonts w:ascii="Segoe UI" w:hAnsi="Segoe UI" w:cs="Segoe UI"/>
          <w:b/>
          <w:bCs/>
          <w:sz w:val="20"/>
        </w:rPr>
        <w:t>(stan na godzinę 6.00 każdego dnia miesiąca)</w:t>
      </w:r>
    </w:p>
    <w:tbl>
      <w:tblPr>
        <w:tblStyle w:val="Tabela-Siatka"/>
        <w:tblW w:w="8923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696"/>
        <w:gridCol w:w="825"/>
        <w:gridCol w:w="835"/>
        <w:gridCol w:w="910"/>
        <w:gridCol w:w="853"/>
        <w:gridCol w:w="853"/>
        <w:gridCol w:w="985"/>
        <w:gridCol w:w="983"/>
        <w:gridCol w:w="983"/>
      </w:tblGrid>
      <w:tr w:rsidR="00A6173D" w:rsidRPr="00544B4C" w14:paraId="7189B54D" w14:textId="77777777" w:rsidTr="00A6173D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C87BB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544B4C">
              <w:rPr>
                <w:rFonts w:ascii="Segoe UI" w:hAnsi="Segoe UI" w:cs="Segoe UI"/>
                <w:b/>
                <w:sz w:val="20"/>
                <w:szCs w:val="20"/>
              </w:rPr>
              <w:t>DATA</w:t>
            </w:r>
          </w:p>
          <w:p w14:paraId="7B3E7976" w14:textId="77777777" w:rsidR="00A6173D" w:rsidRPr="00544B4C" w:rsidRDefault="00A6173D" w:rsidP="00A6173D">
            <w:pPr>
              <w:contextualSpacing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34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6923D" w14:textId="77777777" w:rsid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A55845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Z Gminy </w:t>
            </w:r>
          </w:p>
          <w:p w14:paraId="2AE4F711" w14:textId="77777777" w:rsid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A55845">
              <w:rPr>
                <w:rFonts w:ascii="Segoe UI" w:hAnsi="Segoe UI" w:cs="Segoe UI"/>
                <w:b/>
                <w:bCs/>
                <w:sz w:val="20"/>
                <w:szCs w:val="20"/>
              </w:rPr>
              <w:t>Miasta Koszalin</w:t>
            </w:r>
            <w:r w:rsidR="004074EB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na podstawie decyzji administracyjnej</w:t>
            </w:r>
          </w:p>
        </w:tc>
        <w:tc>
          <w:tcPr>
            <w:tcW w:w="3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716E7" w14:textId="77777777" w:rsidR="004074EB" w:rsidRDefault="004074EB" w:rsidP="004074EB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  <w:p w14:paraId="38665996" w14:textId="77777777" w:rsidR="004074EB" w:rsidRDefault="00A6173D" w:rsidP="004074EB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Spoza</w:t>
            </w:r>
            <w:r w:rsidRPr="00A55845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Gminy Miasta Koszalin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</w:t>
            </w:r>
          </w:p>
          <w:p w14:paraId="498795C6" w14:textId="77777777" w:rsid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</w:tr>
      <w:tr w:rsidR="00A6173D" w:rsidRPr="00544B4C" w14:paraId="27B532C0" w14:textId="77777777" w:rsidTr="00A6173D"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D4C26" w14:textId="77777777" w:rsidR="00A6173D" w:rsidRPr="00544B4C" w:rsidRDefault="00A6173D" w:rsidP="00A6173D">
            <w:pPr>
              <w:contextualSpacing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2D56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B2CC9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EE43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proofErr w:type="spellStart"/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Dz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E78F9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D361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111CB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859E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proofErr w:type="spellStart"/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Dz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6D564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</w:p>
        </w:tc>
      </w:tr>
      <w:tr w:rsidR="00A6173D" w:rsidRPr="00544B4C" w14:paraId="3BC76A54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8A5EC" w14:textId="77777777" w:rsidR="00A6173D" w:rsidRPr="00544B4C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2351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B6BA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CC2C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9041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B2D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BAD1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B81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7D2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67893FA4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6DE5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CE14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A949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3492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B723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A197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0213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B79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EAEE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0D57A45E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B615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28D51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42B2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338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A247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50CE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759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573C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87E0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32699A1D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6B1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EFD8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0A3F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F340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C406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F37B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A075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02A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79D4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430DAEE1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A24E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667A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E17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122E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84A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F63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FD6B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C83B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ED6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2B870C60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AC54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E2E7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8B18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FEB2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FFD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0090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6A88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422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FA19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2123F4F0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295B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67B5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6041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766C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FCA1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9E69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F4AA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0AE4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CFE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5B9181A1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8661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258F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B4A3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A844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0AA0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7E0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B727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275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5E6B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5EF396E3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D45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C885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165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E47D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134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29F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CD7E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2AE1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F8D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3CA5F264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07E9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672C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E0E0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D75F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5B6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2645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1329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F30A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AA0C1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1620EEF0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0BDD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FE74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95B0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5DE2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6A5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556B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C77A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4551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B13B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2FD51F57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B264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881B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5BA2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32E2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D782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7A45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9A46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5FA9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B122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1562AA4B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0220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1CB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87ED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68FD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ECF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D91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204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3A84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C2C0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0F02A75E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BC23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73A1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D147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1B3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7CC1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5FE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22C4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9C0A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12F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7B9C58BE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B75B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10DD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D72E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F15A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DEDC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6A8E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B858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835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F340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4AA6B64C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6D8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8B63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3C08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D3B9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37C61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7400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FF52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C43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47A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4AEDC6F7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594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C03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426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3A6D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40C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5CE6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B795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BD6F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307C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00AE73BF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6C6A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EBA3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BDFB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2982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986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CD3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04F8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30D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FF7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21BE5CB8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1A3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A645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7215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5C22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5D53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703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876E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746B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1253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022AFC58" w14:textId="77777777" w:rsidTr="00A6173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7C43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FC68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0F521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8A7A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4F2D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4B99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F772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B8CC1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3A3A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16CA49B9" w14:textId="77777777" w:rsidR="00A55845" w:rsidRDefault="00EF7FF1" w:rsidP="00EF7FF1">
      <w:pPr>
        <w:pStyle w:val="NormalnyWeb"/>
        <w:spacing w:before="0" w:after="0"/>
        <w:contextualSpacing/>
        <w:jc w:val="both"/>
        <w:rPr>
          <w:rFonts w:ascii="Segoe UI" w:hAnsi="Segoe UI" w:cs="Segoe UI"/>
          <w:b/>
          <w:bCs/>
          <w:sz w:val="20"/>
        </w:rPr>
      </w:pPr>
      <w:r w:rsidRPr="00544B4C">
        <w:rPr>
          <w:rFonts w:ascii="Segoe UI" w:hAnsi="Segoe UI" w:cs="Segoe UI"/>
          <w:b/>
          <w:bCs/>
          <w:sz w:val="20"/>
        </w:rPr>
        <w:t xml:space="preserve">Informacja o liczbie osób przebywających w noclegowni </w:t>
      </w:r>
    </w:p>
    <w:p w14:paraId="697B0F0D" w14:textId="77777777" w:rsidR="00EF7FF1" w:rsidRPr="004567EC" w:rsidRDefault="00EF7FF1" w:rsidP="004567EC">
      <w:pPr>
        <w:pStyle w:val="NormalnyWeb"/>
        <w:spacing w:before="0" w:after="0"/>
        <w:contextualSpacing/>
        <w:jc w:val="both"/>
        <w:rPr>
          <w:rFonts w:ascii="Segoe UI" w:hAnsi="Segoe UI" w:cs="Segoe UI"/>
          <w:sz w:val="20"/>
        </w:rPr>
      </w:pPr>
      <w:r w:rsidRPr="00544B4C">
        <w:rPr>
          <w:rFonts w:ascii="Segoe UI" w:hAnsi="Segoe UI" w:cs="Segoe UI"/>
          <w:b/>
          <w:bCs/>
          <w:sz w:val="20"/>
        </w:rPr>
        <w:t>(stan na godzinę 6.00 każdego dnia miesiąca)</w:t>
      </w:r>
    </w:p>
    <w:tbl>
      <w:tblPr>
        <w:tblStyle w:val="Tabela-Siatka"/>
        <w:tblW w:w="864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92"/>
        <w:gridCol w:w="567"/>
        <w:gridCol w:w="567"/>
        <w:gridCol w:w="567"/>
        <w:gridCol w:w="850"/>
        <w:gridCol w:w="567"/>
        <w:gridCol w:w="567"/>
        <w:gridCol w:w="567"/>
        <w:gridCol w:w="851"/>
        <w:gridCol w:w="567"/>
        <w:gridCol w:w="567"/>
        <w:gridCol w:w="567"/>
        <w:gridCol w:w="850"/>
      </w:tblGrid>
      <w:tr w:rsidR="00A6173D" w:rsidRPr="00544B4C" w14:paraId="33FC597D" w14:textId="77777777" w:rsidTr="00A6173D"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FD658D" w14:textId="77777777" w:rsidR="00A6173D" w:rsidRPr="00544B4C" w:rsidRDefault="00A6173D" w:rsidP="00A55845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544B4C">
              <w:rPr>
                <w:rFonts w:ascii="Segoe UI" w:hAnsi="Segoe UI" w:cs="Segoe UI"/>
                <w:b/>
                <w:sz w:val="20"/>
                <w:szCs w:val="20"/>
              </w:rPr>
              <w:t>DATA</w:t>
            </w:r>
          </w:p>
          <w:p w14:paraId="042DA76C" w14:textId="77777777" w:rsidR="00A6173D" w:rsidRPr="00544B4C" w:rsidRDefault="00A6173D" w:rsidP="00A6173D">
            <w:pPr>
              <w:contextualSpacing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C7B80" w14:textId="77777777" w:rsidR="004074EB" w:rsidRDefault="004074EB" w:rsidP="004074EB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  <w:p w14:paraId="509AD037" w14:textId="77777777" w:rsidR="00A6173D" w:rsidRDefault="00A6173D" w:rsidP="004074EB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A55845">
              <w:rPr>
                <w:rFonts w:ascii="Segoe UI" w:hAnsi="Segoe UI" w:cs="Segoe UI"/>
                <w:b/>
                <w:bCs/>
                <w:sz w:val="20"/>
                <w:szCs w:val="20"/>
              </w:rPr>
              <w:t>Z Gminy Miasta Koszalin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2AB57" w14:textId="77777777" w:rsidR="00A6173D" w:rsidRDefault="00A6173D" w:rsidP="004074EB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Spoza</w:t>
            </w:r>
            <w:r w:rsidRPr="00A55845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Gminy Miasta Koszalin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, </w:t>
            </w:r>
            <w:r w:rsidR="004074EB">
              <w:rPr>
                <w:rFonts w:ascii="Segoe UI" w:hAnsi="Segoe UI" w:cs="Segoe UI"/>
                <w:b/>
                <w:bCs/>
                <w:sz w:val="20"/>
                <w:szCs w:val="20"/>
              </w:rPr>
              <w:t>w ramach umowy z Gminą Miasto Koszalin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40EE2" w14:textId="77777777" w:rsidR="00A6173D" w:rsidRDefault="00A6173D" w:rsidP="00A5584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Spoza</w:t>
            </w:r>
            <w:r w:rsidRPr="00A55845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Gminy Miasta Koszalin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, finansowane </w:t>
            </w:r>
          </w:p>
          <w:p w14:paraId="401BCB9E" w14:textId="77777777" w:rsidR="00207A89" w:rsidRDefault="00A6173D" w:rsidP="00A5584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z innych źródeł </w:t>
            </w:r>
          </w:p>
          <w:p w14:paraId="055F4C3C" w14:textId="77777777" w:rsidR="00A6173D" w:rsidRDefault="00A6173D" w:rsidP="00A5584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</w:tr>
      <w:tr w:rsidR="00A6173D" w:rsidRPr="00544B4C" w14:paraId="2A8561B5" w14:textId="77777777" w:rsidTr="00A6173D"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1D305" w14:textId="77777777" w:rsidR="00A6173D" w:rsidRPr="00544B4C" w:rsidRDefault="00A6173D" w:rsidP="00A6173D">
            <w:pPr>
              <w:contextualSpacing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95304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7F06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AFFF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proofErr w:type="spellStart"/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Dz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F8090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3CD43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6389E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6BE7E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proofErr w:type="spellStart"/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Dz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D15A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1A8D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9572F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27640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proofErr w:type="spellStart"/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Dz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365D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</w:p>
        </w:tc>
      </w:tr>
      <w:tr w:rsidR="00A6173D" w:rsidRPr="00544B4C" w14:paraId="114413D2" w14:textId="77777777" w:rsidTr="00A617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22103" w14:textId="77777777" w:rsidR="00A6173D" w:rsidRPr="00544B4C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95C2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081B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CD22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BE8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4DAA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5B09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060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D43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F33F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9D56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03F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3CD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063C80F5" w14:textId="77777777" w:rsidTr="00A617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921B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0A10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DB70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421B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E924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F2A2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0EB0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4D1F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8D97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613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AE41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CCD7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2ACD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040CB4EF" w14:textId="77777777" w:rsidTr="00A617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BDED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1B66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F596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5589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3D3E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5DA6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7866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8B4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4B2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1CF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7FF7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0F4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67A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53102C41" w14:textId="77777777" w:rsidTr="00A617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5F5E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8CC1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B126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EF20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0DD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BE101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3B7A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98F2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4E2C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5E9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70D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CF72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16C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038EB6DD" w14:textId="77777777" w:rsidTr="00A617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E9C4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ECB8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3C60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B4C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1A1F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E7E5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240C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CC6D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54C8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5746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FE82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9918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1E4A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03908274" w14:textId="77777777" w:rsidTr="00A617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9F2F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B77F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58D4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9BB2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CAEC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95D8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528E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01118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AF7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3673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B17F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37C75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558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0B84B9E7" w14:textId="77777777" w:rsidTr="00A617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3E3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5501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DBF4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08AA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B31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0FF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0AF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80F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B97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156E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F1F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037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E6B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28B516F9" w14:textId="77777777" w:rsidTr="00A617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C933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82C4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65E8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6361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F02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8DB7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46A0B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4E331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C954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CE9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51D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FD27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EB6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A6173D" w:rsidRPr="00544B4C" w14:paraId="376D5937" w14:textId="77777777" w:rsidTr="00A617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F186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858B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F9BB9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5FA2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B4E6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B151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4E71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39376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CF1CE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540CF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F7E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17D0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6E4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B60C2" w:rsidRPr="00544B4C" w14:paraId="4331C0F4" w14:textId="77777777" w:rsidTr="00A617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3CB4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88981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FD19D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2CE8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C94F4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11DB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8E7C2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D837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68E8B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75F28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A7A9D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C741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EE9F2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B60C2" w:rsidRPr="00544B4C" w14:paraId="2AF61C6B" w14:textId="77777777" w:rsidTr="00A617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410F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47E52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EC72A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B52A6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E9394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07679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DD467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4218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661EC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74DFC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79FAD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959A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0233" w14:textId="77777777" w:rsidR="005B60C2" w:rsidRPr="00544B4C" w:rsidRDefault="005B60C2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34B81CFB" w14:textId="77777777" w:rsidR="00A55845" w:rsidRDefault="00A55845" w:rsidP="00EF7FF1">
      <w:pPr>
        <w:contextualSpacing/>
        <w:jc w:val="both"/>
        <w:rPr>
          <w:rFonts w:ascii="Segoe UI" w:hAnsi="Segoe UI" w:cs="Segoe UI"/>
          <w:b/>
          <w:bCs/>
          <w:sz w:val="20"/>
        </w:rPr>
      </w:pPr>
    </w:p>
    <w:p w14:paraId="163C9025" w14:textId="77777777" w:rsidR="00EF7FF1" w:rsidRPr="00544B4C" w:rsidRDefault="00A55845" w:rsidP="004567EC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544B4C">
        <w:rPr>
          <w:rFonts w:ascii="Segoe UI" w:hAnsi="Segoe UI" w:cs="Segoe UI"/>
          <w:b/>
          <w:bCs/>
          <w:sz w:val="20"/>
        </w:rPr>
        <w:lastRenderedPageBreak/>
        <w:t>Informacja o liczbie osób przebywających w ogrzewalni</w:t>
      </w:r>
    </w:p>
    <w:p w14:paraId="2C728F71" w14:textId="77777777" w:rsidR="00EF7FF1" w:rsidRPr="004567EC" w:rsidRDefault="004567EC" w:rsidP="004567EC">
      <w:pPr>
        <w:pStyle w:val="NormalnyWeb"/>
        <w:spacing w:before="0" w:after="0"/>
        <w:contextualSpacing/>
        <w:jc w:val="both"/>
        <w:rPr>
          <w:rFonts w:ascii="Segoe UI" w:hAnsi="Segoe UI" w:cs="Segoe UI"/>
          <w:sz w:val="20"/>
        </w:rPr>
      </w:pPr>
      <w:r w:rsidRPr="00544B4C">
        <w:rPr>
          <w:rFonts w:ascii="Segoe UI" w:hAnsi="Segoe UI" w:cs="Segoe UI"/>
          <w:b/>
          <w:bCs/>
          <w:sz w:val="20"/>
        </w:rPr>
        <w:t>(stan na godzinę 6.00 każdego dnia miesiąca)</w:t>
      </w:r>
    </w:p>
    <w:tbl>
      <w:tblPr>
        <w:tblStyle w:val="Tabela-Siatka"/>
        <w:tblpPr w:leftFromText="141" w:rightFromText="141" w:vertAnchor="text" w:tblpY="1"/>
        <w:tblOverlap w:val="never"/>
        <w:tblW w:w="7229" w:type="dxa"/>
        <w:tblLayout w:type="fixed"/>
        <w:tblLook w:val="04A0" w:firstRow="1" w:lastRow="0" w:firstColumn="1" w:lastColumn="0" w:noHBand="0" w:noVBand="1"/>
      </w:tblPr>
      <w:tblGrid>
        <w:gridCol w:w="1221"/>
        <w:gridCol w:w="594"/>
        <w:gridCol w:w="601"/>
        <w:gridCol w:w="844"/>
        <w:gridCol w:w="567"/>
        <w:gridCol w:w="567"/>
        <w:gridCol w:w="850"/>
        <w:gridCol w:w="567"/>
        <w:gridCol w:w="567"/>
        <w:gridCol w:w="851"/>
      </w:tblGrid>
      <w:tr w:rsidR="004567EC" w:rsidRPr="00544B4C" w14:paraId="7F5E2624" w14:textId="77777777" w:rsidTr="00A6173D"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F5BE23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544B4C">
              <w:rPr>
                <w:rFonts w:ascii="Segoe UI" w:hAnsi="Segoe UI" w:cs="Segoe UI"/>
                <w:b/>
                <w:sz w:val="20"/>
                <w:szCs w:val="20"/>
              </w:rPr>
              <w:t>DATA</w:t>
            </w:r>
          </w:p>
          <w:p w14:paraId="0B8C27A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8CF9D" w14:textId="77777777" w:rsidR="004567EC" w:rsidRPr="00544B4C" w:rsidRDefault="004567EC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A55845">
              <w:rPr>
                <w:rFonts w:ascii="Segoe UI" w:hAnsi="Segoe UI" w:cs="Segoe UI"/>
                <w:b/>
                <w:bCs/>
                <w:sz w:val="20"/>
                <w:szCs w:val="20"/>
              </w:rPr>
              <w:t>Z Gminy Miasta Koszalin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16D24" w14:textId="77777777" w:rsidR="004567EC" w:rsidRPr="00544B4C" w:rsidRDefault="004567EC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Spoza</w:t>
            </w:r>
            <w:r w:rsidRPr="00A55845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Gminy Miasta Koszalin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, </w:t>
            </w:r>
            <w:r w:rsidR="004074EB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w ramach umowy z Gminą Miasto Koszalin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4ACE8" w14:textId="77777777" w:rsidR="004567EC" w:rsidRDefault="004567EC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Spoza</w:t>
            </w:r>
            <w:r w:rsidRPr="00A55845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Gminy Miasta Koszalin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, finansowane</w:t>
            </w:r>
          </w:p>
          <w:p w14:paraId="78CA2E46" w14:textId="77777777" w:rsidR="004567EC" w:rsidRDefault="004567EC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z innych źródeł</w:t>
            </w:r>
          </w:p>
        </w:tc>
      </w:tr>
      <w:tr w:rsidR="004567EC" w:rsidRPr="00544B4C" w14:paraId="749C2836" w14:textId="77777777" w:rsidTr="00A6173D">
        <w:tc>
          <w:tcPr>
            <w:tcW w:w="1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36E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1CB3" w14:textId="77777777" w:rsidR="004567EC" w:rsidRPr="00A6173D" w:rsidRDefault="004567EC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1B307" w14:textId="77777777" w:rsidR="004567EC" w:rsidRPr="00A6173D" w:rsidRDefault="004567EC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DEFA1" w14:textId="77777777" w:rsidR="004567EC" w:rsidRPr="00A6173D" w:rsidRDefault="00A6173D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D665" w14:textId="77777777" w:rsidR="004567EC" w:rsidRPr="00A6173D" w:rsidRDefault="004567EC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B18A" w14:textId="77777777" w:rsidR="004567EC" w:rsidRPr="00A6173D" w:rsidRDefault="004567EC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ED499" w14:textId="77777777" w:rsidR="004567EC" w:rsidRPr="00A6173D" w:rsidRDefault="00A6173D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EC6C7" w14:textId="77777777" w:rsidR="004567EC" w:rsidRPr="00A6173D" w:rsidRDefault="004567EC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87EC" w14:textId="77777777" w:rsidR="004567EC" w:rsidRPr="00A6173D" w:rsidRDefault="004567EC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75B74" w14:textId="77777777" w:rsidR="004567EC" w:rsidRPr="00A6173D" w:rsidRDefault="00A6173D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</w:p>
        </w:tc>
      </w:tr>
      <w:tr w:rsidR="004567EC" w:rsidRPr="00544B4C" w14:paraId="503170C5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8CDD" w14:textId="77777777" w:rsidR="004567EC" w:rsidRPr="00544B4C" w:rsidRDefault="004567EC" w:rsidP="00FA714A">
            <w:pPr>
              <w:pStyle w:val="Akapitzlist"/>
              <w:ind w:left="0"/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BCDD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42C29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EFB2E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70F3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EB1D3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8E27D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5B28B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F763B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7994F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4FC3065C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263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5B323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2C4B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0646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37AC7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A0BD9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385C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E19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175F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6AFB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EC2577" w:rsidRPr="00544B4C" w14:paraId="37473758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D5D6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3211F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A8CD0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8C66E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12CA7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AA91B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65FFE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D5C2D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6206F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7265B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5CB030C9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2ECFB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A33FF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99D2C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F6B2B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FD5A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506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AFF58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A5D6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0FEE7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969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12F62647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6F6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9A659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F4A2B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D4969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6094D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FA5BD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2A8A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AB2AB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52F5A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65276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22AC293E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281F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AD4D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378E6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C5A8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770D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C1054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41DA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A3224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8924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D98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EC2577" w:rsidRPr="00544B4C" w14:paraId="0F27DC79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0145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8946D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2E3B3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63C84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C82C6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1B236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E71A5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B157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2DBF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1DBBD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1C210DC0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1B659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242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0283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35CD6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D4093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3488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1558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0B21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9E5F3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789E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0C9529BB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3B2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EBD5A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0767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FCEDC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FC2F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7269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F625D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D73E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386BC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A7C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EC2577" w:rsidRPr="00544B4C" w14:paraId="4DD56EEA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E9378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C46B3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10E47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D9E0B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50D8C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58FF3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19D2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B5E23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3E2D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3FE8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EC2577" w:rsidRPr="00544B4C" w14:paraId="3B16E9BC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D35D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4DC8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5D7EE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C357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7C071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E6EBE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B31A2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C000D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AB14A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03110" w14:textId="77777777" w:rsidR="00EC2577" w:rsidRPr="00544B4C" w:rsidRDefault="00EC2577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321DFC70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1B09A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105F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DF473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7A9F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FEF1A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7CC8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3D14F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19693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A34D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9A86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3C0A84E6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A350C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1D776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3BC5B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DDDE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5CD17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9C8B7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FAC3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1BBFF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DF1B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CF4DD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7DB674A2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9316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887E4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2297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CB84D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763AD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7A78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200E4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FC6E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8B40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F62B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74AD987A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560B6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C1BAD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EBBD4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870C8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8E69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31F4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8A34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CD053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0C084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662EA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0FD17066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F68B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04F8D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8BABA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037A1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2EEF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6142E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1071F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B0501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E1E9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8CB9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5B562198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1AEB3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80B54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76A9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FD00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BB15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E7366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DFD61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E263E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DCE3E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E29CB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1EAB24C6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39DB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517C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DA834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A78E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C2D19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AFE83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2A6AF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38CC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F746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71A5C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3FC2F2ED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E823E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754DA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D7E1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CC4C7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5F1D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AB94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51FA4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B8602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0D3BF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F1C6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5F0898FC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3834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EEF0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45B46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E58B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EE26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5EBD7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56E40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4A3F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00D1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03908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67EC" w:rsidRPr="00544B4C" w14:paraId="4FFD445D" w14:textId="77777777" w:rsidTr="00A6173D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D469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EAA51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8CE07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4ABE6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69BA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BCFDF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28CE8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47387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0D451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DEBD5" w14:textId="77777777" w:rsidR="004567EC" w:rsidRPr="00544B4C" w:rsidRDefault="004567EC" w:rsidP="00FA714A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3DF85730" w14:textId="77777777" w:rsidR="00E42E8F" w:rsidRDefault="00E42E8F" w:rsidP="00E42E8F">
      <w:pPr>
        <w:spacing w:after="0" w:line="240" w:lineRule="auto"/>
        <w:contextualSpacing/>
        <w:jc w:val="center"/>
        <w:rPr>
          <w:rFonts w:ascii="Segoe UI" w:hAnsi="Segoe UI" w:cs="Segoe UI"/>
          <w:b/>
          <w:sz w:val="24"/>
          <w:szCs w:val="24"/>
        </w:rPr>
      </w:pPr>
    </w:p>
    <w:p w14:paraId="7D6125F0" w14:textId="223A9F27" w:rsidR="00E42E8F" w:rsidRPr="00E42E8F" w:rsidRDefault="00A6173D" w:rsidP="00E42E8F">
      <w:pPr>
        <w:spacing w:after="0" w:line="240" w:lineRule="auto"/>
        <w:contextualSpacing/>
        <w:jc w:val="center"/>
        <w:rPr>
          <w:rFonts w:ascii="Segoe UI" w:hAnsi="Segoe UI" w:cs="Segoe UI"/>
          <w:b/>
          <w:sz w:val="2"/>
          <w:szCs w:val="2"/>
        </w:rPr>
      </w:pPr>
      <w:r>
        <w:rPr>
          <w:rFonts w:ascii="Segoe UI" w:hAnsi="Segoe UI" w:cs="Segoe UI"/>
          <w:b/>
          <w:sz w:val="24"/>
          <w:szCs w:val="24"/>
        </w:rPr>
        <w:br w:type="textWrapping" w:clear="all"/>
      </w:r>
    </w:p>
    <w:p w14:paraId="7B3592DE" w14:textId="759C15BB" w:rsidR="00E42E8F" w:rsidRDefault="00E42E8F" w:rsidP="00320E84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7FFA8B8F" w14:textId="49C8EB0E" w:rsidR="00D51BBF" w:rsidRDefault="00D51BBF" w:rsidP="00320E84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3BEE4689" w14:textId="586982FF" w:rsidR="00D51BBF" w:rsidRDefault="00D51BBF" w:rsidP="00320E84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62D3618D" w14:textId="62525428" w:rsidR="005D04E3" w:rsidRDefault="005D04E3" w:rsidP="00320E84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0B737EFE" w14:textId="68DB7E6F" w:rsidR="005D04E3" w:rsidRDefault="005D04E3" w:rsidP="00320E84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478E4FF3" w14:textId="399DFF22" w:rsidR="005D04E3" w:rsidRDefault="005D04E3" w:rsidP="00320E84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7D519DBB" w14:textId="3F1CFBBB" w:rsidR="005D04E3" w:rsidRDefault="005D04E3" w:rsidP="00320E84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55F204E2" w14:textId="40B224AC" w:rsidR="005D04E3" w:rsidRDefault="005D04E3" w:rsidP="00320E84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0D35BAC5" w14:textId="614ADAB3" w:rsidR="005D04E3" w:rsidRDefault="005D04E3" w:rsidP="00320E84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0FB4FBA4" w14:textId="2D268AA9" w:rsidR="005D04E3" w:rsidRDefault="005D04E3" w:rsidP="00320E84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3AA24532" w14:textId="7E4553CB" w:rsidR="005D04E3" w:rsidRDefault="005D04E3" w:rsidP="00320E84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44ACA1A2" w14:textId="33A37952" w:rsidR="005D04E3" w:rsidRDefault="005D04E3" w:rsidP="00320E84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21721BA1" w14:textId="319AA4FD" w:rsidR="00C84529" w:rsidRDefault="00C84529" w:rsidP="00320E84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14B84BEA" w14:textId="77777777" w:rsidR="00C84529" w:rsidRDefault="00C84529" w:rsidP="00320E84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1D72F994" w14:textId="77777777" w:rsidR="00D51BBF" w:rsidRDefault="00D51BBF" w:rsidP="00320E84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0AEE6F1D" w14:textId="7E755072" w:rsidR="00320E84" w:rsidRPr="00320E84" w:rsidRDefault="00320E84" w:rsidP="00320E84">
      <w:pPr>
        <w:jc w:val="right"/>
      </w:pPr>
      <w:r>
        <w:rPr>
          <w:rFonts w:ascii="Segoe UI" w:hAnsi="Segoe UI" w:cs="Segoe UI"/>
          <w:b/>
          <w:sz w:val="16"/>
          <w:szCs w:val="16"/>
        </w:rPr>
        <w:lastRenderedPageBreak/>
        <w:t xml:space="preserve">Załącznik nr </w:t>
      </w:r>
      <w:r w:rsidR="00D51BBF">
        <w:rPr>
          <w:rFonts w:ascii="Segoe UI" w:hAnsi="Segoe UI" w:cs="Segoe UI"/>
          <w:b/>
          <w:sz w:val="16"/>
          <w:szCs w:val="16"/>
        </w:rPr>
        <w:t>2</w:t>
      </w:r>
      <w:r w:rsidRPr="00D22A0B">
        <w:rPr>
          <w:rFonts w:ascii="Segoe UI" w:hAnsi="Segoe UI" w:cs="Segoe UI"/>
          <w:b/>
          <w:sz w:val="16"/>
          <w:szCs w:val="16"/>
        </w:rPr>
        <w:t xml:space="preserve"> do ogłoszenia</w:t>
      </w:r>
    </w:p>
    <w:p w14:paraId="782973EA" w14:textId="0E0FB5F8" w:rsidR="00320E84" w:rsidRDefault="004A452A" w:rsidP="00A6173D">
      <w:pPr>
        <w:pBdr>
          <w:bottom w:val="single" w:sz="6" w:space="1" w:color="auto"/>
        </w:pBdr>
        <w:jc w:val="right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Wykaz</w:t>
      </w:r>
      <w:r w:rsidR="00320E84" w:rsidRPr="00320E84">
        <w:rPr>
          <w:rFonts w:ascii="Segoe UI" w:hAnsi="Segoe UI" w:cs="Segoe UI"/>
          <w:b/>
          <w:sz w:val="20"/>
          <w:szCs w:val="20"/>
        </w:rPr>
        <w:t xml:space="preserve"> </w:t>
      </w:r>
      <w:r>
        <w:rPr>
          <w:rFonts w:ascii="Segoe UI" w:hAnsi="Segoe UI" w:cs="Segoe UI"/>
          <w:b/>
          <w:sz w:val="20"/>
          <w:szCs w:val="20"/>
        </w:rPr>
        <w:t>imienny</w:t>
      </w:r>
      <w:r w:rsidR="00320E84" w:rsidRPr="00320E84">
        <w:rPr>
          <w:rFonts w:ascii="Segoe UI" w:hAnsi="Segoe UI" w:cs="Segoe UI"/>
          <w:b/>
          <w:sz w:val="20"/>
          <w:szCs w:val="20"/>
        </w:rPr>
        <w:t xml:space="preserve"> osób korzystaj</w:t>
      </w:r>
      <w:r w:rsidR="00F97524">
        <w:rPr>
          <w:rFonts w:ascii="Segoe UI" w:hAnsi="Segoe UI" w:cs="Segoe UI"/>
          <w:b/>
          <w:sz w:val="20"/>
          <w:szCs w:val="20"/>
        </w:rPr>
        <w:t>ących z noclegowni i ogrzewalni</w:t>
      </w:r>
    </w:p>
    <w:p w14:paraId="6950C3AD" w14:textId="77777777" w:rsidR="00C52436" w:rsidRPr="00320E84" w:rsidRDefault="00C52436" w:rsidP="00A6173D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5A6FC4CC" w14:textId="77777777" w:rsidR="00D77111" w:rsidRDefault="00D77111" w:rsidP="00D77111">
      <w:pPr>
        <w:suppressAutoHyphens w:val="0"/>
        <w:spacing w:before="100" w:beforeAutospacing="1" w:after="0" w:line="240" w:lineRule="auto"/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</w:pPr>
    </w:p>
    <w:p w14:paraId="0CDDB71B" w14:textId="77777777" w:rsidR="00D77111" w:rsidRPr="00D77111" w:rsidRDefault="00D77111" w:rsidP="00D77111">
      <w:pPr>
        <w:suppressAutoHyphens w:val="0"/>
        <w:spacing w:before="100" w:beforeAutospacing="1"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</w:p>
    <w:p w14:paraId="30C636FD" w14:textId="77777777" w:rsidR="00D77111" w:rsidRPr="00D77111" w:rsidRDefault="00D77111" w:rsidP="00D77111">
      <w:pPr>
        <w:suppressAutoHyphens w:val="0"/>
        <w:spacing w:before="100" w:beforeAutospacing="1" w:after="0" w:line="240" w:lineRule="auto"/>
        <w:jc w:val="righ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D77111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Wzór informacji o osobach przebywających w noclegowni </w:t>
      </w:r>
    </w:p>
    <w:p w14:paraId="3F3859E2" w14:textId="77777777" w:rsidR="00D77111" w:rsidRPr="00D77111" w:rsidRDefault="00D77111" w:rsidP="00D77111">
      <w:pPr>
        <w:pBdr>
          <w:bottom w:val="single" w:sz="8" w:space="2" w:color="000000"/>
        </w:pBdr>
        <w:suppressAutoHyphens w:val="0"/>
        <w:spacing w:before="100" w:beforeAutospacing="1" w:after="0" w:line="240" w:lineRule="auto"/>
        <w:jc w:val="righ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C52436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(stan na ostatni dzień miesiąca poprzedzającego)</w:t>
      </w:r>
    </w:p>
    <w:p w14:paraId="6FDD0200" w14:textId="77777777" w:rsidR="00D77111" w:rsidRPr="00D77111" w:rsidRDefault="00D77111" w:rsidP="00D77111">
      <w:pPr>
        <w:suppressAutoHyphens w:val="0"/>
        <w:spacing w:before="100" w:beforeAutospacing="1"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</w:p>
    <w:p w14:paraId="0CA29E1C" w14:textId="77777777" w:rsidR="00C52436" w:rsidRPr="00C52436" w:rsidRDefault="00D77111" w:rsidP="00D77111">
      <w:pPr>
        <w:suppressAutoHyphens w:val="0"/>
        <w:spacing w:before="100" w:beforeAutospacing="1" w:after="0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</w:pPr>
      <w:r w:rsidRPr="00D77111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Informacja o osobach przebywających w noclegowni</w:t>
      </w:r>
      <w:r w:rsidR="00C52436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 za miesiąc ………….……….</w:t>
      </w:r>
    </w:p>
    <w:tbl>
      <w:tblPr>
        <w:tblW w:w="99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65"/>
        <w:gridCol w:w="2245"/>
        <w:gridCol w:w="2410"/>
        <w:gridCol w:w="2006"/>
        <w:gridCol w:w="2649"/>
      </w:tblGrid>
      <w:tr w:rsidR="00D77111" w:rsidRPr="00C52436" w14:paraId="5B4C3B97" w14:textId="77777777" w:rsidTr="00C52436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5983F0F" w14:textId="77777777" w:rsidR="00C52436" w:rsidRDefault="00C52436" w:rsidP="00C52436">
            <w:pPr>
              <w:suppressAutoHyphens w:val="0"/>
              <w:spacing w:after="0" w:line="240" w:lineRule="auto"/>
              <w:contextualSpacing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4CB806B4" w14:textId="77777777" w:rsidR="00D77111" w:rsidRPr="00C52436" w:rsidRDefault="00D77111" w:rsidP="00C52436">
            <w:pPr>
              <w:suppressAutoHyphens w:val="0"/>
              <w:spacing w:after="0" w:line="240" w:lineRule="auto"/>
              <w:contextualSpacing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L.dz.</w:t>
            </w: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AE60294" w14:textId="77777777" w:rsidR="00C52436" w:rsidRDefault="00C52436" w:rsidP="00C52436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74FDC3C6" w14:textId="77777777" w:rsidR="00D77111" w:rsidRPr="00C52436" w:rsidRDefault="00C52436" w:rsidP="00C52436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64C853B" w14:textId="77777777" w:rsidR="00C52436" w:rsidRDefault="00C52436" w:rsidP="00C52436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009FFD7B" w14:textId="77777777" w:rsidR="00C52436" w:rsidRDefault="00C52436" w:rsidP="00C52436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Data urodzenia</w:t>
            </w:r>
          </w:p>
          <w:p w14:paraId="14CC1162" w14:textId="77777777" w:rsidR="00D77111" w:rsidRPr="00C52436" w:rsidRDefault="00D77111" w:rsidP="00C52436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3C38AD5" w14:textId="77777777" w:rsidR="00C52436" w:rsidRPr="00C52436" w:rsidRDefault="00C52436" w:rsidP="00C52436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Ostatnie stałe miejsce zameldowania</w:t>
            </w:r>
          </w:p>
          <w:p w14:paraId="2FB1F57E" w14:textId="77777777" w:rsidR="00C52436" w:rsidRDefault="00C52436" w:rsidP="00C52436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Koszalin/ </w:t>
            </w:r>
          </w:p>
          <w:p w14:paraId="5923B86A" w14:textId="77777777" w:rsidR="00D77111" w:rsidRPr="00C52436" w:rsidRDefault="00C52436" w:rsidP="00C52436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inna gmina</w:t>
            </w: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A66ABF3" w14:textId="77777777" w:rsidR="00C52436" w:rsidRDefault="00C52436" w:rsidP="00C52436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5FDF6344" w14:textId="77777777" w:rsidR="00C52436" w:rsidRDefault="00C52436" w:rsidP="00C52436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Daty przebywania </w:t>
            </w:r>
          </w:p>
          <w:p w14:paraId="17F00750" w14:textId="77777777" w:rsidR="00C52436" w:rsidRDefault="00C52436" w:rsidP="00C52436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w noclegowni </w:t>
            </w:r>
          </w:p>
          <w:p w14:paraId="6E555935" w14:textId="77777777" w:rsidR="00D77111" w:rsidRPr="00C52436" w:rsidRDefault="00C52436" w:rsidP="00C52436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w danym miesiącu*</w:t>
            </w:r>
          </w:p>
        </w:tc>
      </w:tr>
      <w:tr w:rsidR="00D77111" w:rsidRPr="00D77111" w14:paraId="4059A917" w14:textId="77777777" w:rsidTr="00C52436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96FB15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92B0555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2786A44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0918B1F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A92E4A1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</w:tr>
      <w:tr w:rsidR="00D77111" w:rsidRPr="00D77111" w14:paraId="1A9761B0" w14:textId="77777777" w:rsidTr="00C52436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AB89E76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7A3FD2B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9342E77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1E76EE3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695C444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</w:tr>
      <w:tr w:rsidR="00D77111" w:rsidRPr="00D77111" w14:paraId="66A41C55" w14:textId="77777777" w:rsidTr="00C52436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8B4F84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77645BB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F5DFB6A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382DB3C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E2182CE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</w:tr>
      <w:tr w:rsidR="00D77111" w:rsidRPr="00D77111" w14:paraId="705AE3EC" w14:textId="77777777" w:rsidTr="00C52436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0DFE0B1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7BBAAC8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593BB9C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F911A4D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AAD283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</w:tr>
      <w:tr w:rsidR="00D77111" w:rsidRPr="00D77111" w14:paraId="64AD6BE7" w14:textId="77777777" w:rsidTr="00C52436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9E6CA25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5E5DF8E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EBE3CED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33430FC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447E1C7" w14:textId="77777777" w:rsidR="00D77111" w:rsidRPr="00D77111" w:rsidRDefault="00D77111" w:rsidP="00D77111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</w:tr>
    </w:tbl>
    <w:p w14:paraId="6C116A3C" w14:textId="77777777" w:rsidR="00D77111" w:rsidRPr="00C52436" w:rsidRDefault="00C52436" w:rsidP="00D77111">
      <w:pPr>
        <w:suppressAutoHyphens w:val="0"/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52436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(*stan na godzinę 6:00 każdego dnia miesiąca)</w:t>
      </w:r>
    </w:p>
    <w:p w14:paraId="73258085" w14:textId="77777777" w:rsidR="00C52436" w:rsidRPr="00C52436" w:rsidRDefault="00C52436" w:rsidP="00D77111">
      <w:pPr>
        <w:suppressAutoHyphens w:val="0"/>
        <w:spacing w:before="100" w:beforeAutospacing="1"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</w:p>
    <w:p w14:paraId="00C070EC" w14:textId="77777777" w:rsidR="00D77111" w:rsidRPr="00C52436" w:rsidRDefault="00D77111" w:rsidP="00D77111">
      <w:pPr>
        <w:suppressAutoHyphens w:val="0"/>
        <w:spacing w:before="100" w:beforeAutospacing="1" w:after="0" w:line="240" w:lineRule="auto"/>
        <w:jc w:val="righ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C52436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Wzór informacji o osobach przebywających w ogrzewalni </w:t>
      </w:r>
    </w:p>
    <w:p w14:paraId="71B8B1EC" w14:textId="77777777" w:rsidR="00D77111" w:rsidRPr="00C52436" w:rsidRDefault="00D77111" w:rsidP="00D77111">
      <w:pPr>
        <w:pBdr>
          <w:bottom w:val="single" w:sz="8" w:space="2" w:color="000000"/>
        </w:pBdr>
        <w:suppressAutoHyphens w:val="0"/>
        <w:spacing w:before="100" w:beforeAutospacing="1" w:after="0" w:line="240" w:lineRule="auto"/>
        <w:jc w:val="right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C52436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(stan na ostatni dzień miesiąca poprzedzającego)</w:t>
      </w:r>
    </w:p>
    <w:p w14:paraId="558EA0AC" w14:textId="77777777" w:rsidR="00D77111" w:rsidRPr="00C52436" w:rsidRDefault="00D77111" w:rsidP="00D77111">
      <w:pPr>
        <w:suppressAutoHyphens w:val="0"/>
        <w:spacing w:before="100" w:beforeAutospacing="1"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</w:p>
    <w:p w14:paraId="5BB6C81D" w14:textId="77777777" w:rsidR="00D77111" w:rsidRPr="00C52436" w:rsidRDefault="00D77111" w:rsidP="00D77111">
      <w:pPr>
        <w:suppressAutoHyphens w:val="0"/>
        <w:spacing w:before="100" w:beforeAutospacing="1"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C52436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Informacja o osobach przebywających w ogrzewalni</w:t>
      </w:r>
      <w:r w:rsidR="00C52436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 za miesiąc ………….……….</w:t>
      </w:r>
    </w:p>
    <w:tbl>
      <w:tblPr>
        <w:tblW w:w="99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65"/>
        <w:gridCol w:w="2245"/>
        <w:gridCol w:w="2410"/>
        <w:gridCol w:w="2006"/>
        <w:gridCol w:w="2649"/>
      </w:tblGrid>
      <w:tr w:rsidR="00C52436" w:rsidRPr="00C52436" w14:paraId="120C0305" w14:textId="77777777" w:rsidTr="00247378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E27F461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2DD6D9AC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L.dz.</w:t>
            </w: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696A50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352035D6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FBE241E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2C7C506B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Data urodzenia</w:t>
            </w:r>
          </w:p>
          <w:p w14:paraId="3825D138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DD81B9A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Ostatnie stałe miejsce zameldowania</w:t>
            </w:r>
          </w:p>
          <w:p w14:paraId="06A796A6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Koszalin/ </w:t>
            </w:r>
          </w:p>
          <w:p w14:paraId="664B1E84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inna gmina</w:t>
            </w: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DEA157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79E07C51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Daty przebywania </w:t>
            </w:r>
          </w:p>
          <w:p w14:paraId="340E170D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w ogrzewalni </w:t>
            </w:r>
          </w:p>
          <w:p w14:paraId="1B972FA8" w14:textId="77777777" w:rsidR="00C52436" w:rsidRPr="00C52436" w:rsidRDefault="00C52436" w:rsidP="00247378">
            <w:pPr>
              <w:suppressAutoHyphens w:val="0"/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C5243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w danym miesiącu*</w:t>
            </w:r>
          </w:p>
        </w:tc>
      </w:tr>
      <w:tr w:rsidR="00C52436" w:rsidRPr="00C52436" w14:paraId="452E8FA8" w14:textId="77777777" w:rsidTr="00247378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1DC9920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6EB5750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D81671C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85D8F36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84BF623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</w:tr>
      <w:tr w:rsidR="00C52436" w:rsidRPr="00C52436" w14:paraId="6BE3D9BF" w14:textId="77777777" w:rsidTr="00247378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49EBEF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CED09BC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C9B704D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2300F50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8C86BFE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</w:tr>
      <w:tr w:rsidR="00C52436" w:rsidRPr="00C52436" w14:paraId="7915B225" w14:textId="77777777" w:rsidTr="00247378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F255280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5DAB15E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1D35E2E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4D0EE72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E5835D2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</w:tr>
      <w:tr w:rsidR="00C52436" w:rsidRPr="00C52436" w14:paraId="4E2CF66A" w14:textId="77777777" w:rsidTr="00247378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060351E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5E2AD85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4279731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DDFFE67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2F99D2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</w:tr>
      <w:tr w:rsidR="00C52436" w:rsidRPr="00C52436" w14:paraId="3EAE89FA" w14:textId="77777777" w:rsidTr="00247378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F61447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474C47A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A2709D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8C6E6EA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1957B78" w14:textId="77777777" w:rsidR="00C52436" w:rsidRPr="00C52436" w:rsidRDefault="00C52436" w:rsidP="00247378">
            <w:pPr>
              <w:suppressAutoHyphens w:val="0"/>
              <w:spacing w:before="100" w:beforeAutospacing="1" w:after="119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</w:p>
        </w:tc>
      </w:tr>
    </w:tbl>
    <w:p w14:paraId="48F01E6D" w14:textId="77777777" w:rsidR="00C52436" w:rsidRPr="00C52436" w:rsidRDefault="00C52436" w:rsidP="00C52436">
      <w:pPr>
        <w:suppressAutoHyphens w:val="0"/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52436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(*stan na godzinę 6:00 każdego dnia miesiąca)</w:t>
      </w:r>
    </w:p>
    <w:p w14:paraId="3ECC16F0" w14:textId="77777777" w:rsidR="00C52436" w:rsidRDefault="00C52436" w:rsidP="00C52436">
      <w:pPr>
        <w:rPr>
          <w:rFonts w:ascii="Segoe UI" w:hAnsi="Segoe UI" w:cs="Segoe UI"/>
          <w:b/>
          <w:sz w:val="16"/>
          <w:szCs w:val="16"/>
        </w:rPr>
      </w:pPr>
    </w:p>
    <w:p w14:paraId="3698B8C6" w14:textId="77777777" w:rsidR="00C52436" w:rsidRDefault="00C52436" w:rsidP="00C52436">
      <w:pPr>
        <w:rPr>
          <w:rFonts w:ascii="Segoe UI" w:hAnsi="Segoe UI" w:cs="Segoe UI"/>
          <w:b/>
          <w:sz w:val="16"/>
          <w:szCs w:val="16"/>
        </w:rPr>
      </w:pPr>
    </w:p>
    <w:p w14:paraId="1BF557A1" w14:textId="6D7BAC19" w:rsidR="00F97524" w:rsidRPr="00D22A0B" w:rsidRDefault="00F97524" w:rsidP="00F97524">
      <w:pPr>
        <w:jc w:val="right"/>
      </w:pPr>
      <w:r>
        <w:rPr>
          <w:rFonts w:ascii="Segoe UI" w:hAnsi="Segoe UI" w:cs="Segoe UI"/>
          <w:b/>
          <w:sz w:val="16"/>
          <w:szCs w:val="16"/>
        </w:rPr>
        <w:lastRenderedPageBreak/>
        <w:t xml:space="preserve">Załącznik nr </w:t>
      </w:r>
      <w:r w:rsidR="00D51BBF">
        <w:rPr>
          <w:rFonts w:ascii="Segoe UI" w:hAnsi="Segoe UI" w:cs="Segoe UI"/>
          <w:b/>
          <w:sz w:val="16"/>
          <w:szCs w:val="16"/>
        </w:rPr>
        <w:t>3</w:t>
      </w:r>
      <w:r w:rsidRPr="00D22A0B">
        <w:rPr>
          <w:rFonts w:ascii="Segoe UI" w:hAnsi="Segoe UI" w:cs="Segoe UI"/>
          <w:b/>
          <w:sz w:val="16"/>
          <w:szCs w:val="16"/>
        </w:rPr>
        <w:t xml:space="preserve"> do ogłoszenia</w:t>
      </w:r>
    </w:p>
    <w:p w14:paraId="2E2F6AD8" w14:textId="77777777" w:rsidR="00F97524" w:rsidRDefault="00F97524" w:rsidP="00A6173D">
      <w:pPr>
        <w:pBdr>
          <w:bottom w:val="single" w:sz="6" w:space="1" w:color="auto"/>
        </w:pBdr>
        <w:jc w:val="right"/>
        <w:rPr>
          <w:rFonts w:ascii="Segoe UI" w:hAnsi="Segoe UI" w:cs="Segoe UI"/>
          <w:b/>
          <w:sz w:val="20"/>
          <w:szCs w:val="20"/>
        </w:rPr>
      </w:pPr>
      <w:r w:rsidRPr="00F97524">
        <w:rPr>
          <w:rFonts w:ascii="Segoe UI" w:hAnsi="Segoe UI" w:cs="Segoe UI"/>
          <w:b/>
          <w:sz w:val="20"/>
          <w:szCs w:val="20"/>
        </w:rPr>
        <w:t>Wykaz pomieszczeń, w których zlokalizowane są miejsca przeznaczone na schronisko dla osób bezdomnych, noclegownię i ogrzewalnię</w:t>
      </w:r>
    </w:p>
    <w:p w14:paraId="6C22B283" w14:textId="77777777" w:rsidR="00F97524" w:rsidRDefault="00F97524" w:rsidP="00A6173D">
      <w:pPr>
        <w:pBdr>
          <w:bottom w:val="single" w:sz="6" w:space="1" w:color="auto"/>
        </w:pBdr>
        <w:jc w:val="right"/>
        <w:rPr>
          <w:rFonts w:ascii="Segoe UI" w:hAnsi="Segoe UI" w:cs="Segoe UI"/>
          <w:b/>
          <w:sz w:val="20"/>
          <w:szCs w:val="20"/>
        </w:rPr>
      </w:pPr>
    </w:p>
    <w:p w14:paraId="0A2747D3" w14:textId="77777777" w:rsidR="00F97524" w:rsidRPr="00F97524" w:rsidRDefault="00F97524" w:rsidP="00A6173D">
      <w:pPr>
        <w:jc w:val="right"/>
        <w:rPr>
          <w:rFonts w:ascii="Segoe UI" w:hAnsi="Segoe UI" w:cs="Segoe UI"/>
          <w:b/>
          <w:sz w:val="16"/>
          <w:szCs w:val="16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1809"/>
        <w:gridCol w:w="2410"/>
        <w:gridCol w:w="2552"/>
        <w:gridCol w:w="1275"/>
        <w:gridCol w:w="1276"/>
      </w:tblGrid>
      <w:tr w:rsidR="00FA714A" w:rsidRPr="00FA714A" w14:paraId="4C2453E0" w14:textId="77777777" w:rsidTr="00FA714A">
        <w:tc>
          <w:tcPr>
            <w:tcW w:w="1809" w:type="dxa"/>
            <w:vMerge w:val="restart"/>
            <w:shd w:val="clear" w:color="auto" w:fill="D9D9D9" w:themeFill="background1" w:themeFillShade="D9"/>
          </w:tcPr>
          <w:p w14:paraId="1FFB236D" w14:textId="77777777" w:rsidR="00FA714A" w:rsidRPr="00FA714A" w:rsidRDefault="00FA714A" w:rsidP="00FA714A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FA714A">
              <w:rPr>
                <w:rFonts w:ascii="Segoe UI" w:hAnsi="Segoe UI" w:cs="Segoe UI"/>
                <w:b/>
                <w:sz w:val="16"/>
                <w:szCs w:val="16"/>
              </w:rPr>
              <w:t>Typ placówki:</w:t>
            </w:r>
          </w:p>
          <w:p w14:paraId="008AC1CD" w14:textId="77777777" w:rsidR="00FA714A" w:rsidRPr="00FA714A" w:rsidRDefault="00FA714A" w:rsidP="00FA714A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2"/>
                <w:szCs w:val="12"/>
              </w:rPr>
            </w:pPr>
            <w:r w:rsidRPr="00FA714A">
              <w:rPr>
                <w:rFonts w:ascii="Segoe UI" w:hAnsi="Segoe UI" w:cs="Segoe UI"/>
                <w:b/>
                <w:sz w:val="12"/>
                <w:szCs w:val="12"/>
              </w:rPr>
              <w:t>Schronisko/</w:t>
            </w:r>
          </w:p>
          <w:p w14:paraId="66398799" w14:textId="77777777" w:rsidR="00FA714A" w:rsidRPr="00FA714A" w:rsidRDefault="00FA714A" w:rsidP="00FA714A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2"/>
                <w:szCs w:val="12"/>
              </w:rPr>
            </w:pPr>
            <w:r w:rsidRPr="00FA714A">
              <w:rPr>
                <w:rFonts w:ascii="Segoe UI" w:hAnsi="Segoe UI" w:cs="Segoe UI"/>
                <w:b/>
                <w:sz w:val="12"/>
                <w:szCs w:val="12"/>
              </w:rPr>
              <w:t>Noclegownia/</w:t>
            </w:r>
          </w:p>
          <w:p w14:paraId="4813E647" w14:textId="77777777" w:rsidR="00FA714A" w:rsidRPr="00FA714A" w:rsidRDefault="00FA714A" w:rsidP="00FA714A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FA714A">
              <w:rPr>
                <w:rFonts w:ascii="Segoe UI" w:hAnsi="Segoe UI" w:cs="Segoe UI"/>
                <w:b/>
                <w:sz w:val="12"/>
                <w:szCs w:val="12"/>
              </w:rPr>
              <w:t>Ogrzewalnia</w:t>
            </w:r>
          </w:p>
        </w:tc>
        <w:tc>
          <w:tcPr>
            <w:tcW w:w="2410" w:type="dxa"/>
            <w:vMerge w:val="restart"/>
            <w:shd w:val="clear" w:color="auto" w:fill="D9D9D9" w:themeFill="background1" w:themeFillShade="D9"/>
          </w:tcPr>
          <w:p w14:paraId="3E761419" w14:textId="77777777" w:rsidR="00FA714A" w:rsidRPr="00FA714A" w:rsidRDefault="00FA714A" w:rsidP="00FA714A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FA714A">
              <w:rPr>
                <w:rFonts w:ascii="Segoe UI" w:hAnsi="Segoe UI" w:cs="Segoe UI"/>
                <w:b/>
                <w:sz w:val="16"/>
                <w:szCs w:val="16"/>
              </w:rPr>
              <w:t>Oznaczenie: numer</w:t>
            </w:r>
            <w:r w:rsidRPr="00FA714A">
              <w:rPr>
                <w:rFonts w:ascii="Segoe UI" w:hAnsi="Segoe UI" w:cs="Segoe UI"/>
                <w:b/>
                <w:sz w:val="16"/>
                <w:szCs w:val="16"/>
              </w:rPr>
              <w:br/>
              <w:t xml:space="preserve">i nazwa pomieszczenia </w:t>
            </w:r>
            <w:r w:rsidRPr="00FA714A">
              <w:rPr>
                <w:rFonts w:ascii="Segoe UI" w:hAnsi="Segoe UI" w:cs="Segoe UI"/>
                <w:b/>
                <w:sz w:val="16"/>
                <w:szCs w:val="16"/>
              </w:rPr>
              <w:br/>
              <w:t xml:space="preserve">mieszkalnego </w:t>
            </w:r>
          </w:p>
          <w:p w14:paraId="52EDE8E9" w14:textId="77777777" w:rsidR="00FA714A" w:rsidRPr="00FA714A" w:rsidRDefault="00FA714A" w:rsidP="00FA714A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2"/>
                <w:szCs w:val="12"/>
              </w:rPr>
            </w:pPr>
            <w:r w:rsidRPr="00FA714A">
              <w:rPr>
                <w:rFonts w:ascii="Segoe UI" w:hAnsi="Segoe UI" w:cs="Segoe UI"/>
                <w:b/>
                <w:sz w:val="12"/>
                <w:szCs w:val="12"/>
              </w:rPr>
              <w:t>(np. pomieszczenie</w:t>
            </w:r>
            <w:r>
              <w:rPr>
                <w:rFonts w:ascii="Segoe UI" w:hAnsi="Segoe UI" w:cs="Segoe UI"/>
                <w:b/>
                <w:sz w:val="12"/>
                <w:szCs w:val="12"/>
              </w:rPr>
              <w:t xml:space="preserve"> nr 1 </w:t>
            </w:r>
            <w:r w:rsidRPr="00FA714A">
              <w:rPr>
                <w:rFonts w:ascii="Segoe UI" w:hAnsi="Segoe UI" w:cs="Segoe UI"/>
                <w:b/>
                <w:sz w:val="12"/>
                <w:szCs w:val="12"/>
              </w:rPr>
              <w:t>sypialnia)</w:t>
            </w:r>
          </w:p>
        </w:tc>
        <w:tc>
          <w:tcPr>
            <w:tcW w:w="2552" w:type="dxa"/>
            <w:vMerge w:val="restart"/>
            <w:shd w:val="clear" w:color="auto" w:fill="D9D9D9" w:themeFill="background1" w:themeFillShade="D9"/>
          </w:tcPr>
          <w:p w14:paraId="0C0D06B8" w14:textId="77777777" w:rsidR="00FA714A" w:rsidRDefault="00FA714A" w:rsidP="00FA714A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</w:p>
          <w:p w14:paraId="6AC76CAD" w14:textId="77777777" w:rsidR="00FA714A" w:rsidRDefault="00FA714A" w:rsidP="00FA714A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FA714A">
              <w:rPr>
                <w:rFonts w:ascii="Segoe UI" w:hAnsi="Segoe UI" w:cs="Segoe UI"/>
                <w:b/>
                <w:sz w:val="16"/>
                <w:szCs w:val="16"/>
              </w:rPr>
              <w:t xml:space="preserve">Powierzchnia </w:t>
            </w:r>
          </w:p>
          <w:p w14:paraId="7FA10CA6" w14:textId="77777777" w:rsidR="00FA714A" w:rsidRPr="00FA714A" w:rsidRDefault="00FA714A" w:rsidP="00FA714A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FA714A">
              <w:rPr>
                <w:rFonts w:ascii="Segoe UI" w:hAnsi="Segoe UI" w:cs="Segoe UI"/>
                <w:b/>
                <w:sz w:val="12"/>
                <w:szCs w:val="12"/>
              </w:rPr>
              <w:t>(m²)</w:t>
            </w:r>
          </w:p>
        </w:tc>
        <w:tc>
          <w:tcPr>
            <w:tcW w:w="2551" w:type="dxa"/>
            <w:gridSpan w:val="2"/>
            <w:shd w:val="clear" w:color="auto" w:fill="D9D9D9" w:themeFill="background1" w:themeFillShade="D9"/>
          </w:tcPr>
          <w:p w14:paraId="606F3A68" w14:textId="77777777" w:rsidR="00FA714A" w:rsidRDefault="00FA714A" w:rsidP="00FA714A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FA714A">
              <w:rPr>
                <w:rFonts w:ascii="Segoe UI" w:hAnsi="Segoe UI" w:cs="Segoe UI"/>
                <w:b/>
                <w:sz w:val="16"/>
                <w:szCs w:val="16"/>
              </w:rPr>
              <w:t>Liczba miejsc do spania</w:t>
            </w:r>
          </w:p>
          <w:p w14:paraId="26209C99" w14:textId="77777777" w:rsidR="00FA714A" w:rsidRPr="00FA714A" w:rsidRDefault="00FA714A" w:rsidP="00FA714A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FA714A" w14:paraId="57260CC4" w14:textId="77777777" w:rsidTr="00FA714A">
        <w:tc>
          <w:tcPr>
            <w:tcW w:w="1809" w:type="dxa"/>
            <w:vMerge/>
          </w:tcPr>
          <w:p w14:paraId="28B29E5B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14:paraId="6771C4B3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14:paraId="1293F759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D9D9D9" w:themeFill="background1" w:themeFillShade="D9"/>
          </w:tcPr>
          <w:p w14:paraId="5184CF86" w14:textId="77777777" w:rsidR="00FA714A" w:rsidRDefault="00FA714A" w:rsidP="00FA714A">
            <w:pPr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sz w:val="16"/>
                <w:szCs w:val="16"/>
              </w:rPr>
              <w:t>parterowych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F1A1860" w14:textId="77777777" w:rsidR="00FA714A" w:rsidRDefault="00FA714A" w:rsidP="00FA714A">
            <w:pPr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sz w:val="16"/>
                <w:szCs w:val="16"/>
              </w:rPr>
              <w:t>piętrowych</w:t>
            </w:r>
          </w:p>
        </w:tc>
      </w:tr>
      <w:tr w:rsidR="006A762E" w14:paraId="51748FC6" w14:textId="77777777" w:rsidTr="00FA714A">
        <w:tc>
          <w:tcPr>
            <w:tcW w:w="1809" w:type="dxa"/>
          </w:tcPr>
          <w:p w14:paraId="69C498A3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36209276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1A9F8C44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75D4C68B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7ED1CB63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6A762E" w14:paraId="3C31AB79" w14:textId="77777777" w:rsidTr="00FA714A">
        <w:tc>
          <w:tcPr>
            <w:tcW w:w="1809" w:type="dxa"/>
          </w:tcPr>
          <w:p w14:paraId="7FBC6DAD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7AC88260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793E98E1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717BE141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387D5BA5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6A762E" w14:paraId="183D7FB2" w14:textId="77777777" w:rsidTr="00FA714A">
        <w:tc>
          <w:tcPr>
            <w:tcW w:w="1809" w:type="dxa"/>
          </w:tcPr>
          <w:p w14:paraId="588C1553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111AFF3A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53BE0107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3B3A42C8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4520D94F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6A762E" w14:paraId="5EB4A6AC" w14:textId="77777777" w:rsidTr="00FA714A">
        <w:tc>
          <w:tcPr>
            <w:tcW w:w="1809" w:type="dxa"/>
          </w:tcPr>
          <w:p w14:paraId="0A589AE5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043B04C2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6732377A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0C873B95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3B058B10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6A762E" w14:paraId="0D342522" w14:textId="77777777" w:rsidTr="00FA714A">
        <w:tc>
          <w:tcPr>
            <w:tcW w:w="1809" w:type="dxa"/>
          </w:tcPr>
          <w:p w14:paraId="536B07B9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4C142BFB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3CE82BFA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31EBEFF6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4361778D" w14:textId="77777777" w:rsidR="006A762E" w:rsidRDefault="006A762E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FA714A" w14:paraId="0FD7ACE7" w14:textId="77777777" w:rsidTr="00FA714A">
        <w:tc>
          <w:tcPr>
            <w:tcW w:w="1809" w:type="dxa"/>
          </w:tcPr>
          <w:p w14:paraId="248132B7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0B835426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483FFC16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59B6C05E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52FEB0F6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FA714A" w14:paraId="17E1F076" w14:textId="77777777" w:rsidTr="00FA714A">
        <w:tc>
          <w:tcPr>
            <w:tcW w:w="1809" w:type="dxa"/>
          </w:tcPr>
          <w:p w14:paraId="6010E418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030B662E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675BB70B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448A1403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002EA0F8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FA714A" w14:paraId="68655566" w14:textId="77777777" w:rsidTr="00FA714A">
        <w:tc>
          <w:tcPr>
            <w:tcW w:w="1809" w:type="dxa"/>
          </w:tcPr>
          <w:p w14:paraId="51D29258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16451A03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74039B2F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49655FD2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5119DDF8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FA714A" w14:paraId="6C8D8D09" w14:textId="77777777" w:rsidTr="00FA714A">
        <w:tc>
          <w:tcPr>
            <w:tcW w:w="1809" w:type="dxa"/>
          </w:tcPr>
          <w:p w14:paraId="128A0FE3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5590252C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15EEDB2F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075B5785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56393AB1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FA714A" w14:paraId="4FCEBC94" w14:textId="77777777" w:rsidTr="00FA714A">
        <w:tc>
          <w:tcPr>
            <w:tcW w:w="1809" w:type="dxa"/>
          </w:tcPr>
          <w:p w14:paraId="0D689253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7FC23DF5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59CFEEF7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190F6974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7F4D33F2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FA714A" w14:paraId="6D4FE31D" w14:textId="77777777" w:rsidTr="00FA714A">
        <w:tc>
          <w:tcPr>
            <w:tcW w:w="1809" w:type="dxa"/>
          </w:tcPr>
          <w:p w14:paraId="492568BC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3B2FCE83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341245BE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3C0A4ECF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727E2B4B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FA714A" w14:paraId="3853A498" w14:textId="77777777" w:rsidTr="00FA714A">
        <w:tc>
          <w:tcPr>
            <w:tcW w:w="1809" w:type="dxa"/>
          </w:tcPr>
          <w:p w14:paraId="2CC8CDF1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2E915A83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194A23C4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4C4AD751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6E331258" w14:textId="77777777" w:rsidR="00FA714A" w:rsidRDefault="00FA714A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380753" w14:paraId="53C6AD5F" w14:textId="77777777" w:rsidTr="00FA714A">
        <w:tc>
          <w:tcPr>
            <w:tcW w:w="1809" w:type="dxa"/>
          </w:tcPr>
          <w:p w14:paraId="7BDE20F9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13A3F4C9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13F26E1B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5676C64B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25A205D6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380753" w14:paraId="71225F96" w14:textId="77777777" w:rsidTr="00FA714A">
        <w:tc>
          <w:tcPr>
            <w:tcW w:w="1809" w:type="dxa"/>
          </w:tcPr>
          <w:p w14:paraId="07F5EC0F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006DA710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09AEB95A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0F096F71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7804F470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380753" w14:paraId="470DA7EB" w14:textId="77777777" w:rsidTr="00FA714A">
        <w:tc>
          <w:tcPr>
            <w:tcW w:w="1809" w:type="dxa"/>
          </w:tcPr>
          <w:p w14:paraId="4EB9FF7E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508B644E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0E93F4E2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5D262ED5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1CDF8C14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380753" w14:paraId="3F5EDCE7" w14:textId="77777777" w:rsidTr="00FA714A">
        <w:tc>
          <w:tcPr>
            <w:tcW w:w="1809" w:type="dxa"/>
          </w:tcPr>
          <w:p w14:paraId="71EFB53D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1408E152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33B8B984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50B1D5AB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515EDD5B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380753" w14:paraId="7D88F4E2" w14:textId="77777777" w:rsidTr="00FA714A">
        <w:tc>
          <w:tcPr>
            <w:tcW w:w="1809" w:type="dxa"/>
          </w:tcPr>
          <w:p w14:paraId="354D5286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7263B8E4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76B8F757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30F5AFD4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5C672F28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380753" w14:paraId="3FB65FA8" w14:textId="77777777" w:rsidTr="00FA714A">
        <w:tc>
          <w:tcPr>
            <w:tcW w:w="1809" w:type="dxa"/>
          </w:tcPr>
          <w:p w14:paraId="0A277CC3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27EA05A8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57E7B614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6F40F202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29912147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380753" w14:paraId="61446A76" w14:textId="77777777" w:rsidTr="00FA714A">
        <w:tc>
          <w:tcPr>
            <w:tcW w:w="1809" w:type="dxa"/>
          </w:tcPr>
          <w:p w14:paraId="52809914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2A7D876F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2CC167C5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12B6BE1F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07A85EAB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380753" w14:paraId="24F96CC5" w14:textId="77777777" w:rsidTr="00FA714A">
        <w:tc>
          <w:tcPr>
            <w:tcW w:w="1809" w:type="dxa"/>
          </w:tcPr>
          <w:p w14:paraId="18B50E61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74F56D16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0666DAA2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32DE3339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115FD84B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380753" w14:paraId="3B3492F3" w14:textId="77777777" w:rsidTr="00FA714A">
        <w:tc>
          <w:tcPr>
            <w:tcW w:w="1809" w:type="dxa"/>
          </w:tcPr>
          <w:p w14:paraId="0FCE8BE6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01D9B13A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1770BA2A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5AA2AAA9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2D79F83A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380753" w14:paraId="1F1D601A" w14:textId="77777777" w:rsidTr="00FA714A">
        <w:tc>
          <w:tcPr>
            <w:tcW w:w="1809" w:type="dxa"/>
          </w:tcPr>
          <w:p w14:paraId="6AF651DC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06AF601C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1106B6F7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49A5DC53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7B0237A3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380753" w14:paraId="4020D98D" w14:textId="77777777" w:rsidTr="00FA714A">
        <w:tc>
          <w:tcPr>
            <w:tcW w:w="1809" w:type="dxa"/>
          </w:tcPr>
          <w:p w14:paraId="44FC90E6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284F9E06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116E1730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477C3918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03A73174" w14:textId="77777777" w:rsidR="00380753" w:rsidRDefault="00380753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EC2577" w14:paraId="20288334" w14:textId="77777777" w:rsidTr="00FA714A">
        <w:tc>
          <w:tcPr>
            <w:tcW w:w="1809" w:type="dxa"/>
          </w:tcPr>
          <w:p w14:paraId="4746C8B8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018F142A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69053026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0715180C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4F483510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EC2577" w14:paraId="7BD3CDCD" w14:textId="77777777" w:rsidTr="00FA714A">
        <w:tc>
          <w:tcPr>
            <w:tcW w:w="1809" w:type="dxa"/>
          </w:tcPr>
          <w:p w14:paraId="4D3E13F1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618FEB47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6941DDC1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1EE52296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576C966E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EC2577" w14:paraId="5BDFE9A5" w14:textId="77777777" w:rsidTr="00FA714A">
        <w:tc>
          <w:tcPr>
            <w:tcW w:w="1809" w:type="dxa"/>
          </w:tcPr>
          <w:p w14:paraId="078B3B7F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03761ABB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64EC361F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54E53A52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78FB4DAD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  <w:tr w:rsidR="00EC2577" w14:paraId="4CA659E9" w14:textId="77777777" w:rsidTr="00FA714A">
        <w:tc>
          <w:tcPr>
            <w:tcW w:w="1809" w:type="dxa"/>
          </w:tcPr>
          <w:p w14:paraId="38134C43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14:paraId="576180B4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5293557A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14:paraId="79430C39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14:paraId="1C38DDEC" w14:textId="77777777" w:rsidR="00EC2577" w:rsidRDefault="00EC2577" w:rsidP="00A6173D">
            <w:pPr>
              <w:jc w:val="right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</w:tr>
    </w:tbl>
    <w:p w14:paraId="24D41BCF" w14:textId="77777777" w:rsidR="00F97524" w:rsidRDefault="00F97524" w:rsidP="00EC2577">
      <w:pPr>
        <w:rPr>
          <w:rFonts w:ascii="Segoe UI" w:hAnsi="Segoe UI" w:cs="Segoe UI"/>
          <w:b/>
          <w:sz w:val="16"/>
          <w:szCs w:val="16"/>
        </w:rPr>
      </w:pPr>
    </w:p>
    <w:p w14:paraId="783B97B5" w14:textId="00788111" w:rsidR="00A6173D" w:rsidRPr="00D22A0B" w:rsidRDefault="00F97524" w:rsidP="00A6173D">
      <w:pPr>
        <w:jc w:val="right"/>
      </w:pPr>
      <w:r>
        <w:rPr>
          <w:rFonts w:ascii="Segoe UI" w:hAnsi="Segoe UI" w:cs="Segoe UI"/>
          <w:b/>
          <w:sz w:val="16"/>
          <w:szCs w:val="16"/>
        </w:rPr>
        <w:lastRenderedPageBreak/>
        <w:t xml:space="preserve">Załącznik nr </w:t>
      </w:r>
      <w:r w:rsidR="00D51BBF">
        <w:rPr>
          <w:rFonts w:ascii="Segoe UI" w:hAnsi="Segoe UI" w:cs="Segoe UI"/>
          <w:b/>
          <w:sz w:val="16"/>
          <w:szCs w:val="16"/>
        </w:rPr>
        <w:t>4</w:t>
      </w:r>
      <w:r w:rsidR="00A6173D" w:rsidRPr="00D22A0B">
        <w:rPr>
          <w:rFonts w:ascii="Segoe UI" w:hAnsi="Segoe UI" w:cs="Segoe UI"/>
          <w:b/>
          <w:sz w:val="16"/>
          <w:szCs w:val="16"/>
        </w:rPr>
        <w:t xml:space="preserve"> do ogłoszenia</w:t>
      </w:r>
    </w:p>
    <w:p w14:paraId="2137EDD9" w14:textId="77777777" w:rsidR="00A6173D" w:rsidRPr="00A6173D" w:rsidRDefault="00A6173D" w:rsidP="00A6173D">
      <w:pPr>
        <w:pStyle w:val="Tekstpodstawowy"/>
        <w:spacing w:after="0" w:line="240" w:lineRule="auto"/>
        <w:contextualSpacing/>
        <w:jc w:val="right"/>
        <w:rPr>
          <w:sz w:val="20"/>
          <w:szCs w:val="20"/>
        </w:rPr>
      </w:pPr>
      <w:r w:rsidRPr="00A6173D">
        <w:rPr>
          <w:rFonts w:ascii="Segoe UI" w:hAnsi="Segoe UI" w:cs="Segoe UI"/>
          <w:b/>
          <w:sz w:val="20"/>
          <w:szCs w:val="20"/>
        </w:rPr>
        <w:t xml:space="preserve">Wykaz liczby miejsc w schronisku, noclegowni i ogrzewalni </w:t>
      </w:r>
    </w:p>
    <w:p w14:paraId="79AC514E" w14:textId="77777777" w:rsidR="00A6173D" w:rsidRDefault="00A6173D" w:rsidP="00A6173D">
      <w:pPr>
        <w:pStyle w:val="Tekstpodstawowy"/>
        <w:pBdr>
          <w:top w:val="none" w:sz="0" w:space="0" w:color="000000"/>
          <w:left w:val="none" w:sz="0" w:space="0" w:color="000000"/>
          <w:bottom w:val="single" w:sz="6" w:space="1" w:color="000000"/>
          <w:right w:val="none" w:sz="0" w:space="0" w:color="000000"/>
        </w:pBdr>
        <w:spacing w:after="0" w:line="240" w:lineRule="auto"/>
        <w:contextualSpacing/>
        <w:rPr>
          <w:rFonts w:ascii="Segoe UI" w:hAnsi="Segoe UI" w:cs="Segoe UI"/>
          <w:sz w:val="24"/>
          <w:szCs w:val="24"/>
        </w:rPr>
      </w:pPr>
    </w:p>
    <w:p w14:paraId="62B8155F" w14:textId="77777777" w:rsidR="00A6173D" w:rsidRDefault="00A6173D" w:rsidP="00A6173D">
      <w:pPr>
        <w:pStyle w:val="Tekstpodstawowy"/>
        <w:spacing w:after="0" w:line="240" w:lineRule="auto"/>
        <w:contextualSpacing/>
        <w:rPr>
          <w:rFonts w:ascii="Segoe UI" w:hAnsi="Segoe UI" w:cs="Segoe UI"/>
          <w:b/>
          <w:sz w:val="24"/>
          <w:szCs w:val="24"/>
        </w:rPr>
      </w:pPr>
    </w:p>
    <w:p w14:paraId="4B18B70D" w14:textId="77777777" w:rsidR="00A6173D" w:rsidRDefault="00A6173D" w:rsidP="00A6173D">
      <w:pPr>
        <w:pStyle w:val="Tekstpodstawowy"/>
        <w:spacing w:after="0" w:line="240" w:lineRule="auto"/>
        <w:contextualSpacing/>
      </w:pPr>
      <w:r>
        <w:rPr>
          <w:rFonts w:ascii="Segoe UI" w:hAnsi="Segoe UI" w:cs="Segoe UI"/>
          <w:sz w:val="24"/>
          <w:szCs w:val="24"/>
          <w:lang w:eastAsia="pl-PL"/>
        </w:rPr>
        <w:t>……………………………………………………………….</w:t>
      </w:r>
    </w:p>
    <w:p w14:paraId="0E3349E3" w14:textId="77777777" w:rsidR="00A6173D" w:rsidRDefault="00A6173D" w:rsidP="00A6173D">
      <w:pPr>
        <w:pStyle w:val="Tekstpodstawowy"/>
        <w:spacing w:after="0" w:line="240" w:lineRule="auto"/>
        <w:contextualSpacing/>
      </w:pPr>
      <w:r>
        <w:rPr>
          <w:rFonts w:ascii="Segoe UI" w:hAnsi="Segoe UI" w:cs="Segoe UI"/>
          <w:sz w:val="24"/>
          <w:szCs w:val="24"/>
          <w:lang w:eastAsia="pl-PL"/>
        </w:rPr>
        <w:t>……………………………………………………………….</w:t>
      </w:r>
    </w:p>
    <w:p w14:paraId="60A64CF9" w14:textId="77777777" w:rsidR="00A6173D" w:rsidRDefault="00A6173D" w:rsidP="00A6173D">
      <w:pPr>
        <w:pStyle w:val="Tekstpodstawowy"/>
        <w:spacing w:after="0" w:line="240" w:lineRule="auto"/>
        <w:contextualSpacing/>
      </w:pPr>
      <w:r>
        <w:rPr>
          <w:rFonts w:ascii="Segoe UI" w:hAnsi="Segoe UI" w:cs="Segoe UI"/>
          <w:sz w:val="16"/>
          <w:szCs w:val="16"/>
          <w:lang w:eastAsia="pl-PL"/>
        </w:rPr>
        <w:t xml:space="preserve">Nazwa, adres siedziby i dane kontaktowe </w:t>
      </w:r>
    </w:p>
    <w:p w14:paraId="66E3DF8B" w14:textId="77777777" w:rsidR="00A6173D" w:rsidRDefault="00A6173D" w:rsidP="00A6173D">
      <w:pPr>
        <w:pStyle w:val="Tekstpodstawowy"/>
        <w:spacing w:after="0" w:line="240" w:lineRule="auto"/>
        <w:contextualSpacing/>
      </w:pPr>
      <w:r>
        <w:rPr>
          <w:rFonts w:ascii="Segoe UI" w:hAnsi="Segoe UI" w:cs="Segoe UI"/>
          <w:sz w:val="16"/>
          <w:szCs w:val="16"/>
          <w:lang w:eastAsia="pl-PL"/>
        </w:rPr>
        <w:t xml:space="preserve">Organizacji Pozarządowej </w:t>
      </w:r>
    </w:p>
    <w:p w14:paraId="4F03D7B3" w14:textId="77777777" w:rsidR="00A6173D" w:rsidRDefault="00A6173D" w:rsidP="00A6173D">
      <w:pPr>
        <w:pStyle w:val="Tekstpodstawowy"/>
        <w:spacing w:after="0" w:line="240" w:lineRule="auto"/>
        <w:contextualSpacing/>
        <w:rPr>
          <w:rFonts w:ascii="Segoe UI" w:eastAsia="Times New Roman" w:hAnsi="Segoe UI" w:cs="Segoe UI"/>
          <w:sz w:val="24"/>
          <w:szCs w:val="24"/>
          <w:lang w:eastAsia="pl-PL"/>
        </w:rPr>
      </w:pPr>
    </w:p>
    <w:p w14:paraId="6176BFB3" w14:textId="77777777" w:rsidR="00A6173D" w:rsidRDefault="00904B40" w:rsidP="00A6173D">
      <w:pPr>
        <w:pStyle w:val="Tekstpodstawowy"/>
        <w:spacing w:after="0" w:line="240" w:lineRule="auto"/>
        <w:contextualSpacing/>
        <w:rPr>
          <w:rFonts w:ascii="Segoe UI" w:eastAsia="Times New Roman" w:hAnsi="Segoe UI" w:cs="Segoe UI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1. </w:t>
      </w:r>
      <w:r w:rsidR="00A6173D">
        <w:rPr>
          <w:rFonts w:ascii="Segoe UI" w:eastAsia="Times New Roman" w:hAnsi="Segoe UI" w:cs="Segoe UI"/>
          <w:sz w:val="24"/>
          <w:szCs w:val="24"/>
          <w:lang w:eastAsia="pl-PL"/>
        </w:rPr>
        <w:t>Liczba wszystkich miejsc w schronisku dla osób bezdomnych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>:</w:t>
      </w:r>
    </w:p>
    <w:p w14:paraId="23A50F6B" w14:textId="77777777" w:rsidR="00904B40" w:rsidRDefault="00904B40" w:rsidP="00A6173D">
      <w:pPr>
        <w:pStyle w:val="Tekstpodstawowy"/>
        <w:spacing w:after="0" w:line="240" w:lineRule="auto"/>
        <w:contextualSpacing/>
        <w:rPr>
          <w:rFonts w:ascii="Segoe UI" w:hAnsi="Segoe UI" w:cs="Segoe UI"/>
          <w:sz w:val="16"/>
          <w:szCs w:val="16"/>
          <w:lang w:eastAsia="pl-PL"/>
        </w:rPr>
      </w:pPr>
    </w:p>
    <w:tbl>
      <w:tblPr>
        <w:tblStyle w:val="Tabela-Siatka"/>
        <w:tblW w:w="8646" w:type="dxa"/>
        <w:jc w:val="center"/>
        <w:tblLayout w:type="fixed"/>
        <w:tblLook w:val="04A0" w:firstRow="1" w:lastRow="0" w:firstColumn="1" w:lastColumn="0" w:noHBand="0" w:noVBand="1"/>
      </w:tblPr>
      <w:tblGrid>
        <w:gridCol w:w="825"/>
        <w:gridCol w:w="835"/>
        <w:gridCol w:w="910"/>
        <w:gridCol w:w="1682"/>
        <w:gridCol w:w="985"/>
        <w:gridCol w:w="858"/>
        <w:gridCol w:w="850"/>
        <w:gridCol w:w="1701"/>
      </w:tblGrid>
      <w:tr w:rsidR="004074EB" w:rsidRPr="009A7105" w14:paraId="07AF7401" w14:textId="77777777" w:rsidTr="00FA714A">
        <w:trPr>
          <w:jc w:val="center"/>
        </w:trPr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4A19" w14:textId="77777777" w:rsidR="004074EB" w:rsidRPr="004074EB" w:rsidRDefault="004074EB" w:rsidP="002B08BC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074EB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Z Gminy </w:t>
            </w:r>
          </w:p>
          <w:p w14:paraId="46206CD6" w14:textId="77777777" w:rsidR="004074EB" w:rsidRPr="004074EB" w:rsidRDefault="004074EB" w:rsidP="002B08BC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074EB">
              <w:rPr>
                <w:rFonts w:ascii="Segoe UI" w:hAnsi="Segoe UI" w:cs="Segoe UI"/>
                <w:b/>
                <w:bCs/>
                <w:sz w:val="18"/>
                <w:szCs w:val="18"/>
              </w:rPr>
              <w:t>Miasta Koszalin na podstawie decyzji administracyjnej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C19B8" w14:textId="77777777" w:rsidR="004074EB" w:rsidRPr="004074EB" w:rsidRDefault="004074EB" w:rsidP="002B08BC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</w:p>
          <w:p w14:paraId="367388BA" w14:textId="77777777" w:rsidR="004074EB" w:rsidRPr="004074EB" w:rsidRDefault="00F97524" w:rsidP="002B08BC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>Spoza Gminy Miasta Koszalin</w:t>
            </w:r>
            <w:r w:rsidR="004074EB" w:rsidRPr="004074EB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 </w:t>
            </w:r>
          </w:p>
          <w:p w14:paraId="09511C18" w14:textId="77777777" w:rsidR="004074EB" w:rsidRPr="004074EB" w:rsidRDefault="004074EB" w:rsidP="002B08BC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</w:p>
        </w:tc>
      </w:tr>
      <w:tr w:rsidR="00A6173D" w:rsidRPr="00A6173D" w14:paraId="7B35FD86" w14:textId="77777777" w:rsidTr="00FA714A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1EF13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DAC40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6194C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proofErr w:type="spellStart"/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Dz</w:t>
            </w:r>
            <w:proofErr w:type="spellEnd"/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50CC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  <w:r w:rsidR="00904B40">
              <w:rPr>
                <w:rFonts w:ascii="Segoe UI" w:hAnsi="Segoe UI" w:cs="Segoe UI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99A4B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11692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CB62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proofErr w:type="spellStart"/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Dz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6178" w14:textId="77777777" w:rsidR="00A6173D" w:rsidRPr="00A6173D" w:rsidRDefault="00A6173D" w:rsidP="00A6173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</w:p>
        </w:tc>
      </w:tr>
      <w:tr w:rsidR="00A6173D" w:rsidRPr="00544B4C" w14:paraId="66EB6CA6" w14:textId="77777777" w:rsidTr="00FA714A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C0214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8919B" w14:textId="77777777" w:rsidR="00A6173D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49F6C711" w14:textId="77777777" w:rsidR="009A7105" w:rsidRPr="00544B4C" w:rsidRDefault="009A7105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FB64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FEF12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715D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0BEF3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32AA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67B0C" w14:textId="77777777" w:rsidR="00A6173D" w:rsidRPr="00544B4C" w:rsidRDefault="00A6173D" w:rsidP="00A6173D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70B40EB8" w14:textId="77777777" w:rsidR="009A7105" w:rsidRDefault="009A7105" w:rsidP="00A6173D">
      <w:pPr>
        <w:spacing w:after="0" w:line="240" w:lineRule="auto"/>
        <w:contextualSpacing/>
        <w:rPr>
          <w:rFonts w:ascii="Segoe UI" w:eastAsia="Times New Roman" w:hAnsi="Segoe UI" w:cs="Segoe UI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sz w:val="20"/>
          <w:szCs w:val="20"/>
          <w:lang w:eastAsia="pl-PL"/>
        </w:rPr>
        <w:t>*L</w:t>
      </w:r>
      <w:r w:rsidR="00904B40">
        <w:rPr>
          <w:rFonts w:ascii="Segoe UI" w:eastAsia="Times New Roman" w:hAnsi="Segoe UI" w:cs="Segoe UI"/>
          <w:sz w:val="20"/>
          <w:szCs w:val="20"/>
          <w:lang w:eastAsia="pl-PL"/>
        </w:rPr>
        <w:t>iczb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a</w:t>
      </w:r>
      <w:r w:rsidR="00904B40">
        <w:rPr>
          <w:rFonts w:ascii="Segoe UI" w:eastAsia="Times New Roman" w:hAnsi="Segoe UI" w:cs="Segoe UI"/>
          <w:sz w:val="20"/>
          <w:szCs w:val="20"/>
          <w:lang w:eastAsia="pl-PL"/>
        </w:rPr>
        <w:t xml:space="preserve"> z p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ola</w:t>
      </w:r>
      <w:r w:rsidR="00904B40">
        <w:rPr>
          <w:rFonts w:ascii="Segoe UI" w:eastAsia="Times New Roman" w:hAnsi="Segoe UI" w:cs="Segoe UI"/>
          <w:sz w:val="20"/>
          <w:szCs w:val="20"/>
          <w:lang w:eastAsia="pl-PL"/>
        </w:rPr>
        <w:t xml:space="preserve"> oznaczon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ego</w:t>
      </w:r>
      <w:r w:rsidR="00904B40">
        <w:rPr>
          <w:rFonts w:ascii="Segoe UI" w:eastAsia="Times New Roman" w:hAnsi="Segoe UI" w:cs="Segoe UI"/>
          <w:sz w:val="20"/>
          <w:szCs w:val="20"/>
          <w:lang w:eastAsia="pl-PL"/>
        </w:rPr>
        <w:t xml:space="preserve"> * m</w:t>
      </w:r>
      <w:r w:rsidR="00904B40" w:rsidRPr="00904B40">
        <w:rPr>
          <w:rFonts w:ascii="Segoe UI" w:eastAsia="Times New Roman" w:hAnsi="Segoe UI" w:cs="Segoe UI"/>
          <w:sz w:val="20"/>
          <w:szCs w:val="20"/>
          <w:lang w:eastAsia="pl-PL"/>
        </w:rPr>
        <w:t xml:space="preserve">usi być zgodna z wymogami ogłoszenia, </w:t>
      </w:r>
    </w:p>
    <w:p w14:paraId="46A590B2" w14:textId="77777777" w:rsidR="00904B40" w:rsidRPr="00904B40" w:rsidRDefault="00904B40" w:rsidP="00A6173D">
      <w:pPr>
        <w:spacing w:after="0" w:line="240" w:lineRule="auto"/>
        <w:contextualSpacing/>
        <w:rPr>
          <w:rFonts w:ascii="Segoe UI" w:eastAsia="Times New Roman" w:hAnsi="Segoe UI" w:cs="Segoe UI"/>
          <w:sz w:val="20"/>
          <w:szCs w:val="20"/>
          <w:lang w:eastAsia="pl-PL"/>
        </w:rPr>
      </w:pPr>
      <w:r w:rsidRPr="00904B40">
        <w:rPr>
          <w:rFonts w:ascii="Segoe UI" w:eastAsia="Times New Roman" w:hAnsi="Segoe UI" w:cs="Segoe UI"/>
          <w:sz w:val="20"/>
          <w:szCs w:val="20"/>
          <w:lang w:eastAsia="pl-PL"/>
        </w:rPr>
        <w:t>tj. nie mniejsza niż 20 osób, w tym 4 kobiety i 16 mężczyzn</w:t>
      </w:r>
    </w:p>
    <w:p w14:paraId="58ACCD36" w14:textId="77777777" w:rsidR="00904B40" w:rsidRDefault="00904B40" w:rsidP="00A6173D">
      <w:pPr>
        <w:spacing w:after="0" w:line="240" w:lineRule="auto"/>
        <w:contextualSpacing/>
        <w:rPr>
          <w:rFonts w:ascii="Segoe UI" w:eastAsia="Times New Roman" w:hAnsi="Segoe UI" w:cs="Segoe UI"/>
          <w:sz w:val="24"/>
          <w:szCs w:val="24"/>
          <w:lang w:eastAsia="pl-PL"/>
        </w:rPr>
      </w:pPr>
    </w:p>
    <w:p w14:paraId="78497492" w14:textId="77777777" w:rsidR="00A6173D" w:rsidRDefault="00904B40" w:rsidP="00A6173D">
      <w:pPr>
        <w:spacing w:after="0" w:line="240" w:lineRule="auto"/>
        <w:contextualSpacing/>
        <w:rPr>
          <w:rFonts w:ascii="Segoe UI" w:eastAsia="Times New Roman" w:hAnsi="Segoe UI" w:cs="Segoe UI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2. </w:t>
      </w:r>
      <w:r w:rsidR="00A6173D">
        <w:rPr>
          <w:rFonts w:ascii="Segoe UI" w:eastAsia="Times New Roman" w:hAnsi="Segoe UI" w:cs="Segoe UI"/>
          <w:sz w:val="24"/>
          <w:szCs w:val="24"/>
          <w:lang w:eastAsia="pl-PL"/>
        </w:rPr>
        <w:t>Liczba wszystkich miejsc w noclegowni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>:</w:t>
      </w:r>
    </w:p>
    <w:p w14:paraId="3509EAB8" w14:textId="77777777" w:rsidR="00904B40" w:rsidRDefault="00904B40" w:rsidP="00A6173D">
      <w:pPr>
        <w:spacing w:after="0" w:line="240" w:lineRule="auto"/>
        <w:contextualSpacing/>
        <w:rPr>
          <w:rFonts w:ascii="Segoe UI" w:eastAsia="Times New Roman" w:hAnsi="Segoe UI" w:cs="Segoe UI"/>
          <w:sz w:val="24"/>
          <w:szCs w:val="24"/>
          <w:lang w:eastAsia="pl-PL"/>
        </w:rPr>
      </w:pPr>
    </w:p>
    <w:tbl>
      <w:tblPr>
        <w:tblStyle w:val="Tabela-Siatka"/>
        <w:tblW w:w="8646" w:type="dxa"/>
        <w:jc w:val="center"/>
        <w:tblLayout w:type="fixed"/>
        <w:tblLook w:val="04A0" w:firstRow="1" w:lastRow="0" w:firstColumn="1" w:lastColumn="0" w:noHBand="0" w:noVBand="1"/>
      </w:tblPr>
      <w:tblGrid>
        <w:gridCol w:w="641"/>
        <w:gridCol w:w="641"/>
        <w:gridCol w:w="641"/>
        <w:gridCol w:w="961"/>
        <w:gridCol w:w="641"/>
        <w:gridCol w:w="640"/>
        <w:gridCol w:w="640"/>
        <w:gridCol w:w="961"/>
        <w:gridCol w:w="640"/>
        <w:gridCol w:w="640"/>
        <w:gridCol w:w="640"/>
        <w:gridCol w:w="960"/>
      </w:tblGrid>
      <w:tr w:rsidR="00320E84" w:rsidRPr="009A7105" w14:paraId="46395B4D" w14:textId="77777777" w:rsidTr="00FA714A">
        <w:trPr>
          <w:jc w:val="center"/>
        </w:trPr>
        <w:tc>
          <w:tcPr>
            <w:tcW w:w="2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E5B0D" w14:textId="77777777" w:rsidR="00320E84" w:rsidRPr="00320E84" w:rsidRDefault="00320E84" w:rsidP="002B08BC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</w:p>
          <w:p w14:paraId="0277E322" w14:textId="77777777" w:rsidR="00320E84" w:rsidRPr="00320E84" w:rsidRDefault="00320E84" w:rsidP="002B08BC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320E84">
              <w:rPr>
                <w:rFonts w:ascii="Segoe UI" w:hAnsi="Segoe UI" w:cs="Segoe UI"/>
                <w:b/>
                <w:bCs/>
                <w:sz w:val="18"/>
                <w:szCs w:val="18"/>
              </w:rPr>
              <w:t>Z Gminy Miasta Koszalin</w:t>
            </w:r>
          </w:p>
        </w:tc>
        <w:tc>
          <w:tcPr>
            <w:tcW w:w="28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47EC" w14:textId="77777777" w:rsidR="00320E84" w:rsidRPr="00320E84" w:rsidRDefault="00320E84" w:rsidP="002B08BC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320E84">
              <w:rPr>
                <w:rFonts w:ascii="Segoe UI" w:hAnsi="Segoe UI" w:cs="Segoe UI"/>
                <w:b/>
                <w:bCs/>
                <w:sz w:val="18"/>
                <w:szCs w:val="18"/>
              </w:rPr>
              <w:t>Spoza Gminy Miasta Koszalin, w ramach umowy z Gminą Miasto Koszalin</w:t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07E5" w14:textId="77777777" w:rsidR="00320E84" w:rsidRPr="00320E84" w:rsidRDefault="00320E84" w:rsidP="002B08BC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320E84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Spoza Gminy Miasta Koszalin, finansowane </w:t>
            </w:r>
          </w:p>
          <w:p w14:paraId="0AD8C0E6" w14:textId="77777777" w:rsidR="00320E84" w:rsidRPr="00320E84" w:rsidRDefault="00320E84" w:rsidP="002B08BC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320E84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z innych źródeł </w:t>
            </w:r>
          </w:p>
          <w:p w14:paraId="386CEFD4" w14:textId="77777777" w:rsidR="00320E84" w:rsidRPr="00320E84" w:rsidRDefault="00320E84" w:rsidP="002B08BC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</w:p>
        </w:tc>
      </w:tr>
      <w:tr w:rsidR="00904B40" w:rsidRPr="00A6173D" w14:paraId="399C4D0F" w14:textId="77777777" w:rsidTr="00FA714A">
        <w:trPr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07729" w14:textId="77777777" w:rsidR="00904B40" w:rsidRPr="00A6173D" w:rsidRDefault="00904B40" w:rsidP="0037577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81FBB" w14:textId="77777777" w:rsidR="00904B40" w:rsidRPr="00A6173D" w:rsidRDefault="00904B40" w:rsidP="0037577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3FD8" w14:textId="77777777" w:rsidR="00904B40" w:rsidRPr="00A6173D" w:rsidRDefault="00904B40" w:rsidP="0037577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proofErr w:type="spellStart"/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Dz</w:t>
            </w:r>
            <w:proofErr w:type="spellEnd"/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C257F" w14:textId="77777777" w:rsidR="00904B40" w:rsidRPr="00A6173D" w:rsidRDefault="00904B40" w:rsidP="0037577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  <w:r w:rsidR="009A7105">
              <w:rPr>
                <w:rFonts w:ascii="Segoe UI" w:hAnsi="Segoe UI" w:cs="Segoe UI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765C8" w14:textId="77777777" w:rsidR="00904B40" w:rsidRPr="00A6173D" w:rsidRDefault="00904B40" w:rsidP="0037577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8922F" w14:textId="77777777" w:rsidR="00904B40" w:rsidRPr="00A6173D" w:rsidRDefault="00904B40" w:rsidP="0037577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CD78A" w14:textId="77777777" w:rsidR="00904B40" w:rsidRPr="00A6173D" w:rsidRDefault="00904B40" w:rsidP="0037577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proofErr w:type="spellStart"/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Dz</w:t>
            </w:r>
            <w:proofErr w:type="spellEnd"/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58107" w14:textId="77777777" w:rsidR="00904B40" w:rsidRPr="00A6173D" w:rsidRDefault="00904B40" w:rsidP="0037577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  <w:r w:rsidR="009A7105">
              <w:rPr>
                <w:rFonts w:ascii="Segoe UI" w:hAnsi="Segoe UI" w:cs="Segoe UI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3D6B7" w14:textId="77777777" w:rsidR="00904B40" w:rsidRPr="00A6173D" w:rsidRDefault="00904B40" w:rsidP="0037577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0F6E8" w14:textId="77777777" w:rsidR="00904B40" w:rsidRPr="00A6173D" w:rsidRDefault="00904B40" w:rsidP="0037577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069C" w14:textId="77777777" w:rsidR="00904B40" w:rsidRPr="00A6173D" w:rsidRDefault="00904B40" w:rsidP="0037577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proofErr w:type="spellStart"/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Dz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370D4" w14:textId="77777777" w:rsidR="00904B40" w:rsidRPr="00A6173D" w:rsidRDefault="00904B40" w:rsidP="0037577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</w:p>
        </w:tc>
      </w:tr>
      <w:tr w:rsidR="00904B40" w:rsidRPr="00544B4C" w14:paraId="01776B18" w14:textId="77777777" w:rsidTr="00FA714A">
        <w:trPr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4FC56" w14:textId="77777777" w:rsidR="00904B40" w:rsidRDefault="00904B40" w:rsidP="00375775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3D913873" w14:textId="77777777" w:rsidR="009A7105" w:rsidRPr="00544B4C" w:rsidRDefault="009A7105" w:rsidP="00375775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F5904" w14:textId="77777777" w:rsidR="00904B40" w:rsidRPr="00544B4C" w:rsidRDefault="00904B40" w:rsidP="00375775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69BA3" w14:textId="77777777" w:rsidR="00904B40" w:rsidRPr="00544B4C" w:rsidRDefault="00904B40" w:rsidP="00375775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D83FE" w14:textId="77777777" w:rsidR="00904B40" w:rsidRPr="00544B4C" w:rsidRDefault="00904B40" w:rsidP="00375775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A7ED" w14:textId="77777777" w:rsidR="00904B40" w:rsidRPr="00544B4C" w:rsidRDefault="00904B40" w:rsidP="00375775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00437" w14:textId="77777777" w:rsidR="00904B40" w:rsidRPr="00544B4C" w:rsidRDefault="00904B40" w:rsidP="00375775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9902" w14:textId="77777777" w:rsidR="00904B40" w:rsidRPr="00544B4C" w:rsidRDefault="00904B40" w:rsidP="00375775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0B234" w14:textId="77777777" w:rsidR="00904B40" w:rsidRPr="00544B4C" w:rsidRDefault="00904B40" w:rsidP="00375775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2B84" w14:textId="77777777" w:rsidR="00904B40" w:rsidRPr="00544B4C" w:rsidRDefault="00904B40" w:rsidP="00375775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F2A64" w14:textId="77777777" w:rsidR="00904B40" w:rsidRPr="00544B4C" w:rsidRDefault="00904B40" w:rsidP="00375775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A0415" w14:textId="77777777" w:rsidR="00904B40" w:rsidRPr="00544B4C" w:rsidRDefault="00904B40" w:rsidP="00375775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B9DF4" w14:textId="77777777" w:rsidR="00904B40" w:rsidRPr="00544B4C" w:rsidRDefault="00904B40" w:rsidP="00375775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5D5415D7" w14:textId="77777777" w:rsidR="009A7105" w:rsidRDefault="009A7105" w:rsidP="00A6173D">
      <w:pPr>
        <w:spacing w:after="0" w:line="240" w:lineRule="auto"/>
        <w:contextualSpacing/>
        <w:rPr>
          <w:rFonts w:ascii="Segoe UI" w:eastAsia="Times New Roman" w:hAnsi="Segoe UI" w:cs="Segoe UI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sz w:val="20"/>
          <w:szCs w:val="20"/>
          <w:lang w:eastAsia="pl-PL"/>
        </w:rPr>
        <w:t>*Suma liczb z pól oznaczonych *</w:t>
      </w:r>
      <w:r w:rsidR="00904B40">
        <w:rPr>
          <w:rFonts w:ascii="Segoe UI" w:eastAsia="Times New Roman" w:hAnsi="Segoe UI" w:cs="Segoe UI"/>
          <w:sz w:val="20"/>
          <w:szCs w:val="20"/>
          <w:lang w:eastAsia="pl-PL"/>
        </w:rPr>
        <w:t xml:space="preserve"> m</w:t>
      </w:r>
      <w:r w:rsidR="00904B40" w:rsidRPr="00904B40">
        <w:rPr>
          <w:rFonts w:ascii="Segoe UI" w:eastAsia="Times New Roman" w:hAnsi="Segoe UI" w:cs="Segoe UI"/>
          <w:sz w:val="20"/>
          <w:szCs w:val="20"/>
          <w:lang w:eastAsia="pl-PL"/>
        </w:rPr>
        <w:t xml:space="preserve">usi być zgodna z wymogami ogłoszenia, </w:t>
      </w:r>
    </w:p>
    <w:p w14:paraId="7DD6B3B1" w14:textId="77777777" w:rsidR="00904B40" w:rsidRPr="00904B40" w:rsidRDefault="00904B40" w:rsidP="00A6173D">
      <w:pPr>
        <w:spacing w:after="0" w:line="240" w:lineRule="auto"/>
        <w:contextualSpacing/>
        <w:rPr>
          <w:rFonts w:ascii="Segoe UI" w:eastAsia="Times New Roman" w:hAnsi="Segoe UI" w:cs="Segoe UI"/>
          <w:sz w:val="20"/>
          <w:szCs w:val="20"/>
          <w:lang w:eastAsia="pl-PL"/>
        </w:rPr>
      </w:pPr>
      <w:r w:rsidRPr="00904B40">
        <w:rPr>
          <w:rFonts w:ascii="Segoe UI" w:eastAsia="Times New Roman" w:hAnsi="Segoe UI" w:cs="Segoe UI"/>
          <w:sz w:val="20"/>
          <w:szCs w:val="20"/>
          <w:lang w:eastAsia="pl-PL"/>
        </w:rPr>
        <w:t xml:space="preserve">tj.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nie mniejsza niż </w:t>
      </w:r>
      <w:r w:rsidR="004074EB">
        <w:rPr>
          <w:rFonts w:ascii="Segoe UI" w:eastAsia="Times New Roman" w:hAnsi="Segoe UI" w:cs="Segoe UI"/>
          <w:sz w:val="20"/>
          <w:szCs w:val="20"/>
          <w:lang w:eastAsia="pl-PL"/>
        </w:rPr>
        <w:t>50 miejsc, w tym 12</w:t>
      </w:r>
      <w:r w:rsidRPr="00904B40">
        <w:rPr>
          <w:rFonts w:ascii="Segoe UI" w:eastAsia="Times New Roman" w:hAnsi="Segoe UI" w:cs="Segoe UI"/>
          <w:sz w:val="20"/>
          <w:szCs w:val="20"/>
          <w:lang w:eastAsia="pl-PL"/>
        </w:rPr>
        <w:t xml:space="preserve"> dla kobiet i</w:t>
      </w:r>
      <w:r w:rsidR="009A7105">
        <w:rPr>
          <w:rFonts w:ascii="Segoe UI" w:eastAsia="Times New Roman" w:hAnsi="Segoe UI" w:cs="Segoe UI"/>
          <w:sz w:val="20"/>
          <w:szCs w:val="20"/>
          <w:lang w:eastAsia="pl-PL"/>
        </w:rPr>
        <w:t xml:space="preserve"> 40 dla mężczyzn</w:t>
      </w:r>
      <w:r w:rsidRPr="00904B40">
        <w:rPr>
          <w:rFonts w:ascii="Segoe UI" w:eastAsia="Times New Roman" w:hAnsi="Segoe UI" w:cs="Segoe UI"/>
          <w:sz w:val="20"/>
          <w:szCs w:val="20"/>
          <w:lang w:eastAsia="pl-PL"/>
        </w:rPr>
        <w:t>.</w:t>
      </w:r>
    </w:p>
    <w:p w14:paraId="30B889C2" w14:textId="77777777" w:rsidR="00904B40" w:rsidRDefault="00904B40" w:rsidP="00A6173D">
      <w:pPr>
        <w:spacing w:after="0" w:line="240" w:lineRule="auto"/>
        <w:contextualSpacing/>
        <w:rPr>
          <w:rFonts w:ascii="Segoe UI" w:hAnsi="Segoe UI" w:cs="Segoe UI"/>
          <w:sz w:val="24"/>
          <w:szCs w:val="24"/>
        </w:rPr>
      </w:pPr>
    </w:p>
    <w:p w14:paraId="3289A614" w14:textId="77777777" w:rsidR="00A6173D" w:rsidRDefault="00904B40" w:rsidP="00A6173D">
      <w:pPr>
        <w:spacing w:after="0" w:line="240" w:lineRule="auto"/>
        <w:contextualSpacing/>
        <w:rPr>
          <w:rFonts w:ascii="Segoe UI" w:eastAsia="Times New Roman" w:hAnsi="Segoe UI" w:cs="Segoe UI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3. </w:t>
      </w:r>
      <w:r w:rsidR="00A6173D">
        <w:rPr>
          <w:rFonts w:ascii="Segoe UI" w:eastAsia="Times New Roman" w:hAnsi="Segoe UI" w:cs="Segoe UI"/>
          <w:sz w:val="24"/>
          <w:szCs w:val="24"/>
          <w:lang w:eastAsia="pl-PL"/>
        </w:rPr>
        <w:t>Liczba wszystkich miejsc w ogrzewalni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>:</w:t>
      </w:r>
    </w:p>
    <w:p w14:paraId="65B5157F" w14:textId="77777777" w:rsidR="00904B40" w:rsidRDefault="00904B40" w:rsidP="009A7105">
      <w:pPr>
        <w:spacing w:after="0" w:line="240" w:lineRule="auto"/>
        <w:contextualSpacing/>
        <w:rPr>
          <w:rFonts w:ascii="Segoe UI" w:eastAsia="Times New Roman" w:hAnsi="Segoe UI" w:cs="Segoe UI"/>
          <w:sz w:val="24"/>
          <w:szCs w:val="24"/>
          <w:lang w:eastAsia="pl-PL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8646" w:type="dxa"/>
        <w:tblLayout w:type="fixed"/>
        <w:tblLook w:val="04A0" w:firstRow="1" w:lastRow="0" w:firstColumn="1" w:lastColumn="0" w:noHBand="0" w:noVBand="1"/>
      </w:tblPr>
      <w:tblGrid>
        <w:gridCol w:w="715"/>
        <w:gridCol w:w="723"/>
        <w:gridCol w:w="1255"/>
        <w:gridCol w:w="708"/>
        <w:gridCol w:w="709"/>
        <w:gridCol w:w="1418"/>
        <w:gridCol w:w="708"/>
        <w:gridCol w:w="709"/>
        <w:gridCol w:w="1701"/>
      </w:tblGrid>
      <w:tr w:rsidR="00320E84" w14:paraId="64D065C4" w14:textId="77777777" w:rsidTr="00FA714A"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686DF" w14:textId="77777777" w:rsidR="00320E84" w:rsidRPr="00320E84" w:rsidRDefault="00320E84" w:rsidP="00320E84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320E84">
              <w:rPr>
                <w:rFonts w:ascii="Segoe UI" w:hAnsi="Segoe UI" w:cs="Segoe UI"/>
                <w:b/>
                <w:bCs/>
                <w:sz w:val="18"/>
                <w:szCs w:val="18"/>
              </w:rPr>
              <w:t>Z Gminy Miasta Koszalin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0FBC4" w14:textId="77777777" w:rsidR="00320E84" w:rsidRPr="00320E84" w:rsidRDefault="00320E84" w:rsidP="00320E84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320E84">
              <w:rPr>
                <w:rFonts w:ascii="Segoe UI" w:hAnsi="Segoe UI" w:cs="Segoe UI"/>
                <w:b/>
                <w:bCs/>
                <w:sz w:val="18"/>
                <w:szCs w:val="18"/>
              </w:rPr>
              <w:t>Spoza Gminy Miasta Koszalin,  w ramach umowy z Gminą Miasto Koszalin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777A0" w14:textId="77777777" w:rsidR="00320E84" w:rsidRPr="00320E84" w:rsidRDefault="00320E84" w:rsidP="00320E84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320E84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Spoza Gminy Miasta Koszalin, finansowane </w:t>
            </w:r>
          </w:p>
          <w:p w14:paraId="6F3524C4" w14:textId="77777777" w:rsidR="00320E84" w:rsidRPr="00320E84" w:rsidRDefault="00320E84" w:rsidP="00320E84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320E84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z innych źródeł </w:t>
            </w:r>
          </w:p>
        </w:tc>
      </w:tr>
      <w:tr w:rsidR="009A7105" w:rsidRPr="00A6173D" w14:paraId="3D6C9517" w14:textId="77777777" w:rsidTr="00FA714A"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0611" w14:textId="77777777" w:rsidR="00904B40" w:rsidRPr="00A6173D" w:rsidRDefault="00904B40" w:rsidP="009A710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E894D" w14:textId="77777777" w:rsidR="00904B40" w:rsidRPr="00A6173D" w:rsidRDefault="00904B40" w:rsidP="009A710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219E" w14:textId="77777777" w:rsidR="00904B40" w:rsidRPr="00A6173D" w:rsidRDefault="00904B40" w:rsidP="009A710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  <w:r w:rsidR="009A7105">
              <w:rPr>
                <w:rFonts w:ascii="Segoe UI" w:hAnsi="Segoe UI" w:cs="Segoe UI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491A5" w14:textId="77777777" w:rsidR="00904B40" w:rsidRPr="00A6173D" w:rsidRDefault="00904B40" w:rsidP="009A710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72AF" w14:textId="77777777" w:rsidR="00904B40" w:rsidRPr="00A6173D" w:rsidRDefault="00904B40" w:rsidP="009A710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7445" w14:textId="77777777" w:rsidR="00904B40" w:rsidRPr="00A6173D" w:rsidRDefault="00904B40" w:rsidP="009A710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  <w:r w:rsidR="009A7105">
              <w:rPr>
                <w:rFonts w:ascii="Segoe UI" w:hAnsi="Segoe UI" w:cs="Segoe UI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6CF4" w14:textId="77777777" w:rsidR="00904B40" w:rsidRPr="00A6173D" w:rsidRDefault="00904B40" w:rsidP="009A710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5D070" w14:textId="77777777" w:rsidR="00904B40" w:rsidRPr="00A6173D" w:rsidRDefault="00904B40" w:rsidP="009A710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4601" w14:textId="77777777" w:rsidR="00904B40" w:rsidRPr="00A6173D" w:rsidRDefault="00904B40" w:rsidP="009A710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A6173D">
              <w:rPr>
                <w:rFonts w:ascii="Segoe UI" w:hAnsi="Segoe UI" w:cs="Segoe UI"/>
                <w:b/>
                <w:bCs/>
                <w:sz w:val="16"/>
                <w:szCs w:val="16"/>
              </w:rPr>
              <w:t>Ogółem</w:t>
            </w:r>
          </w:p>
        </w:tc>
      </w:tr>
      <w:tr w:rsidR="009A7105" w:rsidRPr="00A6173D" w14:paraId="512061C2" w14:textId="77777777" w:rsidTr="00FA714A"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6F99" w14:textId="77777777" w:rsidR="009A7105" w:rsidRDefault="009A7105" w:rsidP="00CD2ED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  <w:p w14:paraId="6AE5E4B2" w14:textId="77777777" w:rsidR="009A7105" w:rsidRPr="00A6173D" w:rsidRDefault="009A7105" w:rsidP="00CD2ED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36FA3" w14:textId="77777777" w:rsidR="009A7105" w:rsidRPr="00A6173D" w:rsidRDefault="009A7105" w:rsidP="00CD2ED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E7425" w14:textId="77777777" w:rsidR="009A7105" w:rsidRPr="00A6173D" w:rsidRDefault="009A7105" w:rsidP="00CD2ED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A5E32" w14:textId="77777777" w:rsidR="009A7105" w:rsidRPr="00A6173D" w:rsidRDefault="009A7105" w:rsidP="00CD2ED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C8B30" w14:textId="77777777" w:rsidR="009A7105" w:rsidRPr="00A6173D" w:rsidRDefault="009A7105" w:rsidP="00CD2ED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4A745" w14:textId="77777777" w:rsidR="009A7105" w:rsidRPr="00A6173D" w:rsidRDefault="009A7105" w:rsidP="00CD2ED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20591" w14:textId="77777777" w:rsidR="009A7105" w:rsidRPr="00A6173D" w:rsidRDefault="009A7105" w:rsidP="00CD2ED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C5D20" w14:textId="77777777" w:rsidR="009A7105" w:rsidRPr="00A6173D" w:rsidRDefault="009A7105" w:rsidP="00CD2ED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D591C" w14:textId="77777777" w:rsidR="009A7105" w:rsidRPr="00A6173D" w:rsidRDefault="009A7105" w:rsidP="00CD2ED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</w:tr>
    </w:tbl>
    <w:p w14:paraId="62534077" w14:textId="77777777" w:rsidR="009A7105" w:rsidRPr="00CD2ED1" w:rsidRDefault="009A7105" w:rsidP="00CD2ED1">
      <w:pPr>
        <w:spacing w:after="0" w:line="240" w:lineRule="auto"/>
        <w:contextualSpacing/>
        <w:rPr>
          <w:rFonts w:ascii="Segoe UI" w:hAnsi="Segoe UI" w:cs="Segoe UI"/>
          <w:sz w:val="2"/>
          <w:szCs w:val="2"/>
        </w:rPr>
      </w:pPr>
    </w:p>
    <w:p w14:paraId="2EDD1223" w14:textId="77777777" w:rsidR="009A7105" w:rsidRDefault="00904B40" w:rsidP="00CD2ED1">
      <w:pPr>
        <w:spacing w:after="0" w:line="240" w:lineRule="auto"/>
        <w:contextualSpacing/>
        <w:rPr>
          <w:rFonts w:ascii="Segoe UI" w:eastAsia="Times New Roman" w:hAnsi="Segoe UI" w:cs="Segoe UI"/>
          <w:sz w:val="20"/>
          <w:szCs w:val="20"/>
          <w:lang w:eastAsia="pl-PL"/>
        </w:rPr>
      </w:pPr>
      <w:r>
        <w:rPr>
          <w:rFonts w:ascii="Segoe UI" w:hAnsi="Segoe UI" w:cs="Segoe UI"/>
          <w:sz w:val="16"/>
          <w:szCs w:val="16"/>
        </w:rPr>
        <w:t>*</w:t>
      </w:r>
      <w:r w:rsidR="009A7105" w:rsidRPr="009A7105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9A7105">
        <w:rPr>
          <w:rFonts w:ascii="Segoe UI" w:eastAsia="Times New Roman" w:hAnsi="Segoe UI" w:cs="Segoe UI"/>
          <w:sz w:val="20"/>
          <w:szCs w:val="20"/>
          <w:lang w:eastAsia="pl-PL"/>
        </w:rPr>
        <w:t>Suma liczb z pól oznaczonych * m</w:t>
      </w:r>
      <w:r w:rsidR="009A7105" w:rsidRPr="00904B40">
        <w:rPr>
          <w:rFonts w:ascii="Segoe UI" w:eastAsia="Times New Roman" w:hAnsi="Segoe UI" w:cs="Segoe UI"/>
          <w:sz w:val="20"/>
          <w:szCs w:val="20"/>
          <w:lang w:eastAsia="pl-PL"/>
        </w:rPr>
        <w:t>usi być zgodna</w:t>
      </w:r>
      <w:r>
        <w:rPr>
          <w:rFonts w:ascii="Segoe UI" w:hAnsi="Segoe UI" w:cs="Segoe UI"/>
          <w:sz w:val="16"/>
          <w:szCs w:val="16"/>
        </w:rPr>
        <w:t xml:space="preserve"> </w:t>
      </w:r>
      <w:r w:rsidR="009A7105" w:rsidRPr="00904B40">
        <w:rPr>
          <w:rFonts w:ascii="Segoe UI" w:eastAsia="Times New Roman" w:hAnsi="Segoe UI" w:cs="Segoe UI"/>
          <w:sz w:val="20"/>
          <w:szCs w:val="20"/>
          <w:lang w:eastAsia="pl-PL"/>
        </w:rPr>
        <w:t xml:space="preserve">z wymogami ogłoszenia, </w:t>
      </w:r>
    </w:p>
    <w:p w14:paraId="720D9AAF" w14:textId="77777777" w:rsidR="00904B40" w:rsidRPr="00904B40" w:rsidRDefault="009A7105" w:rsidP="00CD2ED1">
      <w:pPr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904B40">
        <w:rPr>
          <w:rFonts w:ascii="Segoe UI" w:eastAsia="Times New Roman" w:hAnsi="Segoe UI" w:cs="Segoe UI"/>
          <w:sz w:val="20"/>
          <w:szCs w:val="20"/>
          <w:lang w:eastAsia="pl-PL"/>
        </w:rPr>
        <w:t xml:space="preserve">tj.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nie mniejsza niż 8 miejsc.</w:t>
      </w:r>
    </w:p>
    <w:p w14:paraId="0EF420D7" w14:textId="77777777" w:rsidR="00904B40" w:rsidRDefault="00904B40" w:rsidP="00A6173D">
      <w:pPr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</w:p>
    <w:p w14:paraId="469C95EC" w14:textId="77777777" w:rsidR="00904B40" w:rsidRDefault="00904B40" w:rsidP="00A6173D">
      <w:pPr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</w:p>
    <w:p w14:paraId="003052F5" w14:textId="77777777" w:rsidR="00904B40" w:rsidRDefault="00904B40" w:rsidP="00A6173D">
      <w:pPr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</w:p>
    <w:p w14:paraId="58EB3AC6" w14:textId="77777777" w:rsidR="00A6173D" w:rsidRDefault="00A6173D" w:rsidP="00A6173D">
      <w:pPr>
        <w:spacing w:after="0" w:line="240" w:lineRule="auto"/>
        <w:contextualSpacing/>
      </w:pPr>
      <w:r>
        <w:rPr>
          <w:rStyle w:val="Pogrubienie"/>
          <w:rFonts w:ascii="Segoe UI" w:eastAsia="Segoe UI" w:hAnsi="Segoe UI" w:cs="Segoe UI"/>
          <w:sz w:val="16"/>
          <w:szCs w:val="16"/>
        </w:rPr>
        <w:t xml:space="preserve">                          </w:t>
      </w:r>
      <w:r>
        <w:rPr>
          <w:rStyle w:val="Pogrubienie"/>
          <w:rFonts w:ascii="Segoe UI" w:hAnsi="Segoe UI" w:cs="Segoe UI"/>
          <w:sz w:val="16"/>
          <w:szCs w:val="16"/>
        </w:rPr>
        <w:t>…………………………………</w:t>
      </w:r>
      <w:r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ab/>
        <w:t xml:space="preserve">                  …………………………………</w:t>
      </w:r>
    </w:p>
    <w:p w14:paraId="533A997E" w14:textId="77777777" w:rsidR="00A6173D" w:rsidRDefault="00A6173D" w:rsidP="00A6173D">
      <w:pPr>
        <w:spacing w:after="0" w:line="240" w:lineRule="auto"/>
        <w:contextualSpacing/>
        <w:jc w:val="right"/>
      </w:pPr>
      <w:r>
        <w:rPr>
          <w:rStyle w:val="Pogrubienie"/>
          <w:rFonts w:ascii="Segoe UI" w:eastAsia="Segoe UI" w:hAnsi="Segoe UI" w:cs="Segoe UI"/>
          <w:sz w:val="16"/>
          <w:szCs w:val="16"/>
        </w:rPr>
        <w:t xml:space="preserve">                         </w:t>
      </w:r>
      <w:r>
        <w:rPr>
          <w:rStyle w:val="Pogrubienie"/>
          <w:rFonts w:ascii="Segoe UI" w:hAnsi="Segoe UI" w:cs="Segoe UI"/>
          <w:sz w:val="16"/>
          <w:szCs w:val="16"/>
        </w:rPr>
        <w:t>(miejscowość, data)</w:t>
      </w:r>
      <w:r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ab/>
        <w:t xml:space="preserve">  (podpis osoby  reprezentującej organizację pozarządową)</w:t>
      </w:r>
    </w:p>
    <w:p w14:paraId="0A1F5DA7" w14:textId="77777777" w:rsidR="00904B40" w:rsidRDefault="00904B40" w:rsidP="00881E0E">
      <w:pPr>
        <w:jc w:val="right"/>
        <w:rPr>
          <w:rFonts w:ascii="Segoe UI" w:hAnsi="Segoe UI" w:cs="Segoe UI"/>
          <w:b/>
          <w:sz w:val="16"/>
          <w:szCs w:val="16"/>
        </w:rPr>
      </w:pPr>
    </w:p>
    <w:p w14:paraId="70589234" w14:textId="77777777" w:rsidR="00320E84" w:rsidRDefault="00320E84" w:rsidP="00D77111">
      <w:pPr>
        <w:rPr>
          <w:rFonts w:ascii="Segoe UI" w:hAnsi="Segoe UI" w:cs="Segoe UI"/>
          <w:b/>
          <w:sz w:val="16"/>
          <w:szCs w:val="16"/>
        </w:rPr>
      </w:pPr>
    </w:p>
    <w:p w14:paraId="10EDBA1F" w14:textId="77777777" w:rsidR="00A657A1" w:rsidRPr="00D22A0B" w:rsidRDefault="00A657A1" w:rsidP="00D77111">
      <w:pPr>
        <w:rPr>
          <w:rFonts w:ascii="Segoe UI" w:hAnsi="Segoe UI" w:cs="Segoe UI"/>
          <w:b/>
          <w:sz w:val="16"/>
          <w:szCs w:val="16"/>
        </w:rPr>
      </w:pPr>
    </w:p>
    <w:p w14:paraId="0B09FA07" w14:textId="47D5A4FD" w:rsidR="001346B7" w:rsidRPr="00D22A0B" w:rsidRDefault="00F97524" w:rsidP="001346B7">
      <w:pPr>
        <w:jc w:val="right"/>
      </w:pPr>
      <w:r>
        <w:rPr>
          <w:rFonts w:ascii="Segoe UI" w:hAnsi="Segoe UI" w:cs="Segoe UI"/>
          <w:b/>
          <w:sz w:val="16"/>
          <w:szCs w:val="16"/>
        </w:rPr>
        <w:lastRenderedPageBreak/>
        <w:t xml:space="preserve">Załącznik nr </w:t>
      </w:r>
      <w:r w:rsidR="00D51BBF">
        <w:rPr>
          <w:rFonts w:ascii="Segoe UI" w:hAnsi="Segoe UI" w:cs="Segoe UI"/>
          <w:b/>
          <w:sz w:val="16"/>
          <w:szCs w:val="16"/>
        </w:rPr>
        <w:t>5</w:t>
      </w:r>
      <w:r w:rsidR="001346B7" w:rsidRPr="00D22A0B">
        <w:rPr>
          <w:rFonts w:ascii="Segoe UI" w:hAnsi="Segoe UI" w:cs="Segoe UI"/>
          <w:b/>
          <w:sz w:val="16"/>
          <w:szCs w:val="16"/>
        </w:rPr>
        <w:t xml:space="preserve"> do ogłoszenia</w:t>
      </w:r>
    </w:p>
    <w:p w14:paraId="18C98BF4" w14:textId="77777777" w:rsidR="001346B7" w:rsidRPr="00D22A0B" w:rsidRDefault="001346B7" w:rsidP="001346B7">
      <w:pPr>
        <w:pBdr>
          <w:top w:val="none" w:sz="0" w:space="0" w:color="000000"/>
          <w:left w:val="none" w:sz="0" w:space="0" w:color="000000"/>
          <w:bottom w:val="single" w:sz="6" w:space="1" w:color="000000"/>
          <w:right w:val="none" w:sz="0" w:space="0" w:color="000000"/>
        </w:pBdr>
        <w:jc w:val="right"/>
      </w:pPr>
      <w:r w:rsidRPr="00D22A0B">
        <w:rPr>
          <w:rFonts w:ascii="Segoe UI" w:hAnsi="Segoe UI" w:cs="Segoe UI"/>
          <w:b/>
          <w:sz w:val="20"/>
          <w:szCs w:val="20"/>
          <w:lang w:eastAsia="pl-PL"/>
        </w:rPr>
        <w:t>Wzór zgłoszenia przedstawicieli wskazanych przez organizacje</w:t>
      </w:r>
    </w:p>
    <w:p w14:paraId="070AC5F8" w14:textId="77777777" w:rsidR="001346B7" w:rsidRPr="00D22A0B" w:rsidRDefault="001346B7" w:rsidP="001346B7">
      <w:pPr>
        <w:pStyle w:val="Tekstpodstawowy"/>
      </w:pPr>
      <w:r w:rsidRPr="00D22A0B">
        <w:rPr>
          <w:rFonts w:ascii="Segoe UI" w:hAnsi="Segoe UI" w:cs="Segoe UI"/>
          <w:sz w:val="20"/>
          <w:szCs w:val="20"/>
          <w:lang w:eastAsia="pl-PL"/>
        </w:rPr>
        <w:t>……………………………………………………………….</w:t>
      </w:r>
    </w:p>
    <w:p w14:paraId="435962A8" w14:textId="77777777" w:rsidR="001346B7" w:rsidRPr="00D22A0B" w:rsidRDefault="001346B7" w:rsidP="001346B7">
      <w:pPr>
        <w:pStyle w:val="Tekstpodstawowy"/>
      </w:pPr>
      <w:r w:rsidRPr="00D22A0B">
        <w:rPr>
          <w:rFonts w:ascii="Segoe UI" w:hAnsi="Segoe UI" w:cs="Segoe UI"/>
          <w:sz w:val="20"/>
          <w:szCs w:val="20"/>
          <w:lang w:eastAsia="pl-PL"/>
        </w:rPr>
        <w:t>……………………………………………………………….</w:t>
      </w:r>
    </w:p>
    <w:p w14:paraId="572A9D46" w14:textId="77777777" w:rsidR="001346B7" w:rsidRPr="00D22A0B" w:rsidRDefault="001346B7" w:rsidP="001346B7">
      <w:pPr>
        <w:pStyle w:val="Tekstpodstawowy"/>
        <w:spacing w:after="0" w:line="240" w:lineRule="auto"/>
        <w:contextualSpacing/>
        <w:rPr>
          <w:sz w:val="14"/>
          <w:szCs w:val="14"/>
        </w:rPr>
      </w:pPr>
      <w:r w:rsidRPr="00D22A0B">
        <w:rPr>
          <w:rFonts w:ascii="Segoe UI" w:hAnsi="Segoe UI" w:cs="Segoe UI"/>
          <w:sz w:val="14"/>
          <w:szCs w:val="14"/>
          <w:lang w:eastAsia="pl-PL"/>
        </w:rPr>
        <w:t xml:space="preserve">Nazwa, adres siedziby i dane kontaktowe </w:t>
      </w:r>
    </w:p>
    <w:p w14:paraId="18E062E5" w14:textId="77777777" w:rsidR="001346B7" w:rsidRPr="00D22A0B" w:rsidRDefault="001346B7" w:rsidP="001346B7">
      <w:pPr>
        <w:pStyle w:val="Tekstpodstawowy"/>
        <w:spacing w:after="0" w:line="240" w:lineRule="auto"/>
        <w:contextualSpacing/>
        <w:rPr>
          <w:sz w:val="14"/>
          <w:szCs w:val="14"/>
        </w:rPr>
      </w:pPr>
      <w:r w:rsidRPr="00D22A0B">
        <w:rPr>
          <w:rFonts w:ascii="Segoe UI" w:hAnsi="Segoe UI" w:cs="Segoe UI"/>
          <w:sz w:val="14"/>
          <w:szCs w:val="14"/>
          <w:lang w:eastAsia="pl-PL"/>
        </w:rPr>
        <w:t xml:space="preserve">Organizacji Pozarządowej wskazującej </w:t>
      </w:r>
    </w:p>
    <w:p w14:paraId="733EA436" w14:textId="77777777" w:rsidR="001346B7" w:rsidRPr="00D22A0B" w:rsidRDefault="001346B7" w:rsidP="001346B7">
      <w:pPr>
        <w:pStyle w:val="Tekstpodstawowy"/>
        <w:spacing w:after="0" w:line="240" w:lineRule="auto"/>
        <w:contextualSpacing/>
        <w:rPr>
          <w:sz w:val="14"/>
          <w:szCs w:val="14"/>
        </w:rPr>
      </w:pPr>
      <w:r w:rsidRPr="00D22A0B">
        <w:rPr>
          <w:rFonts w:ascii="Segoe UI" w:hAnsi="Segoe UI" w:cs="Segoe UI"/>
          <w:sz w:val="14"/>
          <w:szCs w:val="14"/>
          <w:lang w:eastAsia="pl-PL"/>
        </w:rPr>
        <w:t>osobę do prac w komisji konkursowej</w:t>
      </w:r>
    </w:p>
    <w:p w14:paraId="452E8E39" w14:textId="77777777" w:rsidR="001346B7" w:rsidRPr="00D22A0B" w:rsidRDefault="001346B7" w:rsidP="001346B7">
      <w:pPr>
        <w:pStyle w:val="Tekstpodstawowy"/>
        <w:spacing w:after="0" w:line="240" w:lineRule="auto"/>
        <w:jc w:val="right"/>
      </w:pPr>
      <w:r w:rsidRPr="00D22A0B">
        <w:rPr>
          <w:rFonts w:ascii="Segoe UI" w:hAnsi="Segoe UI" w:cs="Segoe UI"/>
          <w:b/>
          <w:sz w:val="20"/>
          <w:szCs w:val="20"/>
          <w:lang w:eastAsia="pl-PL"/>
        </w:rPr>
        <w:t xml:space="preserve">Dyrektor </w:t>
      </w:r>
    </w:p>
    <w:p w14:paraId="2612FC0C" w14:textId="77777777" w:rsidR="001346B7" w:rsidRPr="00B05C37" w:rsidRDefault="001346B7" w:rsidP="001346B7">
      <w:pPr>
        <w:pStyle w:val="Tekstpodstawowy"/>
        <w:spacing w:after="0" w:line="240" w:lineRule="auto"/>
        <w:jc w:val="right"/>
        <w:rPr>
          <w:rFonts w:ascii="Segoe UI" w:hAnsi="Segoe UI" w:cs="Segoe UI"/>
          <w:b/>
          <w:bCs/>
          <w:sz w:val="20"/>
          <w:szCs w:val="20"/>
          <w:lang w:eastAsia="pl-PL"/>
        </w:rPr>
      </w:pPr>
      <w:r w:rsidRPr="00B05C37">
        <w:rPr>
          <w:rFonts w:ascii="Segoe UI" w:hAnsi="Segoe UI" w:cs="Segoe UI"/>
          <w:b/>
          <w:bCs/>
          <w:sz w:val="20"/>
          <w:szCs w:val="20"/>
          <w:lang w:eastAsia="pl-PL"/>
        </w:rPr>
        <w:t xml:space="preserve">Centrum Usług Społecznych </w:t>
      </w:r>
    </w:p>
    <w:p w14:paraId="415C1BF2" w14:textId="77777777" w:rsidR="001346B7" w:rsidRPr="00D22A0B" w:rsidRDefault="001346B7" w:rsidP="001346B7">
      <w:pPr>
        <w:pStyle w:val="Tekstpodstawowy"/>
        <w:spacing w:after="0" w:line="240" w:lineRule="auto"/>
        <w:jc w:val="right"/>
        <w:rPr>
          <w:rFonts w:ascii="Segoe UI" w:hAnsi="Segoe UI" w:cs="Segoe UI"/>
          <w:b/>
          <w:sz w:val="20"/>
          <w:szCs w:val="20"/>
          <w:lang w:eastAsia="pl-PL"/>
        </w:rPr>
      </w:pPr>
      <w:r w:rsidRPr="00D22A0B">
        <w:rPr>
          <w:rFonts w:ascii="Segoe UI" w:hAnsi="Segoe UI" w:cs="Segoe UI"/>
          <w:b/>
          <w:sz w:val="20"/>
          <w:szCs w:val="20"/>
          <w:lang w:eastAsia="pl-PL"/>
        </w:rPr>
        <w:t xml:space="preserve">w Koszalinie </w:t>
      </w:r>
    </w:p>
    <w:p w14:paraId="05A8E69D" w14:textId="77777777" w:rsidR="001346B7" w:rsidRPr="00D22A0B" w:rsidRDefault="001346B7" w:rsidP="001346B7">
      <w:pPr>
        <w:pStyle w:val="Tekstpodstawowy"/>
        <w:jc w:val="right"/>
      </w:pPr>
    </w:p>
    <w:p w14:paraId="3BA3C464" w14:textId="77777777" w:rsidR="001346B7" w:rsidRPr="00D22A0B" w:rsidRDefault="001346B7" w:rsidP="001346B7">
      <w:pPr>
        <w:spacing w:after="0" w:line="240" w:lineRule="auto"/>
        <w:jc w:val="center"/>
      </w:pPr>
      <w:r w:rsidRPr="00D22A0B">
        <w:rPr>
          <w:rFonts w:ascii="Segoe UI" w:hAnsi="Segoe UI" w:cs="Segoe UI"/>
          <w:b/>
          <w:bCs/>
          <w:sz w:val="20"/>
          <w:szCs w:val="20"/>
        </w:rPr>
        <w:t>FORMULARZ ZGŁOSZENIOWY</w:t>
      </w:r>
    </w:p>
    <w:p w14:paraId="14B20261" w14:textId="77777777" w:rsidR="004D34CF" w:rsidRDefault="001346B7" w:rsidP="001346B7">
      <w:pPr>
        <w:spacing w:after="0" w:line="240" w:lineRule="auto"/>
        <w:jc w:val="center"/>
        <w:rPr>
          <w:rFonts w:ascii="Segoe UI" w:hAnsi="Segoe UI" w:cs="Segoe UI"/>
          <w:b/>
          <w:sz w:val="20"/>
          <w:szCs w:val="20"/>
          <w:lang w:eastAsia="pl-PL"/>
        </w:rPr>
      </w:pPr>
      <w:r w:rsidRPr="00D22A0B">
        <w:rPr>
          <w:rFonts w:ascii="Segoe UI" w:hAnsi="Segoe UI" w:cs="Segoe UI"/>
          <w:b/>
          <w:bCs/>
          <w:sz w:val="20"/>
          <w:szCs w:val="20"/>
        </w:rPr>
        <w:t xml:space="preserve">na członka komisji konkursowej opiniującej oferty w ramach </w:t>
      </w:r>
      <w:r w:rsidRPr="00D22A0B">
        <w:rPr>
          <w:rStyle w:val="Pogrubienie"/>
          <w:rFonts w:ascii="Segoe UI" w:hAnsi="Segoe UI" w:cs="Segoe UI"/>
          <w:sz w:val="20"/>
          <w:szCs w:val="20"/>
        </w:rPr>
        <w:t>otwartego konkursu ofert na</w:t>
      </w:r>
      <w:r w:rsidR="00632ACF">
        <w:rPr>
          <w:rStyle w:val="Pogrubienie"/>
          <w:rFonts w:ascii="Segoe UI" w:hAnsi="Segoe UI" w:cs="Segoe UI"/>
          <w:sz w:val="20"/>
          <w:szCs w:val="20"/>
        </w:rPr>
        <w:t>:</w:t>
      </w:r>
      <w:r w:rsidRPr="00D22A0B">
        <w:rPr>
          <w:rStyle w:val="Pogrubienie"/>
          <w:rFonts w:ascii="Segoe UI" w:hAnsi="Segoe UI" w:cs="Segoe UI"/>
          <w:sz w:val="20"/>
          <w:szCs w:val="20"/>
        </w:rPr>
        <w:t xml:space="preserve"> </w:t>
      </w:r>
      <w:r w:rsidR="004D34CF" w:rsidRPr="004867A3">
        <w:rPr>
          <w:rFonts w:ascii="Segoe UI" w:hAnsi="Segoe UI" w:cs="Segoe UI"/>
          <w:b/>
          <w:sz w:val="20"/>
          <w:szCs w:val="20"/>
          <w:lang w:eastAsia="pl-PL"/>
        </w:rPr>
        <w:t>Prowadzenie schroniska dla osób bezdomnych</w:t>
      </w:r>
      <w:r w:rsidR="004D34CF">
        <w:rPr>
          <w:rFonts w:ascii="Segoe UI" w:hAnsi="Segoe UI" w:cs="Segoe UI"/>
          <w:b/>
          <w:sz w:val="20"/>
          <w:szCs w:val="20"/>
          <w:lang w:eastAsia="pl-PL"/>
        </w:rPr>
        <w:t xml:space="preserve"> oraz prowadzenie </w:t>
      </w:r>
      <w:r w:rsidR="004D34CF" w:rsidRPr="004867A3">
        <w:rPr>
          <w:rFonts w:ascii="Segoe UI" w:hAnsi="Segoe UI" w:cs="Segoe UI"/>
          <w:b/>
          <w:sz w:val="20"/>
          <w:szCs w:val="20"/>
          <w:lang w:eastAsia="pl-PL"/>
        </w:rPr>
        <w:t xml:space="preserve">noclegowni i ogrzewalni </w:t>
      </w:r>
    </w:p>
    <w:p w14:paraId="0C11F2BF" w14:textId="1E79D4C8" w:rsidR="001346B7" w:rsidRPr="00D22A0B" w:rsidRDefault="004D34CF" w:rsidP="001346B7">
      <w:pPr>
        <w:spacing w:after="0" w:line="240" w:lineRule="auto"/>
        <w:jc w:val="center"/>
      </w:pPr>
      <w:r w:rsidRPr="004867A3">
        <w:rPr>
          <w:rFonts w:ascii="Segoe UI" w:hAnsi="Segoe UI" w:cs="Segoe UI"/>
          <w:b/>
          <w:sz w:val="20"/>
          <w:szCs w:val="20"/>
          <w:lang w:eastAsia="pl-PL"/>
        </w:rPr>
        <w:t xml:space="preserve">w </w:t>
      </w:r>
      <w:r w:rsidR="00E13C7A">
        <w:rPr>
          <w:rFonts w:ascii="Segoe UI" w:hAnsi="Segoe UI" w:cs="Segoe UI"/>
          <w:b/>
          <w:sz w:val="20"/>
          <w:szCs w:val="20"/>
          <w:lang w:eastAsia="pl-PL"/>
        </w:rPr>
        <w:t xml:space="preserve">roku </w:t>
      </w:r>
      <w:r>
        <w:rPr>
          <w:rFonts w:ascii="Segoe UI" w:hAnsi="Segoe UI" w:cs="Segoe UI"/>
          <w:b/>
          <w:sz w:val="20"/>
          <w:szCs w:val="20"/>
          <w:lang w:eastAsia="pl-PL"/>
        </w:rPr>
        <w:t>2023</w:t>
      </w:r>
    </w:p>
    <w:p w14:paraId="279A4302" w14:textId="77777777" w:rsidR="001346B7" w:rsidRPr="00D22A0B" w:rsidRDefault="001346B7" w:rsidP="00D03CE0">
      <w:pPr>
        <w:pStyle w:val="Akapitzlist"/>
        <w:ind w:left="0"/>
        <w:jc w:val="both"/>
      </w:pPr>
      <w:r w:rsidRPr="00D22A0B">
        <w:rPr>
          <w:rStyle w:val="Pogrubienie"/>
          <w:rFonts w:ascii="Segoe UI" w:hAnsi="Segoe UI" w:cs="Segoe UI"/>
          <w:b w:val="0"/>
          <w:sz w:val="20"/>
          <w:szCs w:val="20"/>
        </w:rPr>
        <w:t xml:space="preserve">Dane dotyczące osoby wskazanej przez organizację pozarządową albo podmiot wskazany w art. 3 </w:t>
      </w:r>
      <w:r w:rsidR="00D03CE0">
        <w:rPr>
          <w:rStyle w:val="Pogrubienie"/>
          <w:rFonts w:ascii="Segoe UI" w:hAnsi="Segoe UI" w:cs="Segoe UI"/>
          <w:b w:val="0"/>
          <w:sz w:val="20"/>
          <w:szCs w:val="20"/>
        </w:rPr>
        <w:br/>
      </w:r>
      <w:r w:rsidRPr="00D22A0B">
        <w:rPr>
          <w:rStyle w:val="Pogrubienie"/>
          <w:rFonts w:ascii="Segoe UI" w:hAnsi="Segoe UI" w:cs="Segoe UI"/>
          <w:b w:val="0"/>
          <w:sz w:val="20"/>
          <w:szCs w:val="20"/>
        </w:rPr>
        <w:t>ust. 3 ustawy o</w:t>
      </w:r>
      <w:r w:rsidRPr="00D22A0B">
        <w:rPr>
          <w:rStyle w:val="Pogrubienie"/>
          <w:rFonts w:ascii="Segoe UI" w:hAnsi="Segoe UI" w:cs="Segoe UI"/>
          <w:sz w:val="20"/>
          <w:szCs w:val="20"/>
        </w:rPr>
        <w:t xml:space="preserve"> </w:t>
      </w:r>
      <w:r w:rsidRPr="00D22A0B">
        <w:rPr>
          <w:rFonts w:ascii="Segoe UI" w:hAnsi="Segoe UI" w:cs="Segoe UI"/>
          <w:bCs/>
          <w:sz w:val="20"/>
          <w:szCs w:val="20"/>
        </w:rPr>
        <w:t xml:space="preserve">działalności pożytku publicznego i o wolontariacie 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na pełnienie funkcji członka </w:t>
      </w:r>
      <w:r w:rsidRPr="00D22A0B">
        <w:rPr>
          <w:rFonts w:ascii="Segoe UI" w:hAnsi="Segoe UI" w:cs="Segoe UI"/>
          <w:sz w:val="20"/>
          <w:szCs w:val="20"/>
          <w:lang w:eastAsia="pl-PL"/>
        </w:rPr>
        <w:br/>
        <w:t>w składzie Komisji konkursowej w powyższym zakresie, na zasadach określonych w art. 15 ust 2d oraz ust. 2 f ustawy z dnia 24 kwietnia 2003r. o działalności pożytku publicznego i o wolontariacie</w:t>
      </w:r>
    </w:p>
    <w:p w14:paraId="6409715A" w14:textId="77777777" w:rsidR="001346B7" w:rsidRPr="00D22A0B" w:rsidRDefault="001346B7" w:rsidP="001346B7">
      <w:pPr>
        <w:pStyle w:val="Akapitzlist"/>
        <w:ind w:left="426"/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89"/>
        <w:gridCol w:w="4131"/>
        <w:gridCol w:w="4819"/>
      </w:tblGrid>
      <w:tr w:rsidR="001346B7" w:rsidRPr="00D22A0B" w14:paraId="77D007ED" w14:textId="77777777" w:rsidTr="00945FA1">
        <w:trPr>
          <w:trHeight w:val="398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94E6A6D" w14:textId="77777777" w:rsidR="001346B7" w:rsidRPr="00D22A0B" w:rsidRDefault="001346B7" w:rsidP="00945FA1">
            <w:pPr>
              <w:pStyle w:val="Zawartotabeli"/>
            </w:pPr>
            <w:r w:rsidRPr="00D22A0B">
              <w:rPr>
                <w:rFonts w:ascii="Segoe UI" w:hAnsi="Segoe UI" w:cs="Segoe UI"/>
                <w:sz w:val="20"/>
                <w:szCs w:val="20"/>
              </w:rPr>
              <w:t>1</w:t>
            </w:r>
          </w:p>
        </w:tc>
        <w:tc>
          <w:tcPr>
            <w:tcW w:w="4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055C48B" w14:textId="77777777" w:rsidR="001346B7" w:rsidRPr="00D22A0B" w:rsidRDefault="001346B7" w:rsidP="00945FA1">
            <w:pPr>
              <w:pStyle w:val="Zawartotabeli"/>
            </w:pPr>
            <w:r w:rsidRPr="00D22A0B">
              <w:rPr>
                <w:rFonts w:ascii="Segoe UI" w:hAnsi="Segoe UI" w:cs="Segoe UI"/>
                <w:sz w:val="20"/>
                <w:szCs w:val="20"/>
              </w:rPr>
              <w:t>Imię i nazwisko osoby zgłaszanej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61E661" w14:textId="77777777" w:rsidR="001346B7" w:rsidRPr="00D22A0B" w:rsidRDefault="001346B7" w:rsidP="00945FA1">
            <w:pPr>
              <w:pStyle w:val="Zawartotabeli"/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346B7" w:rsidRPr="00D22A0B" w14:paraId="7B7E4476" w14:textId="77777777" w:rsidTr="00945FA1">
        <w:trPr>
          <w:trHeight w:val="416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2CD167F" w14:textId="77777777" w:rsidR="001346B7" w:rsidRPr="00D22A0B" w:rsidRDefault="001346B7" w:rsidP="00945FA1">
            <w:pPr>
              <w:pStyle w:val="Zawartotabeli"/>
            </w:pPr>
            <w:r w:rsidRPr="00D22A0B">
              <w:rPr>
                <w:rFonts w:ascii="Segoe UI" w:hAnsi="Segoe UI" w:cs="Segoe UI"/>
                <w:sz w:val="20"/>
                <w:szCs w:val="20"/>
              </w:rPr>
              <w:t>2</w:t>
            </w:r>
          </w:p>
        </w:tc>
        <w:tc>
          <w:tcPr>
            <w:tcW w:w="4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0E4C24F" w14:textId="77777777" w:rsidR="001346B7" w:rsidRPr="00D22A0B" w:rsidRDefault="001346B7" w:rsidP="00945FA1">
            <w:pPr>
              <w:pStyle w:val="Zawartotabeli"/>
            </w:pPr>
            <w:r w:rsidRPr="00D22A0B">
              <w:rPr>
                <w:rFonts w:ascii="Segoe UI" w:hAnsi="Segoe UI" w:cs="Segoe UI"/>
                <w:sz w:val="20"/>
                <w:szCs w:val="20"/>
              </w:rPr>
              <w:t>Numer telefonu kontaktowego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FEFEB5" w14:textId="77777777" w:rsidR="001346B7" w:rsidRPr="00D22A0B" w:rsidRDefault="001346B7" w:rsidP="00945FA1">
            <w:pPr>
              <w:pStyle w:val="Zawartotabeli"/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3615537C" w14:textId="77777777" w:rsidR="001346B7" w:rsidRPr="00D22A0B" w:rsidRDefault="001346B7" w:rsidP="001346B7">
      <w:pPr>
        <w:rPr>
          <w:rFonts w:ascii="Segoe UI" w:hAnsi="Segoe UI" w:cs="Segoe UI"/>
          <w:b/>
          <w:bCs/>
          <w:sz w:val="2"/>
          <w:szCs w:val="2"/>
        </w:rPr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663"/>
        <w:gridCol w:w="2976"/>
      </w:tblGrid>
      <w:tr w:rsidR="001346B7" w:rsidRPr="00D22A0B" w14:paraId="5A197AD1" w14:textId="77777777" w:rsidTr="00945FA1"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B30962F" w14:textId="77777777" w:rsidR="001346B7" w:rsidRPr="00D22A0B" w:rsidRDefault="001346B7" w:rsidP="00945FA1">
            <w:pPr>
              <w:pStyle w:val="Tekstpodstawowy"/>
              <w:spacing w:after="0" w:line="240" w:lineRule="auto"/>
              <w:contextualSpacing/>
              <w:rPr>
                <w:sz w:val="20"/>
                <w:szCs w:val="20"/>
              </w:rPr>
            </w:pPr>
            <w:r w:rsidRPr="00D22A0B">
              <w:rPr>
                <w:rFonts w:ascii="Segoe UI" w:hAnsi="Segoe UI" w:cs="Segoe UI"/>
                <w:sz w:val="20"/>
                <w:szCs w:val="20"/>
              </w:rPr>
              <w:t xml:space="preserve">Czy organizacja pozarządowa / podmiot </w:t>
            </w:r>
            <w:r w:rsidRPr="00D22A0B">
              <w:rPr>
                <w:rFonts w:ascii="Segoe UI" w:hAnsi="Segoe UI" w:cs="Segoe UI"/>
                <w:sz w:val="20"/>
                <w:szCs w:val="20"/>
                <w:lang w:eastAsia="pl-PL"/>
              </w:rPr>
              <w:t xml:space="preserve">wskazujący osobę do prac w komisji konkursowej </w:t>
            </w:r>
            <w:r w:rsidRPr="00D22A0B">
              <w:rPr>
                <w:rFonts w:ascii="Segoe UI" w:hAnsi="Segoe UI" w:cs="Segoe UI"/>
                <w:sz w:val="20"/>
                <w:szCs w:val="20"/>
              </w:rPr>
              <w:t>bierze udział w przedmiotowym konkursie ofert ?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FE769F" w14:textId="77777777" w:rsidR="001346B7" w:rsidRPr="00D22A0B" w:rsidRDefault="001346B7" w:rsidP="00945FA1">
            <w:pPr>
              <w:pStyle w:val="Zawartotabeli"/>
              <w:jc w:val="center"/>
            </w:pPr>
            <w:r w:rsidRPr="00D22A0B">
              <w:rPr>
                <w:rFonts w:ascii="Segoe UI" w:hAnsi="Segoe UI" w:cs="Segoe UI"/>
                <w:sz w:val="20"/>
                <w:szCs w:val="20"/>
              </w:rPr>
              <w:t>TAK / NIE *</w:t>
            </w:r>
          </w:p>
        </w:tc>
      </w:tr>
    </w:tbl>
    <w:p w14:paraId="1E898197" w14:textId="77777777" w:rsidR="001346B7" w:rsidRPr="00D22A0B" w:rsidRDefault="001346B7" w:rsidP="001346B7">
      <w:pPr>
        <w:widowControl w:val="0"/>
        <w:spacing w:after="0" w:line="240" w:lineRule="auto"/>
        <w:ind w:left="720"/>
        <w:rPr>
          <w:sz w:val="16"/>
          <w:szCs w:val="16"/>
        </w:rPr>
      </w:pPr>
      <w:r w:rsidRPr="00D22A0B">
        <w:rPr>
          <w:rFonts w:ascii="Segoe UI" w:hAnsi="Segoe UI" w:cs="Segoe UI"/>
          <w:sz w:val="16"/>
          <w:szCs w:val="16"/>
        </w:rPr>
        <w:t xml:space="preserve">* </w:t>
      </w:r>
      <w:r w:rsidRPr="00D22A0B">
        <w:rPr>
          <w:rStyle w:val="Pogrubienie"/>
          <w:rFonts w:ascii="Segoe UI" w:hAnsi="Segoe UI" w:cs="Segoe UI"/>
          <w:b w:val="0"/>
          <w:i/>
          <w:sz w:val="16"/>
          <w:szCs w:val="16"/>
        </w:rPr>
        <w:t>niepotrzebne skreślić</w:t>
      </w:r>
    </w:p>
    <w:p w14:paraId="1C3D3348" w14:textId="77777777" w:rsidR="001346B7" w:rsidRPr="00D22A0B" w:rsidRDefault="001346B7" w:rsidP="001346B7">
      <w:pPr>
        <w:pStyle w:val="Tekstpodstawowy"/>
        <w:rPr>
          <w:sz w:val="2"/>
          <w:szCs w:val="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8"/>
        <w:gridCol w:w="4850"/>
      </w:tblGrid>
      <w:tr w:rsidR="001346B7" w:rsidRPr="00D22A0B" w14:paraId="2CB8BF9C" w14:textId="77777777" w:rsidTr="00945FA1">
        <w:trPr>
          <w:trHeight w:val="696"/>
        </w:trPr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2E5182F" w14:textId="77777777" w:rsidR="001346B7" w:rsidRPr="00D22A0B" w:rsidRDefault="001346B7" w:rsidP="00945FA1">
            <w:pPr>
              <w:pStyle w:val="Zawartotabeli"/>
            </w:pPr>
            <w:r w:rsidRPr="00D22A0B">
              <w:rPr>
                <w:rFonts w:ascii="Segoe UI" w:hAnsi="Segoe UI" w:cs="Segoe UI"/>
                <w:sz w:val="20"/>
                <w:szCs w:val="20"/>
              </w:rPr>
              <w:t xml:space="preserve">Pieczątka i podpis/y osoby / osób uprawnionych </w:t>
            </w:r>
            <w:r w:rsidRPr="00D22A0B">
              <w:rPr>
                <w:rFonts w:ascii="Segoe UI" w:hAnsi="Segoe UI" w:cs="Segoe UI"/>
                <w:sz w:val="20"/>
                <w:szCs w:val="20"/>
              </w:rPr>
              <w:br/>
              <w:t>do reprezentowania organizacji/podmiotu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DDCAC5" w14:textId="77777777" w:rsidR="001346B7" w:rsidRPr="00D22A0B" w:rsidRDefault="001346B7" w:rsidP="00945FA1">
            <w:pPr>
              <w:pStyle w:val="Zawartotabeli"/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346B7" w:rsidRPr="00D22A0B" w14:paraId="0672BDC5" w14:textId="77777777" w:rsidTr="00945FA1">
        <w:trPr>
          <w:trHeight w:val="722"/>
        </w:trPr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69B878F" w14:textId="77777777" w:rsidR="001346B7" w:rsidRPr="00D22A0B" w:rsidRDefault="001346B7" w:rsidP="00945FA1">
            <w:pPr>
              <w:pStyle w:val="Zawartotabeli"/>
            </w:pPr>
            <w:r w:rsidRPr="00D22A0B">
              <w:rPr>
                <w:rFonts w:ascii="Segoe UI" w:hAnsi="Segoe UI" w:cs="Segoe UI"/>
                <w:sz w:val="20"/>
                <w:szCs w:val="20"/>
              </w:rPr>
              <w:t>Pieczęć organizacji / podmiotu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AC4227" w14:textId="77777777" w:rsidR="001346B7" w:rsidRPr="00D22A0B" w:rsidRDefault="001346B7" w:rsidP="00945FA1">
            <w:pPr>
              <w:pStyle w:val="Zawartotabeli"/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7AE6DBBF" w14:textId="77777777" w:rsidR="001346B7" w:rsidRPr="00D22A0B" w:rsidRDefault="001346B7" w:rsidP="001346B7">
      <w:pPr>
        <w:pStyle w:val="Akapitzlist"/>
        <w:spacing w:line="276" w:lineRule="auto"/>
        <w:ind w:left="0"/>
      </w:pPr>
    </w:p>
    <w:p w14:paraId="05891C89" w14:textId="77777777" w:rsidR="001346B7" w:rsidRPr="00D22A0B" w:rsidRDefault="001346B7" w:rsidP="001346B7">
      <w:pPr>
        <w:pStyle w:val="Akapitzlist"/>
        <w:spacing w:line="276" w:lineRule="auto"/>
        <w:ind w:left="0"/>
        <w:jc w:val="center"/>
      </w:pPr>
      <w:r w:rsidRPr="00D22A0B">
        <w:rPr>
          <w:rFonts w:ascii="Segoe UI" w:hAnsi="Segoe UI" w:cs="Segoe UI"/>
          <w:b/>
          <w:sz w:val="20"/>
          <w:szCs w:val="20"/>
        </w:rPr>
        <w:t>Klauzula informacyjna</w:t>
      </w:r>
    </w:p>
    <w:p w14:paraId="781867D7" w14:textId="77777777" w:rsidR="001346B7" w:rsidRPr="00D22A0B" w:rsidRDefault="001346B7" w:rsidP="00D03CE0">
      <w:pPr>
        <w:pStyle w:val="Standard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Zgodnie z art. 13 ust. 1 i ust. 2 Rozporządzenia Parlamentu Europejskiego i Rady (UE) 2016/679 dnia </w:t>
      </w:r>
      <w:r w:rsidR="00D03CE0">
        <w:rPr>
          <w:rFonts w:ascii="Segoe UI" w:hAnsi="Segoe UI" w:cs="Segoe UI"/>
          <w:sz w:val="20"/>
          <w:szCs w:val="20"/>
        </w:rPr>
        <w:br/>
      </w:r>
      <w:r w:rsidRPr="00D22A0B">
        <w:rPr>
          <w:rFonts w:ascii="Segoe UI" w:hAnsi="Segoe UI" w:cs="Segoe UI"/>
          <w:sz w:val="20"/>
          <w:szCs w:val="20"/>
        </w:rPr>
        <w:t xml:space="preserve">27 kwietnia 2016 w sprawie ochrony osób fizycznych  w związku z przetwarzaniem danych osobowych </w:t>
      </w:r>
      <w:r w:rsidRPr="00D22A0B">
        <w:rPr>
          <w:rFonts w:ascii="Segoe UI" w:hAnsi="Segoe UI" w:cs="Segoe UI"/>
          <w:sz w:val="20"/>
          <w:szCs w:val="20"/>
        </w:rPr>
        <w:br/>
        <w:t>i w sprawie swobodnego przepływu takich danych oraz uchylenia dyrektywy 95/46/WE(RODO) Administrator informuję, iż:</w:t>
      </w:r>
    </w:p>
    <w:p w14:paraId="5B54AC86" w14:textId="77777777" w:rsidR="001346B7" w:rsidRPr="00D22A0B" w:rsidRDefault="001346B7" w:rsidP="00D03CE0">
      <w:pPr>
        <w:numPr>
          <w:ilvl w:val="3"/>
          <w:numId w:val="17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Administratorem Pani/Pana danych osobowych jest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Centrum Usług Społecznych</w:t>
      </w:r>
      <w:r w:rsidRPr="00D22A0B">
        <w:rPr>
          <w:rFonts w:ascii="Segoe UI" w:hAnsi="Segoe UI" w:cs="Segoe UI"/>
          <w:sz w:val="20"/>
          <w:szCs w:val="20"/>
        </w:rPr>
        <w:t xml:space="preserve"> w Koszalinie </w:t>
      </w:r>
      <w:r w:rsidRPr="00D22A0B">
        <w:rPr>
          <w:rFonts w:ascii="Segoe UI" w:hAnsi="Segoe UI" w:cs="Segoe UI"/>
          <w:sz w:val="20"/>
          <w:szCs w:val="20"/>
        </w:rPr>
        <w:br/>
        <w:t xml:space="preserve">z siedzibą przy al. Monte Cassino 2 w Koszalinie, reprezentowany przez Dyrektora; adres e-mail: </w:t>
      </w:r>
      <w:hyperlink r:id="rId19" w:history="1">
        <w:r w:rsidRPr="00082014">
          <w:rPr>
            <w:rStyle w:val="Hipercze"/>
            <w:rFonts w:ascii="Segoe UI" w:hAnsi="Segoe UI" w:cs="Segoe UI"/>
            <w:color w:val="auto"/>
            <w:sz w:val="20"/>
            <w:szCs w:val="20"/>
            <w:u w:val="none"/>
          </w:rPr>
          <w:t>sekretariat@cuskoszalin</w:t>
        </w:r>
        <w:r w:rsidRPr="00AE1A8A">
          <w:rPr>
            <w:rStyle w:val="Hipercze"/>
            <w:rFonts w:ascii="Segoe UI" w:hAnsi="Segoe UI" w:cs="Segoe UI"/>
            <w:color w:val="auto"/>
            <w:sz w:val="20"/>
            <w:szCs w:val="20"/>
            <w:u w:val="none"/>
          </w:rPr>
          <w:t>.</w:t>
        </w:r>
      </w:hyperlink>
      <w:r>
        <w:rPr>
          <w:rStyle w:val="WW-czeinternetowe"/>
          <w:rFonts w:ascii="Segoe UI" w:hAnsi="Segoe UI" w:cs="Segoe UI"/>
          <w:color w:val="auto"/>
          <w:sz w:val="20"/>
          <w:szCs w:val="20"/>
          <w:u w:val="none"/>
        </w:rPr>
        <w:t>eu</w:t>
      </w:r>
      <w:r w:rsidRPr="00D22A0B">
        <w:rPr>
          <w:rFonts w:ascii="Segoe UI" w:hAnsi="Segoe UI" w:cs="Segoe UI"/>
          <w:sz w:val="20"/>
          <w:szCs w:val="20"/>
        </w:rPr>
        <w:t xml:space="preserve">;  tel. 94 316 03 00. </w:t>
      </w:r>
    </w:p>
    <w:p w14:paraId="5A6B6F9D" w14:textId="77777777" w:rsidR="001346B7" w:rsidRPr="00D22A0B" w:rsidRDefault="001346B7" w:rsidP="00D03CE0">
      <w:pPr>
        <w:numPr>
          <w:ilvl w:val="3"/>
          <w:numId w:val="17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Podstawą prawną przetwarzania Pani/Pana danych jest art. 6 ust. 1 lit. a) – dobrowolna, jednoznaczna, świadoma i konkretna zgoda osoby, której dane dotyczą.</w:t>
      </w:r>
    </w:p>
    <w:p w14:paraId="66A5B931" w14:textId="77777777" w:rsidR="001346B7" w:rsidRPr="00D22A0B" w:rsidRDefault="001346B7" w:rsidP="00D03CE0">
      <w:pPr>
        <w:numPr>
          <w:ilvl w:val="3"/>
          <w:numId w:val="17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Pani/Pana</w:t>
      </w:r>
      <w:r w:rsidRPr="00D22A0B">
        <w:rPr>
          <w:rFonts w:ascii="Segoe UI" w:eastAsia="Garamond" w:hAnsi="Segoe UI" w:cs="Segoe UI"/>
          <w:sz w:val="20"/>
          <w:szCs w:val="20"/>
        </w:rPr>
        <w:t xml:space="preserve"> dane osobowe będą przetwarzane wyłącznie </w:t>
      </w:r>
      <w:r w:rsidRPr="00D22A0B">
        <w:rPr>
          <w:rFonts w:ascii="Segoe UI" w:eastAsia="Garamond" w:hAnsi="Segoe UI" w:cs="Segoe UI"/>
          <w:b/>
          <w:sz w:val="20"/>
          <w:szCs w:val="20"/>
        </w:rPr>
        <w:t xml:space="preserve">w celu przeprowadzenia naboru </w:t>
      </w:r>
      <w:r w:rsidR="00D03CE0">
        <w:rPr>
          <w:rFonts w:ascii="Segoe UI" w:eastAsia="Garamond" w:hAnsi="Segoe UI" w:cs="Segoe UI"/>
          <w:b/>
          <w:sz w:val="20"/>
          <w:szCs w:val="20"/>
        </w:rPr>
        <w:br/>
      </w:r>
      <w:r w:rsidRPr="00D22A0B">
        <w:rPr>
          <w:rFonts w:ascii="Segoe UI" w:eastAsia="Garamond" w:hAnsi="Segoe UI" w:cs="Segoe UI"/>
          <w:b/>
          <w:sz w:val="20"/>
          <w:szCs w:val="20"/>
        </w:rPr>
        <w:t>do komisji konkursowej,</w:t>
      </w:r>
      <w:r w:rsidRPr="00D22A0B">
        <w:rPr>
          <w:rFonts w:ascii="Segoe UI" w:eastAsia="Garamond" w:hAnsi="Segoe UI" w:cs="Segoe UI"/>
          <w:sz w:val="20"/>
          <w:szCs w:val="20"/>
        </w:rPr>
        <w:t xml:space="preserve"> o której mowa w zgłoszeniu, oceny ofert i wyboru podmiotu, z którym zostanie podpisana umowa. </w:t>
      </w:r>
    </w:p>
    <w:p w14:paraId="7EBE80DC" w14:textId="77777777" w:rsidR="001346B7" w:rsidRPr="00D22A0B" w:rsidRDefault="001346B7" w:rsidP="00D03CE0">
      <w:pPr>
        <w:numPr>
          <w:ilvl w:val="3"/>
          <w:numId w:val="17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lastRenderedPageBreak/>
        <w:t>Podanie danych osobowych jest dobrowolne i jest warunkiem niezbędnym do powołania Pani/Pana na członka komisji konkursowej.</w:t>
      </w:r>
    </w:p>
    <w:p w14:paraId="6D6285FC" w14:textId="77777777" w:rsidR="001346B7" w:rsidRPr="00D22A0B" w:rsidRDefault="001346B7" w:rsidP="00D03CE0">
      <w:pPr>
        <w:numPr>
          <w:ilvl w:val="3"/>
          <w:numId w:val="17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Wyrażenie zgody na przetwarzanie danych osobowych jest dobrowolne lecz konsekwencją </w:t>
      </w:r>
      <w:r w:rsidRPr="00D22A0B">
        <w:rPr>
          <w:rFonts w:ascii="Segoe UI" w:eastAsia="Garamond" w:hAnsi="Segoe UI" w:cs="Segoe UI"/>
          <w:sz w:val="20"/>
          <w:szCs w:val="20"/>
        </w:rPr>
        <w:t xml:space="preserve">niepodania danych </w:t>
      </w:r>
      <w:r w:rsidRPr="00D22A0B">
        <w:rPr>
          <w:rFonts w:ascii="Segoe UI" w:hAnsi="Segoe UI" w:cs="Segoe UI"/>
          <w:sz w:val="20"/>
          <w:szCs w:val="20"/>
        </w:rPr>
        <w:t>lub braku zgody na ich przetwarzanie</w:t>
      </w:r>
      <w:r w:rsidRPr="00D22A0B">
        <w:rPr>
          <w:rFonts w:ascii="Segoe UI" w:eastAsia="Garamond" w:hAnsi="Segoe UI" w:cs="Segoe UI"/>
          <w:sz w:val="20"/>
          <w:szCs w:val="20"/>
        </w:rPr>
        <w:t xml:space="preserve"> będzie uniemożliwienie rozpatrzenia Pani/Pana kandydatury i przyjęcia </w:t>
      </w:r>
      <w:r w:rsidRPr="00D22A0B">
        <w:rPr>
          <w:rFonts w:ascii="Segoe UI" w:hAnsi="Segoe UI" w:cs="Segoe UI"/>
          <w:sz w:val="20"/>
          <w:szCs w:val="20"/>
        </w:rPr>
        <w:t>na członka komisji konkursowej</w:t>
      </w:r>
      <w:r w:rsidRPr="00D22A0B">
        <w:rPr>
          <w:rFonts w:ascii="Segoe UI" w:eastAsia="Garamond" w:hAnsi="Segoe UI" w:cs="Segoe UI"/>
          <w:sz w:val="20"/>
          <w:szCs w:val="20"/>
        </w:rPr>
        <w:t>.</w:t>
      </w:r>
    </w:p>
    <w:p w14:paraId="77BAFD5E" w14:textId="77777777" w:rsidR="001346B7" w:rsidRPr="00D22A0B" w:rsidRDefault="001346B7" w:rsidP="00D03CE0">
      <w:pPr>
        <w:numPr>
          <w:ilvl w:val="3"/>
          <w:numId w:val="17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Pani/Pana dane osobowe po zrealizowaniu celu, dla którego zostały zebrane, będą przetwarzane do celów archiwalnych i przechowywane przez okres wynikający z przepisów prawa i wewnętrznych regulacji dotyczących archiwizowania danych obowiązujących w </w:t>
      </w:r>
      <w:r w:rsidRPr="00D22A0B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="00D03CE0">
        <w:rPr>
          <w:rFonts w:ascii="Segoe UI" w:hAnsi="Segoe UI" w:cs="Segoe UI"/>
          <w:sz w:val="20"/>
          <w:szCs w:val="20"/>
        </w:rPr>
        <w:t xml:space="preserve"> </w:t>
      </w:r>
      <w:r w:rsidR="00D03CE0">
        <w:rPr>
          <w:rFonts w:ascii="Segoe UI" w:hAnsi="Segoe UI" w:cs="Segoe UI"/>
          <w:sz w:val="20"/>
          <w:szCs w:val="20"/>
        </w:rPr>
        <w:br/>
      </w:r>
      <w:r w:rsidRPr="00D22A0B">
        <w:rPr>
          <w:rFonts w:ascii="Segoe UI" w:hAnsi="Segoe UI" w:cs="Segoe UI"/>
          <w:sz w:val="20"/>
          <w:szCs w:val="20"/>
        </w:rPr>
        <w:t xml:space="preserve">w Koszalinie. </w:t>
      </w:r>
    </w:p>
    <w:p w14:paraId="5B9703D8" w14:textId="77777777" w:rsidR="001346B7" w:rsidRPr="00D22A0B" w:rsidRDefault="001346B7" w:rsidP="00D03CE0">
      <w:pPr>
        <w:numPr>
          <w:ilvl w:val="3"/>
          <w:numId w:val="17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Administrator nie przekazuje Pani/Pana danych do państwa trzeciego ani do organizacji międzynarodowych.</w:t>
      </w:r>
    </w:p>
    <w:p w14:paraId="4B7B69AF" w14:textId="77777777" w:rsidR="001346B7" w:rsidRPr="00D22A0B" w:rsidRDefault="001346B7" w:rsidP="00D03CE0">
      <w:pPr>
        <w:numPr>
          <w:ilvl w:val="3"/>
          <w:numId w:val="17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eastAsia="Segoe UI" w:hAnsi="Segoe UI" w:cs="Segoe UI"/>
          <w:sz w:val="20"/>
          <w:szCs w:val="20"/>
        </w:rPr>
        <w:t xml:space="preserve"> </w:t>
      </w:r>
      <w:r w:rsidRPr="00D22A0B">
        <w:rPr>
          <w:rFonts w:ascii="Segoe UI" w:hAnsi="Segoe UI" w:cs="Segoe UI"/>
          <w:sz w:val="20"/>
          <w:szCs w:val="20"/>
        </w:rPr>
        <w:t xml:space="preserve">W przypadku, gdy przepisy szczególne nie stanowią inaczej posiada Pani/Pan prawo żądania dostępu do treści swoich danych osobowych, ich sprostowania oraz usunięcia lub ograniczenia przetwarzania. Prawo do żądania usunięcia danych przysługuje w zakresie, w jakim Pani/Pana dane osobowe są przetwarzane na podstawie wyrażonej zgody. Przysługuje Pani/Panu prawo do cofnięcia </w:t>
      </w:r>
      <w:r w:rsidRPr="00D22A0B">
        <w:rPr>
          <w:rFonts w:ascii="Segoe UI" w:hAnsi="Segoe UI" w:cs="Segoe UI"/>
          <w:bCs/>
          <w:sz w:val="20"/>
          <w:szCs w:val="20"/>
        </w:rPr>
        <w:t xml:space="preserve">wyrażonej zgody w dowolnym momencie; powyższe nie wpływa na zgodność z prawem przetwarzania, którego dokonano na podstawie wyrażonej przez Panią/Pana zgody przed jej cofnięciem. </w:t>
      </w:r>
    </w:p>
    <w:p w14:paraId="58922DD9" w14:textId="77777777" w:rsidR="001346B7" w:rsidRPr="00D22A0B" w:rsidRDefault="001346B7" w:rsidP="00D03CE0">
      <w:pPr>
        <w:numPr>
          <w:ilvl w:val="3"/>
          <w:numId w:val="17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Przysługuje Pani/Panu prawo wniesienia skargi do organu nadzorczego, tj. Prezesa Urzędu Ochrony Danych Osobowych, jeśli Pani/Pana zdaniem przetwarzanie Pani/Pana danych osobowych - narusza przepisy unijnego rozporządzenia RODO.</w:t>
      </w:r>
    </w:p>
    <w:p w14:paraId="7AF5BE69" w14:textId="77777777" w:rsidR="001346B7" w:rsidRPr="00D22A0B" w:rsidRDefault="001346B7" w:rsidP="00D03CE0">
      <w:pPr>
        <w:numPr>
          <w:ilvl w:val="3"/>
          <w:numId w:val="17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Informujemy, iż Pani/Pana dane osobowe mogą być przekazywane:</w:t>
      </w:r>
    </w:p>
    <w:p w14:paraId="4096C784" w14:textId="36E71032" w:rsidR="001346B7" w:rsidRPr="00D22A0B" w:rsidRDefault="00D03CE0" w:rsidP="00D03CE0">
      <w:pPr>
        <w:spacing w:after="0" w:line="240" w:lineRule="auto"/>
        <w:contextualSpacing/>
        <w:jc w:val="both"/>
      </w:pPr>
      <w:r>
        <w:rPr>
          <w:rFonts w:ascii="Segoe UI" w:hAnsi="Segoe UI" w:cs="Segoe UI"/>
          <w:sz w:val="20"/>
          <w:szCs w:val="20"/>
        </w:rPr>
        <w:t>- p</w:t>
      </w:r>
      <w:r w:rsidR="001346B7" w:rsidRPr="00D22A0B">
        <w:rPr>
          <w:rFonts w:ascii="Segoe UI" w:hAnsi="Segoe UI" w:cs="Segoe UI"/>
          <w:sz w:val="20"/>
          <w:szCs w:val="20"/>
        </w:rPr>
        <w:t>odmiotom uprawnionym do uzyskania danych osobowych na podstaw</w:t>
      </w:r>
      <w:r>
        <w:rPr>
          <w:rFonts w:ascii="Segoe UI" w:hAnsi="Segoe UI" w:cs="Segoe UI"/>
          <w:sz w:val="20"/>
          <w:szCs w:val="20"/>
        </w:rPr>
        <w:t>ie odpowiednich przepisów</w:t>
      </w:r>
      <w:r w:rsidR="005A7C2A"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>prawa,</w:t>
      </w:r>
    </w:p>
    <w:p w14:paraId="7370F914" w14:textId="77777777" w:rsidR="001346B7" w:rsidRPr="00D22A0B" w:rsidRDefault="00D03CE0" w:rsidP="00D03CE0">
      <w:pPr>
        <w:spacing w:after="0" w:line="240" w:lineRule="auto"/>
        <w:contextualSpacing/>
        <w:jc w:val="both"/>
      </w:pPr>
      <w:r>
        <w:rPr>
          <w:rFonts w:ascii="Segoe UI" w:hAnsi="Segoe UI" w:cs="Segoe UI"/>
          <w:sz w:val="20"/>
          <w:szCs w:val="20"/>
        </w:rPr>
        <w:t>- p</w:t>
      </w:r>
      <w:r w:rsidR="001346B7" w:rsidRPr="00D22A0B">
        <w:rPr>
          <w:rFonts w:ascii="Segoe UI" w:hAnsi="Segoe UI" w:cs="Segoe UI"/>
          <w:sz w:val="20"/>
          <w:szCs w:val="20"/>
        </w:rPr>
        <w:t>odmiotom, które przetwarzają dane osobowe na zlecenie administratora, na podstawie zawartej umowy powierzenia przetwarzania danych osobowych,</w:t>
      </w:r>
      <w:r>
        <w:rPr>
          <w:rFonts w:ascii="Segoe UI" w:hAnsi="Segoe UI" w:cs="Segoe UI"/>
          <w:sz w:val="20"/>
          <w:szCs w:val="20"/>
        </w:rPr>
        <w:t xml:space="preserve"> m.in. firmy świadczące usługi </w:t>
      </w:r>
      <w:r w:rsidR="001346B7" w:rsidRPr="00D22A0B">
        <w:rPr>
          <w:rFonts w:ascii="Segoe UI" w:hAnsi="Segoe UI" w:cs="Segoe UI"/>
          <w:sz w:val="20"/>
          <w:szCs w:val="20"/>
        </w:rPr>
        <w:t xml:space="preserve">w zakresie oprogramowania. </w:t>
      </w:r>
    </w:p>
    <w:p w14:paraId="50106435" w14:textId="77777777" w:rsidR="001346B7" w:rsidRPr="00D22A0B" w:rsidRDefault="001346B7" w:rsidP="00D03CE0">
      <w:pPr>
        <w:numPr>
          <w:ilvl w:val="3"/>
          <w:numId w:val="17"/>
        </w:numPr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W trakcie przetwarzania Pani/Pana danych osobowych nie dochodzi do zautomatyzowanego podejmowania decyzji ani do profilowania.</w:t>
      </w:r>
    </w:p>
    <w:p w14:paraId="1FE12D7B" w14:textId="77777777" w:rsidR="001346B7" w:rsidRPr="00D22A0B" w:rsidRDefault="001346B7" w:rsidP="00D03CE0">
      <w:pPr>
        <w:numPr>
          <w:ilvl w:val="3"/>
          <w:numId w:val="17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Sposoby kontaktu z Inspektorem Ochrony Danych w </w:t>
      </w:r>
      <w:r w:rsidRPr="00D22A0B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D22A0B">
        <w:rPr>
          <w:rFonts w:ascii="Segoe UI" w:hAnsi="Segoe UI" w:cs="Segoe UI"/>
          <w:sz w:val="20"/>
          <w:szCs w:val="20"/>
        </w:rPr>
        <w:t xml:space="preserve"> w Koszalinie: </w:t>
      </w:r>
    </w:p>
    <w:p w14:paraId="1C9A9490" w14:textId="77777777" w:rsidR="001346B7" w:rsidRPr="00632ACF" w:rsidRDefault="001346B7" w:rsidP="00D03CE0">
      <w:pPr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- adres korespondencyjny: al. Monte Cassino 2, 75-412 Koszalin - </w:t>
      </w:r>
      <w:proofErr w:type="spellStart"/>
      <w:r w:rsidRPr="00D22A0B">
        <w:rPr>
          <w:rFonts w:ascii="Segoe UI" w:hAnsi="Segoe UI" w:cs="Segoe UI"/>
          <w:sz w:val="20"/>
          <w:szCs w:val="20"/>
          <w:lang w:val="en-US"/>
        </w:rPr>
        <w:t>adres</w:t>
      </w:r>
      <w:proofErr w:type="spellEnd"/>
      <w:r w:rsidRPr="00D22A0B">
        <w:rPr>
          <w:rFonts w:ascii="Segoe UI" w:hAnsi="Segoe UI" w:cs="Segoe UI"/>
          <w:sz w:val="20"/>
          <w:szCs w:val="20"/>
          <w:lang w:val="en-US"/>
        </w:rPr>
        <w:t xml:space="preserve"> e-mail: iod@cuskoszalin.</w:t>
      </w:r>
      <w:r>
        <w:rPr>
          <w:rFonts w:ascii="Segoe UI" w:hAnsi="Segoe UI" w:cs="Segoe UI"/>
          <w:sz w:val="20"/>
          <w:szCs w:val="20"/>
          <w:lang w:val="en-US"/>
        </w:rPr>
        <w:t>eu</w:t>
      </w:r>
      <w:r w:rsidRPr="00D22A0B">
        <w:rPr>
          <w:rFonts w:ascii="Segoe UI" w:hAnsi="Segoe UI" w:cs="Segoe UI"/>
          <w:sz w:val="20"/>
          <w:szCs w:val="20"/>
          <w:lang w:val="en-US"/>
        </w:rPr>
        <w:t xml:space="preserve"> </w:t>
      </w:r>
    </w:p>
    <w:p w14:paraId="714219B9" w14:textId="77777777" w:rsidR="001346B7" w:rsidRPr="00D22A0B" w:rsidRDefault="001346B7" w:rsidP="00D03CE0">
      <w:pPr>
        <w:pStyle w:val="Akapitzlist"/>
        <w:ind w:left="0"/>
        <w:jc w:val="center"/>
      </w:pPr>
      <w:r w:rsidRPr="00D22A0B">
        <w:rPr>
          <w:rStyle w:val="Pogrubienie"/>
          <w:rFonts w:ascii="Segoe UI" w:hAnsi="Segoe UI" w:cs="Segoe UI"/>
          <w:sz w:val="20"/>
          <w:szCs w:val="20"/>
        </w:rPr>
        <w:t>Deklaracje osoby wskazanej przez organizację pozarządową</w:t>
      </w:r>
    </w:p>
    <w:p w14:paraId="0FE1BE01" w14:textId="77777777" w:rsidR="001346B7" w:rsidRPr="00D22A0B" w:rsidRDefault="001346B7" w:rsidP="00D03CE0">
      <w:pPr>
        <w:tabs>
          <w:tab w:val="left" w:pos="426"/>
        </w:tabs>
        <w:spacing w:after="0" w:line="240" w:lineRule="auto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Wyrażam zgodę na przetwarzanie moich danych osobowych zawartych w niniejszym formularzu zgłoszeniowym, na potrzeby</w:t>
      </w:r>
      <w:r w:rsidRPr="00D22A0B">
        <w:rPr>
          <w:rStyle w:val="Pogrubienie"/>
          <w:rFonts w:ascii="Segoe UI" w:hAnsi="Segoe UI" w:cs="Segoe UI"/>
          <w:sz w:val="20"/>
          <w:szCs w:val="20"/>
        </w:rPr>
        <w:t xml:space="preserve"> </w:t>
      </w:r>
      <w:r w:rsidRPr="00D22A0B">
        <w:rPr>
          <w:rFonts w:ascii="Segoe UI" w:hAnsi="Segoe UI" w:cs="Segoe UI"/>
          <w:sz w:val="20"/>
          <w:szCs w:val="20"/>
        </w:rPr>
        <w:t xml:space="preserve">powołania na członka komisji konkursowej, </w:t>
      </w:r>
      <w:r w:rsidRPr="00D22A0B">
        <w:rPr>
          <w:rFonts w:ascii="Segoe UI" w:eastAsia="Garamond" w:hAnsi="Segoe UI" w:cs="Segoe UI"/>
          <w:sz w:val="20"/>
          <w:szCs w:val="20"/>
        </w:rPr>
        <w:t>w celu opiniowania złożonych ofert.</w:t>
      </w:r>
      <w:r w:rsidRPr="00D22A0B">
        <w:rPr>
          <w:rStyle w:val="Pogrubienie"/>
          <w:rFonts w:ascii="Segoe UI" w:hAnsi="Segoe UI" w:cs="Segoe UI"/>
          <w:sz w:val="20"/>
          <w:szCs w:val="20"/>
        </w:rPr>
        <w:t xml:space="preserve"> Dane członków komisji stanowią informację publiczną w zakresie: imię, nazwisko, organizacja rekomendująca. </w:t>
      </w:r>
      <w:r w:rsidRPr="00D22A0B">
        <w:rPr>
          <w:rFonts w:ascii="Segoe UI" w:hAnsi="Segoe UI" w:cs="Segoe UI"/>
          <w:sz w:val="20"/>
          <w:szCs w:val="20"/>
        </w:rPr>
        <w:t xml:space="preserve">Podaję dane osobowe dobrowolnie i oświadczam, że są one zgodne </w:t>
      </w:r>
      <w:r w:rsidR="00D03CE0">
        <w:rPr>
          <w:rFonts w:ascii="Segoe UI" w:hAnsi="Segoe UI" w:cs="Segoe UI"/>
          <w:sz w:val="20"/>
          <w:szCs w:val="20"/>
        </w:rPr>
        <w:br/>
      </w:r>
      <w:r w:rsidRPr="00D22A0B">
        <w:rPr>
          <w:rFonts w:ascii="Segoe UI" w:hAnsi="Segoe UI" w:cs="Segoe UI"/>
          <w:sz w:val="20"/>
          <w:szCs w:val="20"/>
        </w:rPr>
        <w:t>z prawdą oraz, że zapoznałam(em) się z treścią klauzuli informacyjnej Administratora danych osobowych ujętej w formularzu zgłoszeniowym.</w:t>
      </w:r>
    </w:p>
    <w:p w14:paraId="6242E023" w14:textId="77777777" w:rsidR="001346B7" w:rsidRPr="00D22A0B" w:rsidRDefault="001346B7" w:rsidP="001346B7">
      <w:r w:rsidRPr="00D22A0B">
        <w:rPr>
          <w:rStyle w:val="Pogrubienie"/>
          <w:rFonts w:ascii="Segoe UI" w:eastAsia="Segoe UI" w:hAnsi="Segoe UI" w:cs="Segoe UI"/>
          <w:b w:val="0"/>
          <w:bCs w:val="0"/>
          <w:sz w:val="20"/>
          <w:szCs w:val="20"/>
        </w:rPr>
        <w:t xml:space="preserve">     </w:t>
      </w:r>
    </w:p>
    <w:p w14:paraId="3A9D8C43" w14:textId="77777777" w:rsidR="00632ACF" w:rsidRDefault="00632ACF" w:rsidP="00632ACF">
      <w:pPr>
        <w:spacing w:after="0" w:line="240" w:lineRule="auto"/>
        <w:jc w:val="right"/>
        <w:rPr>
          <w:sz w:val="16"/>
          <w:szCs w:val="16"/>
        </w:rPr>
      </w:pPr>
      <w:r>
        <w:rPr>
          <w:rStyle w:val="Pogrubienie"/>
          <w:rFonts w:ascii="Segoe UI" w:hAnsi="Segoe UI" w:cs="Segoe UI"/>
          <w:sz w:val="16"/>
          <w:szCs w:val="16"/>
        </w:rPr>
        <w:t xml:space="preserve">                 ………….</w:t>
      </w:r>
      <w:r w:rsidR="001346B7" w:rsidRPr="00D22A0B">
        <w:rPr>
          <w:rStyle w:val="Pogrubienie"/>
          <w:rFonts w:ascii="Segoe UI" w:hAnsi="Segoe UI" w:cs="Segoe UI"/>
          <w:sz w:val="16"/>
          <w:szCs w:val="16"/>
        </w:rPr>
        <w:t>…………………………………</w:t>
      </w:r>
      <w:r w:rsidR="001346B7"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="001346B7"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="001346B7" w:rsidRPr="00D22A0B">
        <w:rPr>
          <w:rStyle w:val="Pogrubienie"/>
          <w:rFonts w:ascii="Segoe UI" w:hAnsi="Segoe UI" w:cs="Segoe UI"/>
          <w:sz w:val="16"/>
          <w:szCs w:val="16"/>
        </w:rPr>
        <w:tab/>
        <w:t>…………………………………</w:t>
      </w:r>
    </w:p>
    <w:p w14:paraId="491AAF3F" w14:textId="77777777" w:rsidR="001346B7" w:rsidRPr="00D22A0B" w:rsidRDefault="00632ACF" w:rsidP="00632ACF">
      <w:pPr>
        <w:spacing w:after="0" w:line="240" w:lineRule="auto"/>
        <w:jc w:val="right"/>
        <w:rPr>
          <w:sz w:val="16"/>
          <w:szCs w:val="16"/>
        </w:rPr>
      </w:pPr>
      <w:r>
        <w:rPr>
          <w:rStyle w:val="Pogrubienie"/>
          <w:rFonts w:ascii="Segoe UI" w:hAnsi="Segoe UI" w:cs="Segoe UI"/>
          <w:sz w:val="16"/>
          <w:szCs w:val="16"/>
        </w:rPr>
        <w:t xml:space="preserve">       </w:t>
      </w:r>
      <w:r w:rsidR="001346B7" w:rsidRPr="00D22A0B">
        <w:rPr>
          <w:rStyle w:val="Pogrubienie"/>
          <w:rFonts w:ascii="Segoe UI" w:hAnsi="Segoe UI" w:cs="Segoe UI"/>
          <w:sz w:val="16"/>
          <w:szCs w:val="16"/>
        </w:rPr>
        <w:t>(miejscowość, data)</w:t>
      </w:r>
      <w:r w:rsidR="001346B7"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="001346B7"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="001346B7" w:rsidRPr="00D22A0B"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 xml:space="preserve">              </w:t>
      </w:r>
      <w:r w:rsidR="001346B7" w:rsidRPr="00D22A0B">
        <w:rPr>
          <w:rStyle w:val="Pogrubienie"/>
          <w:rFonts w:ascii="Segoe UI" w:hAnsi="Segoe UI" w:cs="Segoe UI"/>
          <w:sz w:val="16"/>
          <w:szCs w:val="16"/>
        </w:rPr>
        <w:tab/>
        <w:t xml:space="preserve"> (podpis osoby wskazanej </w:t>
      </w:r>
      <w:r w:rsidR="001346B7" w:rsidRPr="00D22A0B">
        <w:rPr>
          <w:rStyle w:val="Pogrubienie"/>
          <w:rFonts w:ascii="Segoe UI" w:hAnsi="Segoe UI" w:cs="Segoe UI"/>
          <w:sz w:val="16"/>
          <w:szCs w:val="16"/>
        </w:rPr>
        <w:br/>
        <w:t>przez organizację pozarządową)</w:t>
      </w:r>
    </w:p>
    <w:p w14:paraId="1FC1D39D" w14:textId="77777777" w:rsidR="00632ACF" w:rsidRDefault="00632ACF" w:rsidP="00632ACF">
      <w:pPr>
        <w:spacing w:after="0" w:line="240" w:lineRule="auto"/>
        <w:contextualSpacing/>
        <w:jc w:val="both"/>
        <w:rPr>
          <w:rStyle w:val="Pogrubienie"/>
          <w:rFonts w:ascii="Segoe UI" w:hAnsi="Segoe UI" w:cs="Segoe UI"/>
          <w:sz w:val="20"/>
          <w:szCs w:val="20"/>
        </w:rPr>
      </w:pPr>
    </w:p>
    <w:p w14:paraId="69DFEBB3" w14:textId="71D74921" w:rsidR="001346B7" w:rsidRPr="00D22A0B" w:rsidRDefault="001346B7" w:rsidP="00632ACF">
      <w:pPr>
        <w:spacing w:after="0" w:line="240" w:lineRule="auto"/>
        <w:contextualSpacing/>
        <w:jc w:val="both"/>
      </w:pPr>
      <w:r w:rsidRPr="00D22A0B">
        <w:rPr>
          <w:rStyle w:val="Pogrubienie"/>
          <w:rFonts w:ascii="Segoe UI" w:hAnsi="Segoe UI" w:cs="Segoe UI"/>
          <w:sz w:val="20"/>
          <w:szCs w:val="20"/>
        </w:rPr>
        <w:t xml:space="preserve">Deklaruję chęć uczestnictwa w naborze </w:t>
      </w:r>
      <w:r w:rsidRPr="00D22A0B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na członków komisji konkursowej </w:t>
      </w:r>
      <w:r w:rsidRPr="00D22A0B">
        <w:rPr>
          <w:rStyle w:val="Pogrubienie"/>
          <w:rFonts w:ascii="Segoe UI" w:hAnsi="Segoe UI" w:cs="Segoe UI"/>
          <w:sz w:val="20"/>
          <w:szCs w:val="20"/>
        </w:rPr>
        <w:t>na zasadach nieodpłatności. Jednocześnie oświadczam, że zapoznałem/</w:t>
      </w:r>
      <w:proofErr w:type="spellStart"/>
      <w:r w:rsidRPr="00D22A0B">
        <w:rPr>
          <w:rStyle w:val="Pogrubienie"/>
          <w:rFonts w:ascii="Segoe UI" w:hAnsi="Segoe UI" w:cs="Segoe UI"/>
          <w:sz w:val="20"/>
          <w:szCs w:val="20"/>
        </w:rPr>
        <w:t>am</w:t>
      </w:r>
      <w:proofErr w:type="spellEnd"/>
      <w:r w:rsidRPr="00D22A0B">
        <w:rPr>
          <w:rStyle w:val="Pogrubienie"/>
          <w:rFonts w:ascii="Segoe UI" w:hAnsi="Segoe UI" w:cs="Segoe UI"/>
          <w:sz w:val="20"/>
          <w:szCs w:val="20"/>
        </w:rPr>
        <w:t xml:space="preserve"> się z ogłoszeniem otwartego konkursu ofert na</w:t>
      </w:r>
      <w:r w:rsidR="00EC2577">
        <w:rPr>
          <w:rStyle w:val="Pogrubienie"/>
          <w:rFonts w:ascii="Segoe UI" w:hAnsi="Segoe UI" w:cs="Segoe UI"/>
          <w:sz w:val="20"/>
          <w:szCs w:val="20"/>
        </w:rPr>
        <w:t>:</w:t>
      </w:r>
      <w:r w:rsidRPr="00D22A0B">
        <w:rPr>
          <w:rStyle w:val="Pogrubienie"/>
          <w:rFonts w:ascii="Segoe UI" w:hAnsi="Segoe UI" w:cs="Segoe UI"/>
          <w:sz w:val="20"/>
          <w:szCs w:val="20"/>
        </w:rPr>
        <w:t xml:space="preserve"> </w:t>
      </w:r>
      <w:r w:rsidR="004D34CF" w:rsidRPr="004867A3">
        <w:rPr>
          <w:rFonts w:ascii="Segoe UI" w:hAnsi="Segoe UI" w:cs="Segoe UI"/>
          <w:b/>
          <w:sz w:val="20"/>
          <w:szCs w:val="20"/>
          <w:lang w:eastAsia="pl-PL"/>
        </w:rPr>
        <w:t>Prowadzenie schroniska dla osób bezdomnych</w:t>
      </w:r>
      <w:r w:rsidR="004D34CF">
        <w:rPr>
          <w:rFonts w:ascii="Segoe UI" w:hAnsi="Segoe UI" w:cs="Segoe UI"/>
          <w:b/>
          <w:sz w:val="20"/>
          <w:szCs w:val="20"/>
          <w:lang w:eastAsia="pl-PL"/>
        </w:rPr>
        <w:t xml:space="preserve"> oraz prowadzenie </w:t>
      </w:r>
      <w:r w:rsidR="004D34CF" w:rsidRPr="004867A3">
        <w:rPr>
          <w:rFonts w:ascii="Segoe UI" w:hAnsi="Segoe UI" w:cs="Segoe UI"/>
          <w:b/>
          <w:sz w:val="20"/>
          <w:szCs w:val="20"/>
          <w:lang w:eastAsia="pl-PL"/>
        </w:rPr>
        <w:t xml:space="preserve">noclegowni i ogrzewalni w </w:t>
      </w:r>
      <w:r w:rsidR="00E13C7A">
        <w:rPr>
          <w:rFonts w:ascii="Segoe UI" w:hAnsi="Segoe UI" w:cs="Segoe UI"/>
          <w:b/>
          <w:sz w:val="20"/>
          <w:szCs w:val="20"/>
          <w:lang w:eastAsia="pl-PL"/>
        </w:rPr>
        <w:t xml:space="preserve"> roku </w:t>
      </w:r>
      <w:r w:rsidR="004D34CF">
        <w:rPr>
          <w:rFonts w:ascii="Segoe UI" w:hAnsi="Segoe UI" w:cs="Segoe UI"/>
          <w:b/>
          <w:sz w:val="20"/>
          <w:szCs w:val="20"/>
          <w:lang w:eastAsia="pl-PL"/>
        </w:rPr>
        <w:t>2023.</w:t>
      </w:r>
    </w:p>
    <w:p w14:paraId="4E621EAC" w14:textId="77777777" w:rsidR="001346B7" w:rsidRPr="00D22A0B" w:rsidRDefault="001346B7" w:rsidP="001346B7"/>
    <w:p w14:paraId="253F94DD" w14:textId="77777777" w:rsidR="00632ACF" w:rsidRDefault="00632ACF" w:rsidP="00632ACF">
      <w:pPr>
        <w:spacing w:after="0" w:line="240" w:lineRule="auto"/>
        <w:contextualSpacing/>
        <w:jc w:val="right"/>
        <w:rPr>
          <w:sz w:val="16"/>
          <w:szCs w:val="16"/>
        </w:rPr>
      </w:pPr>
      <w:r>
        <w:rPr>
          <w:rStyle w:val="Pogrubienie"/>
          <w:rFonts w:ascii="Segoe UI" w:hAnsi="Segoe UI" w:cs="Segoe UI"/>
          <w:sz w:val="16"/>
          <w:szCs w:val="16"/>
        </w:rPr>
        <w:t xml:space="preserve">                 ………….</w:t>
      </w:r>
      <w:r w:rsidRPr="00D22A0B">
        <w:rPr>
          <w:rStyle w:val="Pogrubienie"/>
          <w:rFonts w:ascii="Segoe UI" w:hAnsi="Segoe UI" w:cs="Segoe UI"/>
          <w:sz w:val="16"/>
          <w:szCs w:val="16"/>
        </w:rPr>
        <w:t>…………………………………</w:t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  <w:t>…………………………………</w:t>
      </w:r>
    </w:p>
    <w:p w14:paraId="133E96BD" w14:textId="77777777" w:rsidR="00632ACF" w:rsidRPr="00D22A0B" w:rsidRDefault="00632ACF" w:rsidP="00632ACF">
      <w:pPr>
        <w:spacing w:after="0" w:line="240" w:lineRule="auto"/>
        <w:contextualSpacing/>
        <w:jc w:val="right"/>
        <w:rPr>
          <w:sz w:val="16"/>
          <w:szCs w:val="16"/>
        </w:rPr>
      </w:pPr>
      <w:r>
        <w:rPr>
          <w:rStyle w:val="Pogrubienie"/>
          <w:rFonts w:ascii="Segoe UI" w:hAnsi="Segoe UI" w:cs="Segoe UI"/>
          <w:sz w:val="16"/>
          <w:szCs w:val="16"/>
        </w:rPr>
        <w:t xml:space="preserve">       </w:t>
      </w:r>
      <w:r w:rsidRPr="00D22A0B">
        <w:rPr>
          <w:rStyle w:val="Pogrubienie"/>
          <w:rFonts w:ascii="Segoe UI" w:hAnsi="Segoe UI" w:cs="Segoe UI"/>
          <w:sz w:val="16"/>
          <w:szCs w:val="16"/>
        </w:rPr>
        <w:t>(miejscowość, data)</w:t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 xml:space="preserve">              </w:t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  <w:t xml:space="preserve"> (podpis osoby wskazanej </w:t>
      </w:r>
      <w:r w:rsidRPr="00D22A0B">
        <w:rPr>
          <w:rStyle w:val="Pogrubienie"/>
          <w:rFonts w:ascii="Segoe UI" w:hAnsi="Segoe UI" w:cs="Segoe UI"/>
          <w:sz w:val="16"/>
          <w:szCs w:val="16"/>
        </w:rPr>
        <w:br/>
        <w:t>przez organizację pozarządową)</w:t>
      </w:r>
    </w:p>
    <w:p w14:paraId="632989D4" w14:textId="77777777" w:rsidR="00D03CE0" w:rsidRDefault="00D03CE0" w:rsidP="00D03CE0">
      <w:pPr>
        <w:jc w:val="both"/>
        <w:rPr>
          <w:rStyle w:val="Pogrubienie"/>
          <w:rFonts w:ascii="Segoe UI" w:hAnsi="Segoe UI" w:cs="Segoe UI"/>
          <w:b w:val="0"/>
          <w:i/>
          <w:sz w:val="12"/>
          <w:szCs w:val="12"/>
        </w:rPr>
      </w:pPr>
    </w:p>
    <w:p w14:paraId="0CC24C86" w14:textId="3A44FBF7" w:rsidR="006E711F" w:rsidRDefault="001346B7" w:rsidP="00D03CE0">
      <w:pPr>
        <w:jc w:val="both"/>
        <w:rPr>
          <w:rStyle w:val="Pogrubienie"/>
          <w:rFonts w:ascii="Segoe UI" w:hAnsi="Segoe UI" w:cs="Segoe UI"/>
          <w:b w:val="0"/>
          <w:i/>
          <w:sz w:val="12"/>
          <w:szCs w:val="12"/>
        </w:rPr>
      </w:pPr>
      <w:r w:rsidRPr="00D03CE0">
        <w:rPr>
          <w:rStyle w:val="Pogrubienie"/>
          <w:rFonts w:ascii="Segoe UI" w:hAnsi="Segoe UI" w:cs="Segoe UI"/>
          <w:b w:val="0"/>
          <w:i/>
          <w:sz w:val="12"/>
          <w:szCs w:val="12"/>
        </w:rPr>
        <w:t>Zgłoszenia na członków komisji konkursowej złożone po terminie oraz zgłoszenia nie spełniające wymogów określonych w ogłoszeniu o nabo</w:t>
      </w:r>
      <w:r w:rsidR="00E42E8F">
        <w:rPr>
          <w:rStyle w:val="Pogrubienie"/>
          <w:rFonts w:ascii="Segoe UI" w:hAnsi="Segoe UI" w:cs="Segoe UI"/>
          <w:b w:val="0"/>
          <w:i/>
          <w:sz w:val="12"/>
          <w:szCs w:val="12"/>
        </w:rPr>
        <w:t>rze, nie podlegają rozpatrzeniu</w:t>
      </w:r>
      <w:r w:rsidR="00F462A2">
        <w:rPr>
          <w:rStyle w:val="Pogrubienie"/>
          <w:rFonts w:ascii="Segoe UI" w:hAnsi="Segoe UI" w:cs="Segoe UI"/>
          <w:b w:val="0"/>
          <w:i/>
          <w:sz w:val="12"/>
          <w:szCs w:val="12"/>
        </w:rPr>
        <w:t>.</w:t>
      </w:r>
    </w:p>
    <w:p w14:paraId="2E7F99D0" w14:textId="015CEDF7" w:rsidR="006E711F" w:rsidRPr="009D5F51" w:rsidRDefault="006E711F" w:rsidP="006E711F">
      <w:pPr>
        <w:jc w:val="right"/>
        <w:rPr>
          <w:rFonts w:ascii="Segoe UI" w:hAnsi="Segoe UI" w:cs="Segoe UI"/>
        </w:rPr>
      </w:pPr>
      <w:r w:rsidRPr="009D5F51">
        <w:rPr>
          <w:rFonts w:ascii="Segoe UI" w:hAnsi="Segoe UI" w:cs="Segoe UI"/>
          <w:b/>
          <w:sz w:val="16"/>
          <w:szCs w:val="16"/>
        </w:rPr>
        <w:lastRenderedPageBreak/>
        <w:t xml:space="preserve">Załącznik nr </w:t>
      </w:r>
      <w:r w:rsidR="00D51BBF">
        <w:rPr>
          <w:rFonts w:ascii="Segoe UI" w:hAnsi="Segoe UI" w:cs="Segoe UI"/>
          <w:b/>
          <w:sz w:val="16"/>
          <w:szCs w:val="16"/>
        </w:rPr>
        <w:t>6</w:t>
      </w:r>
      <w:r w:rsidRPr="009D5F51">
        <w:rPr>
          <w:rFonts w:ascii="Segoe UI" w:hAnsi="Segoe UI" w:cs="Segoe UI"/>
          <w:b/>
          <w:sz w:val="16"/>
          <w:szCs w:val="16"/>
        </w:rPr>
        <w:t xml:space="preserve"> do ogłoszenia</w:t>
      </w:r>
    </w:p>
    <w:p w14:paraId="6534D067" w14:textId="3DE26289" w:rsidR="006E711F" w:rsidRPr="009D5F51" w:rsidRDefault="006E711F" w:rsidP="009D5F51">
      <w:pPr>
        <w:pStyle w:val="Tekstpodstawowy"/>
        <w:pBdr>
          <w:bottom w:val="single" w:sz="6" w:space="1" w:color="auto"/>
        </w:pBdr>
        <w:jc w:val="right"/>
        <w:rPr>
          <w:rFonts w:ascii="Segoe UI" w:hAnsi="Segoe UI" w:cs="Segoe UI"/>
          <w:b/>
          <w:sz w:val="20"/>
          <w:szCs w:val="20"/>
          <w:lang w:eastAsia="pl-PL"/>
        </w:rPr>
      </w:pPr>
      <w:r w:rsidRPr="009D5F51">
        <w:rPr>
          <w:rFonts w:ascii="Segoe UI" w:hAnsi="Segoe UI" w:cs="Segoe UI"/>
          <w:b/>
          <w:sz w:val="20"/>
          <w:szCs w:val="20"/>
          <w:lang w:eastAsia="pl-PL"/>
        </w:rPr>
        <w:t>Wzór oświadczenia</w:t>
      </w:r>
    </w:p>
    <w:p w14:paraId="362BE360" w14:textId="77777777" w:rsidR="006E711F" w:rsidRPr="009D5F51" w:rsidRDefault="006E711F" w:rsidP="006E711F">
      <w:pPr>
        <w:adjustRightInd w:val="0"/>
        <w:spacing w:after="0" w:line="240" w:lineRule="auto"/>
        <w:jc w:val="center"/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</w:pPr>
      <w:r w:rsidRPr="009D5F51">
        <w:rPr>
          <w:rFonts w:ascii="Segoe UI" w:eastAsia="Times New Roman" w:hAnsi="Segoe UI" w:cs="Segoe UI"/>
          <w:b/>
          <w:bCs/>
          <w:color w:val="000000"/>
          <w:spacing w:val="-5"/>
          <w:sz w:val="20"/>
          <w:szCs w:val="20"/>
          <w:lang w:eastAsia="pl-PL"/>
        </w:rPr>
        <w:t>OŚWIADCZENIE  </w:t>
      </w:r>
    </w:p>
    <w:p w14:paraId="4CBE9930" w14:textId="77777777" w:rsidR="006E711F" w:rsidRPr="009D5F51" w:rsidRDefault="006E711F" w:rsidP="006E711F">
      <w:pPr>
        <w:adjustRightInd w:val="0"/>
        <w:spacing w:after="0" w:line="240" w:lineRule="auto"/>
        <w:jc w:val="both"/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</w:pPr>
      <w:r w:rsidRPr="009D5F51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 </w:t>
      </w:r>
    </w:p>
    <w:p w14:paraId="4707B2EF" w14:textId="77777777" w:rsidR="006E711F" w:rsidRPr="009D5F51" w:rsidRDefault="006E711F" w:rsidP="006E711F">
      <w:pPr>
        <w:adjustRightInd w:val="0"/>
        <w:spacing w:after="0" w:line="240" w:lineRule="auto"/>
        <w:jc w:val="center"/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</w:pPr>
      <w:r w:rsidRPr="009D5F51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>(pełna nazwa i adres Zleceniobiorcy) </w:t>
      </w:r>
    </w:p>
    <w:p w14:paraId="0D685544" w14:textId="77777777" w:rsidR="006E711F" w:rsidRPr="009D5F51" w:rsidRDefault="006E711F" w:rsidP="009D5F51">
      <w:pPr>
        <w:adjustRightInd w:val="0"/>
        <w:spacing w:after="0" w:line="240" w:lineRule="auto"/>
        <w:contextualSpacing/>
        <w:jc w:val="both"/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</w:pPr>
      <w:r w:rsidRPr="009D5F51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>jest:* </w:t>
      </w:r>
    </w:p>
    <w:p w14:paraId="769BCE64" w14:textId="77777777" w:rsidR="006E711F" w:rsidRPr="009D5F51" w:rsidRDefault="006E711F" w:rsidP="009D5F51">
      <w:pPr>
        <w:pStyle w:val="Akapitzlist"/>
        <w:numPr>
          <w:ilvl w:val="0"/>
          <w:numId w:val="25"/>
        </w:numPr>
        <w:suppressAutoHyphens w:val="0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9D5F51">
        <w:rPr>
          <w:rFonts w:ascii="Segoe UI" w:eastAsia="Times New Roman" w:hAnsi="Segoe UI" w:cs="Segoe UI"/>
          <w:b/>
          <w:bCs/>
          <w:color w:val="000000"/>
          <w:szCs w:val="20"/>
          <w:lang w:eastAsia="pl-PL"/>
        </w:rPr>
        <w:t>czynnym;</w:t>
      </w:r>
      <w:r w:rsidRPr="009D5F51">
        <w:rPr>
          <w:rFonts w:ascii="Segoe UI" w:eastAsia="Times New Roman" w:hAnsi="Segoe UI" w:cs="Segoe UI"/>
          <w:color w:val="000000"/>
          <w:szCs w:val="20"/>
          <w:lang w:eastAsia="pl-PL"/>
        </w:rPr>
        <w:t> </w:t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t xml:space="preserve"> </w:t>
      </w:r>
    </w:p>
    <w:p w14:paraId="5249D77A" w14:textId="77777777" w:rsidR="006E711F" w:rsidRPr="009D5F51" w:rsidRDefault="006E711F" w:rsidP="006E711F">
      <w:pPr>
        <w:pStyle w:val="Akapitzlist"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9D5F51">
        <w:rPr>
          <w:rFonts w:ascii="Segoe UI" w:eastAsia="Times New Roman" w:hAnsi="Segoe UI" w:cs="Segoe UI"/>
          <w:b/>
          <w:bCs/>
          <w:color w:val="000000"/>
          <w:szCs w:val="20"/>
          <w:lang w:eastAsia="pl-PL"/>
        </w:rPr>
        <w:t>zwolnionym;</w:t>
      </w:r>
      <w:r w:rsidRPr="009D5F51">
        <w:rPr>
          <w:rFonts w:ascii="Segoe UI" w:eastAsia="Times New Roman" w:hAnsi="Segoe UI" w:cs="Segoe UI"/>
          <w:color w:val="000000"/>
          <w:szCs w:val="20"/>
          <w:lang w:eastAsia="pl-PL"/>
        </w:rPr>
        <w:t> </w:t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t xml:space="preserve"> </w:t>
      </w:r>
    </w:p>
    <w:p w14:paraId="75DC349D" w14:textId="77777777" w:rsidR="006E711F" w:rsidRPr="009D5F51" w:rsidRDefault="006E711F" w:rsidP="006E711F">
      <w:pPr>
        <w:pStyle w:val="Akapitzlist"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9D5F51">
        <w:rPr>
          <w:rFonts w:ascii="Segoe UI" w:eastAsia="Times New Roman" w:hAnsi="Segoe UI" w:cs="Segoe UI"/>
          <w:b/>
          <w:bCs/>
          <w:color w:val="000000"/>
          <w:szCs w:val="20"/>
          <w:lang w:eastAsia="pl-PL"/>
        </w:rPr>
        <w:t>nie jest</w:t>
      </w:r>
      <w:r w:rsidRPr="009D5F51">
        <w:rPr>
          <w:rFonts w:ascii="Segoe UI" w:eastAsia="Times New Roman" w:hAnsi="Segoe UI" w:cs="Segoe UI"/>
          <w:color w:val="000000"/>
          <w:szCs w:val="20"/>
          <w:lang w:eastAsia="pl-PL"/>
        </w:rPr>
        <w:t> </w:t>
      </w:r>
    </w:p>
    <w:p w14:paraId="1BDB6E50" w14:textId="233BA82C" w:rsidR="006E711F" w:rsidRPr="009D5F51" w:rsidRDefault="006E711F" w:rsidP="006E711F">
      <w:pPr>
        <w:pStyle w:val="Akapitzlist"/>
        <w:suppressAutoHyphens w:val="0"/>
        <w:spacing w:before="100" w:beforeAutospacing="1" w:after="100" w:afterAutospacing="1"/>
        <w:ind w:left="1440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9D5F51">
        <w:rPr>
          <w:rFonts w:ascii="Segoe UI" w:eastAsia="Times New Roman" w:hAnsi="Segoe UI" w:cs="Segoe UI"/>
          <w:color w:val="000000"/>
          <w:szCs w:val="20"/>
          <w:lang w:eastAsia="pl-PL"/>
        </w:rPr>
        <w:t>podatnikiem podatku od towarów i usług i posiada numer identyfikacji podatkowej (NIP): </w:t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  <w:r w:rsidRPr="009D5F51">
        <w:rPr>
          <w:rFonts w:ascii="Segoe UI" w:eastAsia="Times New Roman" w:hAnsi="Segoe UI" w:cs="Segoe UI"/>
          <w:color w:val="000000"/>
          <w:szCs w:val="20"/>
          <w:lang w:eastAsia="pl-PL"/>
        </w:rPr>
        <w:t>___ ___ ___ ___ ___ ___ ___ ___ ___ ___  </w:t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  <w:r w:rsidRPr="009D5F51">
        <w:rPr>
          <w:rFonts w:ascii="Segoe UI" w:eastAsia="Times New Roman" w:hAnsi="Segoe UI" w:cs="Segoe UI"/>
          <w:i/>
          <w:iCs/>
          <w:color w:val="000000"/>
          <w:sz w:val="18"/>
          <w:szCs w:val="18"/>
          <w:lang w:eastAsia="pl-PL"/>
        </w:rPr>
        <w:t>(W przypadku zaznaczenia odpowiedzi „zwolnionym” lub „nie jest” nie ma konieczności wypełniania dalszej części oświadczenia. W tym przypadku ze środków pochodzących z dotacji będą pokrywane koszty kwalifikowane ponoszone w kwotach brutto tj. łącznie z podatkiem VAT naliczonym). </w:t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</w:p>
    <w:p w14:paraId="4C23AF87" w14:textId="77777777" w:rsidR="006E711F" w:rsidRPr="009D5F51" w:rsidRDefault="006E711F" w:rsidP="006E711F">
      <w:pPr>
        <w:pStyle w:val="Akapitzlist"/>
        <w:suppressAutoHyphens w:val="0"/>
        <w:spacing w:before="100" w:beforeAutospacing="1" w:after="100" w:afterAutospacing="1"/>
        <w:ind w:left="1440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9D5F51">
        <w:rPr>
          <w:rFonts w:ascii="Segoe UI" w:eastAsia="Times New Roman" w:hAnsi="Segoe UI" w:cs="Segoe UI"/>
          <w:color w:val="000000"/>
          <w:szCs w:val="20"/>
          <w:lang w:eastAsia="pl-PL"/>
        </w:rPr>
        <w:t>Czy realizacja zadania generować będzie przychody opodatkowane podatkiem VAT po stronie Zleceniobiorcy:* </w:t>
      </w:r>
    </w:p>
    <w:p w14:paraId="1011BE4A" w14:textId="77777777" w:rsidR="006E711F" w:rsidRPr="009D5F51" w:rsidRDefault="006E711F" w:rsidP="006E711F">
      <w:pPr>
        <w:pStyle w:val="Akapitzlist"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9D5F51">
        <w:rPr>
          <w:rFonts w:ascii="Segoe UI" w:eastAsia="Times New Roman" w:hAnsi="Segoe UI" w:cs="Segoe UI"/>
          <w:color w:val="000000"/>
          <w:szCs w:val="20"/>
          <w:lang w:eastAsia="pl-PL"/>
        </w:rPr>
        <w:t>tak; </w:t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t xml:space="preserve"> </w:t>
      </w:r>
    </w:p>
    <w:p w14:paraId="13BDD41C" w14:textId="77777777" w:rsidR="006E711F" w:rsidRPr="009D5F51" w:rsidRDefault="006E711F" w:rsidP="006E711F">
      <w:pPr>
        <w:pStyle w:val="Akapitzlist"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9D5F51">
        <w:rPr>
          <w:rFonts w:ascii="Segoe UI" w:eastAsia="Times New Roman" w:hAnsi="Segoe UI" w:cs="Segoe UI"/>
          <w:color w:val="000000"/>
          <w:szCs w:val="20"/>
          <w:lang w:eastAsia="pl-PL"/>
        </w:rPr>
        <w:t>nie </w:t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  <w:r w:rsidRPr="009D5F51">
        <w:rPr>
          <w:rFonts w:ascii="Segoe UI" w:eastAsia="Times New Roman" w:hAnsi="Segoe UI" w:cs="Segoe UI"/>
          <w:i/>
          <w:iCs/>
          <w:color w:val="000000"/>
          <w:sz w:val="18"/>
          <w:szCs w:val="18"/>
          <w:lang w:eastAsia="pl-PL"/>
        </w:rPr>
        <w:t>(Przez przychód opodatkowany podatkiem VAT rozumieć należy każdą korzyść finansową uzyskaną z tytułu realizacji zadania, m.in. opłaty od adresatów zadania, wymianę bezgotówkową (barter), od której Zleceniobiorca zobowiązany jest naliczyć podatek VAT należny). </w:t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  <w:r w:rsidRPr="009D5F51">
        <w:rPr>
          <w:rFonts w:ascii="Segoe UI" w:eastAsia="Times New Roman" w:hAnsi="Segoe UI" w:cs="Segoe UI"/>
          <w:color w:val="000000"/>
          <w:szCs w:val="20"/>
          <w:lang w:eastAsia="pl-PL"/>
        </w:rPr>
        <w:t>Niniejszym oświadczam, że:* </w:t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t xml:space="preserve"> </w:t>
      </w:r>
    </w:p>
    <w:p w14:paraId="747EE4A0" w14:textId="77777777" w:rsidR="006E711F" w:rsidRPr="009D5F51" w:rsidRDefault="006E711F" w:rsidP="006E711F">
      <w:pPr>
        <w:pStyle w:val="Akapitzlist"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9D5F51">
        <w:rPr>
          <w:rFonts w:ascii="Segoe UI" w:eastAsia="Times New Roman" w:hAnsi="Segoe UI" w:cs="Segoe UI"/>
          <w:color w:val="000000"/>
          <w:szCs w:val="20"/>
          <w:lang w:eastAsia="pl-PL"/>
        </w:rPr>
        <w:t>podatek od towarów i usług jest kosztem realizacji zadania publicznego i nie będzie podlegał w żadnej części odliczeniu, dlatego przyznaną dotację rozliczę według poniesionych kosztów kwalifikowanych brutto tj. wraz z podatkiem VAT naliczonym;</w:t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  <w:r w:rsidRPr="009D5F51">
        <w:rPr>
          <w:rFonts w:ascii="Segoe UI" w:eastAsia="Times New Roman" w:hAnsi="Segoe UI" w:cs="Segoe UI"/>
          <w:i/>
          <w:iCs/>
          <w:color w:val="000000"/>
          <w:sz w:val="18"/>
          <w:szCs w:val="18"/>
          <w:lang w:eastAsia="pl-PL"/>
        </w:rPr>
        <w:t>(Należy zaznaczyć w przypadku, gdy realizacja zadania nie będzie generować przychodów opodatkowanych podatkiem VAT po stronie Zleceniobiorcy). </w:t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t xml:space="preserve"> </w:t>
      </w:r>
    </w:p>
    <w:p w14:paraId="4315BFA4" w14:textId="77777777" w:rsidR="006E711F" w:rsidRPr="009D5F51" w:rsidRDefault="006E711F" w:rsidP="006E711F">
      <w:pPr>
        <w:pStyle w:val="Akapitzlist"/>
        <w:suppressAutoHyphens w:val="0"/>
        <w:spacing w:before="100" w:beforeAutospacing="1" w:after="100" w:afterAutospacing="1"/>
        <w:ind w:left="1440"/>
        <w:rPr>
          <w:rFonts w:ascii="Segoe UI" w:eastAsia="Times New Roman" w:hAnsi="Segoe UI" w:cs="Segoe UI"/>
          <w:color w:val="000000"/>
          <w:szCs w:val="24"/>
          <w:lang w:eastAsia="pl-PL"/>
        </w:rPr>
      </w:pPr>
    </w:p>
    <w:p w14:paraId="3465D79C" w14:textId="77777777" w:rsidR="006E711F" w:rsidRPr="009D5F51" w:rsidRDefault="006E711F" w:rsidP="006E711F">
      <w:pPr>
        <w:pStyle w:val="Akapitzlist"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9D5F51">
        <w:rPr>
          <w:rFonts w:ascii="Segoe UI" w:eastAsia="Times New Roman" w:hAnsi="Segoe UI" w:cs="Segoe UI"/>
          <w:color w:val="000000"/>
          <w:szCs w:val="20"/>
          <w:lang w:eastAsia="pl-PL"/>
        </w:rPr>
        <w:t>podatek od towarów i usług związany z zakupami ponoszonymi w celu realizacji zadania publicznego jest możliwy do odliczenia (w całości lub w części), dlatego przyznaną dotację rozliczę według poniesionych kosztów kwalifikowanych netto tj. bez podatku VAT naliczonego. </w:t>
      </w:r>
      <w:r w:rsidRPr="009D5F51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  <w:r w:rsidRPr="009D5F51">
        <w:rPr>
          <w:rFonts w:ascii="Segoe UI" w:eastAsia="Times New Roman" w:hAnsi="Segoe UI" w:cs="Segoe UI"/>
          <w:i/>
          <w:iCs/>
          <w:color w:val="000000"/>
          <w:sz w:val="18"/>
          <w:szCs w:val="18"/>
          <w:lang w:eastAsia="pl-PL"/>
        </w:rPr>
        <w:t>(Należy zaznaczyć w przypadku, gdy realizacja zadania generować będzie przychody opodatkowane podatkiem VAT po stronie Zleceniobiorcy). </w:t>
      </w:r>
    </w:p>
    <w:p w14:paraId="420D5E21" w14:textId="77777777" w:rsidR="006E711F" w:rsidRPr="009D5F51" w:rsidRDefault="006E711F" w:rsidP="006E711F">
      <w:pPr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15E0E564" w14:textId="77777777" w:rsidR="006E711F" w:rsidRPr="009D5F51" w:rsidRDefault="006E711F" w:rsidP="006E711F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pl-PL"/>
        </w:rPr>
      </w:pPr>
      <w:r w:rsidRPr="009D5F5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............................................................  </w:t>
      </w:r>
    </w:p>
    <w:p w14:paraId="6FCCF927" w14:textId="77777777" w:rsidR="006E711F" w:rsidRPr="009D5F51" w:rsidRDefault="006E711F" w:rsidP="006E711F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pl-PL"/>
        </w:rPr>
      </w:pPr>
      <w:r w:rsidRPr="009D5F5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podpis Zleceniobiorcy lub osoby uprawnionej  </w:t>
      </w:r>
    </w:p>
    <w:p w14:paraId="257F467B" w14:textId="77777777" w:rsidR="006E711F" w:rsidRPr="009D5F51" w:rsidRDefault="006E711F" w:rsidP="006E711F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pl-PL"/>
        </w:rPr>
      </w:pPr>
      <w:r w:rsidRPr="009D5F5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do reprezentowania Zleceniobiorcy </w:t>
      </w:r>
    </w:p>
    <w:p w14:paraId="367D4165" w14:textId="77777777" w:rsidR="006E711F" w:rsidRPr="009D5F51" w:rsidRDefault="006E711F" w:rsidP="006E711F">
      <w:pPr>
        <w:spacing w:after="0" w:line="240" w:lineRule="auto"/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</w:pPr>
    </w:p>
    <w:p w14:paraId="5A429C83" w14:textId="30EAE967" w:rsidR="006E711F" w:rsidRPr="009D5F51" w:rsidRDefault="006E711F" w:rsidP="006E711F">
      <w:pPr>
        <w:spacing w:after="0" w:line="240" w:lineRule="auto"/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</w:pPr>
      <w:r w:rsidRPr="009D5F51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>miejscowość, data........................................................</w:t>
      </w:r>
    </w:p>
    <w:p w14:paraId="11C0DA33" w14:textId="3F08E0C5" w:rsidR="006E711F" w:rsidRPr="009D5F51" w:rsidRDefault="006E711F" w:rsidP="009D5F51">
      <w:pPr>
        <w:spacing w:after="0" w:line="240" w:lineRule="auto"/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</w:pPr>
      <w:r w:rsidRPr="009D5F51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>* należy wybrać właściwą opcję </w:t>
      </w:r>
    </w:p>
    <w:sectPr w:rsidR="006E711F" w:rsidRPr="009D5F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ndale Sans UI">
    <w:altName w:val="MS Gothic"/>
    <w:panose1 w:val="00000000000000000000"/>
    <w:charset w:val="00"/>
    <w:family w:val="roman"/>
    <w:notTrueType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MT">
    <w:altName w:val="Microsoft JhengHei"/>
    <w:charset w:val="88"/>
    <w:family w:val="auto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ascii="Segoe UI" w:hAnsi="Segoe UI" w:cs="Segoe UI" w:hint="default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16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227"/>
        </w:tabs>
        <w:ind w:left="720" w:hanging="360"/>
      </w:pPr>
      <w:rPr>
        <w:rFonts w:ascii="Segoe UI" w:hAnsi="Segoe UI" w:cs="Segoe UI" w:hint="default"/>
        <w:sz w:val="20"/>
        <w:szCs w:val="20"/>
      </w:rPr>
    </w:lvl>
  </w:abstractNum>
  <w:abstractNum w:abstractNumId="6" w15:restartNumberingAfterBreak="0">
    <w:nsid w:val="00000007"/>
    <w:multiLevelType w:val="singleLevel"/>
    <w:tmpl w:val="15C80956"/>
    <w:name w:val="WW8Num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egoe UI" w:eastAsia="Times New Roman" w:hAnsi="Segoe UI" w:cs="Segoe UI" w:hint="default"/>
        <w:bCs/>
        <w:sz w:val="20"/>
        <w:szCs w:val="20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27"/>
        </w:tabs>
        <w:ind w:left="1146" w:hanging="720"/>
      </w:pPr>
      <w:rPr>
        <w:rFonts w:ascii="Segoe UI" w:hAnsi="Segoe UI" w:cs="Segoe UI" w:hint="default"/>
        <w:b/>
        <w:i w:val="0"/>
        <w:sz w:val="20"/>
        <w:szCs w:val="20"/>
      </w:rPr>
    </w:lvl>
    <w:lvl w:ilvl="1">
      <w:start w:val="10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cs="Segoe UI" w:hint="default"/>
      </w:rPr>
    </w:lvl>
    <w:lvl w:ilvl="2">
      <w:start w:val="7"/>
      <w:numFmt w:val="upperRoman"/>
      <w:lvlText w:val="%3&gt;"/>
      <w:lvlJc w:val="left"/>
      <w:pPr>
        <w:tabs>
          <w:tab w:val="num" w:pos="2624"/>
        </w:tabs>
        <w:ind w:left="2624" w:hanging="720"/>
      </w:pPr>
      <w:rPr>
        <w:rFonts w:hint="default"/>
        <w:b/>
        <w:u w:val="none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2804" w:hanging="360"/>
      </w:pPr>
      <w:rPr>
        <w:rFonts w:cs="Segoe UI" w:hint="default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u w:val="none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Segoe UI" w:hAnsi="Segoe UI" w:cs="Segoe UI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3" w15:restartNumberingAfterBreak="0">
    <w:nsid w:val="0000000E"/>
    <w:multiLevelType w:val="singleLevel"/>
    <w:tmpl w:val="0000000E"/>
    <w:name w:val="WW8Num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 w:hint="default"/>
        <w:sz w:val="20"/>
        <w:szCs w:val="20"/>
        <w:lang w:eastAsia="pl-PL"/>
      </w:r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egoe UI" w:hint="default"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ascii="Segoe UI" w:eastAsia="Calibri" w:hAnsi="Segoe UI" w:cs="Segoe UI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  <w:rPr>
        <w:rFonts w:ascii="Segoe UI" w:hAnsi="Segoe UI" w:cs="Times New Roman"/>
        <w:b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  <w:rPr>
        <w:rFonts w:cs="Times New Roman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16"/>
      </w:rPr>
    </w:lvl>
  </w:abstractNum>
  <w:abstractNum w:abstractNumId="18" w15:restartNumberingAfterBreak="0">
    <w:nsid w:val="1F832A91"/>
    <w:multiLevelType w:val="hybridMultilevel"/>
    <w:tmpl w:val="BDFCEAE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684B76"/>
    <w:multiLevelType w:val="multilevel"/>
    <w:tmpl w:val="545A59AC"/>
    <w:lvl w:ilvl="0">
      <w:start w:val="1"/>
      <w:numFmt w:val="decimal"/>
      <w:lvlText w:val="%1."/>
      <w:lvlJc w:val="left"/>
      <w:pPr>
        <w:ind w:left="360" w:hanging="360"/>
      </w:pPr>
      <w:rPr>
        <w:rFonts w:ascii="Segoe UI" w:hAnsi="Segoe UI" w:cs="Segoe UI"/>
        <w:b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637260C"/>
    <w:multiLevelType w:val="hybridMultilevel"/>
    <w:tmpl w:val="CAB8B0B2"/>
    <w:lvl w:ilvl="0" w:tplc="3C2CF0FE">
      <w:start w:val="2"/>
      <w:numFmt w:val="upperRoman"/>
      <w:lvlText w:val="%1."/>
      <w:lvlJc w:val="left"/>
      <w:pPr>
        <w:ind w:left="1146" w:hanging="720"/>
      </w:pPr>
      <w:rPr>
        <w:rFonts w:ascii="Segoe UI" w:hAnsi="Segoe UI" w:cs="Segoe UI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CC764C2"/>
    <w:multiLevelType w:val="hybridMultilevel"/>
    <w:tmpl w:val="AB14A2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6D5114"/>
    <w:multiLevelType w:val="hybridMultilevel"/>
    <w:tmpl w:val="35380C32"/>
    <w:lvl w:ilvl="0" w:tplc="C09CB000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9B548C6"/>
    <w:multiLevelType w:val="hybridMultilevel"/>
    <w:tmpl w:val="D2A49B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FC647D"/>
    <w:multiLevelType w:val="hybridMultilevel"/>
    <w:tmpl w:val="BDFCE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52979"/>
    <w:multiLevelType w:val="multilevel"/>
    <w:tmpl w:val="A44CAB5A"/>
    <w:lvl w:ilvl="0">
      <w:start w:val="1"/>
      <w:numFmt w:val="decimal"/>
      <w:lvlText w:val="%1."/>
      <w:lvlJc w:val="left"/>
      <w:pPr>
        <w:ind w:left="360" w:hanging="360"/>
      </w:pPr>
      <w:rPr>
        <w:rFonts w:ascii="Segoe UI" w:hAnsi="Segoe UI" w:cs="Segoe UI"/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EFA5D0A"/>
    <w:multiLevelType w:val="hybridMultilevel"/>
    <w:tmpl w:val="884C7700"/>
    <w:lvl w:ilvl="0" w:tplc="A08465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7E329B"/>
    <w:multiLevelType w:val="hybridMultilevel"/>
    <w:tmpl w:val="40F08B68"/>
    <w:lvl w:ilvl="0" w:tplc="34784248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617A21"/>
    <w:multiLevelType w:val="hybridMultilevel"/>
    <w:tmpl w:val="4366F2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6741197">
    <w:abstractNumId w:val="0"/>
  </w:num>
  <w:num w:numId="2" w16cid:durableId="665133056">
    <w:abstractNumId w:val="1"/>
  </w:num>
  <w:num w:numId="3" w16cid:durableId="1578980572">
    <w:abstractNumId w:val="2"/>
  </w:num>
  <w:num w:numId="4" w16cid:durableId="557864219">
    <w:abstractNumId w:val="3"/>
  </w:num>
  <w:num w:numId="5" w16cid:durableId="1522207376">
    <w:abstractNumId w:val="4"/>
  </w:num>
  <w:num w:numId="6" w16cid:durableId="1639186633">
    <w:abstractNumId w:val="5"/>
  </w:num>
  <w:num w:numId="7" w16cid:durableId="869339210">
    <w:abstractNumId w:val="6"/>
  </w:num>
  <w:num w:numId="8" w16cid:durableId="997729665">
    <w:abstractNumId w:val="7"/>
  </w:num>
  <w:num w:numId="9" w16cid:durableId="269506008">
    <w:abstractNumId w:val="8"/>
  </w:num>
  <w:num w:numId="10" w16cid:durableId="881333252">
    <w:abstractNumId w:val="9"/>
  </w:num>
  <w:num w:numId="11" w16cid:durableId="882794704">
    <w:abstractNumId w:val="10"/>
  </w:num>
  <w:num w:numId="12" w16cid:durableId="1099982035">
    <w:abstractNumId w:val="11"/>
  </w:num>
  <w:num w:numId="13" w16cid:durableId="1444299057">
    <w:abstractNumId w:val="12"/>
  </w:num>
  <w:num w:numId="14" w16cid:durableId="327053434">
    <w:abstractNumId w:val="13"/>
  </w:num>
  <w:num w:numId="15" w16cid:durableId="376515377">
    <w:abstractNumId w:val="14"/>
  </w:num>
  <w:num w:numId="16" w16cid:durableId="57947980">
    <w:abstractNumId w:val="15"/>
  </w:num>
  <w:num w:numId="17" w16cid:durableId="2099405328">
    <w:abstractNumId w:val="16"/>
  </w:num>
  <w:num w:numId="18" w16cid:durableId="652638470">
    <w:abstractNumId w:val="17"/>
  </w:num>
  <w:num w:numId="19" w16cid:durableId="927929192">
    <w:abstractNumId w:val="20"/>
  </w:num>
  <w:num w:numId="20" w16cid:durableId="98063451">
    <w:abstractNumId w:val="28"/>
  </w:num>
  <w:num w:numId="21" w16cid:durableId="169102319">
    <w:abstractNumId w:val="19"/>
  </w:num>
  <w:num w:numId="22" w16cid:durableId="21275832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67407128">
    <w:abstractNumId w:val="27"/>
  </w:num>
  <w:num w:numId="24" w16cid:durableId="1436288095">
    <w:abstractNumId w:val="24"/>
  </w:num>
  <w:num w:numId="25" w16cid:durableId="926618409">
    <w:abstractNumId w:val="22"/>
  </w:num>
  <w:num w:numId="26" w16cid:durableId="987394791">
    <w:abstractNumId w:val="18"/>
  </w:num>
  <w:num w:numId="27" w16cid:durableId="1728381470">
    <w:abstractNumId w:val="23"/>
  </w:num>
  <w:num w:numId="28" w16cid:durableId="1288514247">
    <w:abstractNumId w:val="21"/>
  </w:num>
  <w:num w:numId="29" w16cid:durableId="20815136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46B7"/>
    <w:rsid w:val="00025C71"/>
    <w:rsid w:val="0006376D"/>
    <w:rsid w:val="0008301B"/>
    <w:rsid w:val="000C6328"/>
    <w:rsid w:val="001174A3"/>
    <w:rsid w:val="001346B7"/>
    <w:rsid w:val="00174D83"/>
    <w:rsid w:val="001F034C"/>
    <w:rsid w:val="00207A89"/>
    <w:rsid w:val="002162D0"/>
    <w:rsid w:val="00247378"/>
    <w:rsid w:val="00257950"/>
    <w:rsid w:val="00296C39"/>
    <w:rsid w:val="002A7232"/>
    <w:rsid w:val="002B08BC"/>
    <w:rsid w:val="002B1983"/>
    <w:rsid w:val="002B344F"/>
    <w:rsid w:val="002E5A52"/>
    <w:rsid w:val="00320E84"/>
    <w:rsid w:val="00336CEA"/>
    <w:rsid w:val="00375775"/>
    <w:rsid w:val="00380753"/>
    <w:rsid w:val="00383A26"/>
    <w:rsid w:val="003B3663"/>
    <w:rsid w:val="004074EB"/>
    <w:rsid w:val="004135F5"/>
    <w:rsid w:val="004567EC"/>
    <w:rsid w:val="00482AD5"/>
    <w:rsid w:val="004867A3"/>
    <w:rsid w:val="00496E3D"/>
    <w:rsid w:val="0049707E"/>
    <w:rsid w:val="004A34D5"/>
    <w:rsid w:val="004A452A"/>
    <w:rsid w:val="004A7ADC"/>
    <w:rsid w:val="004D34CF"/>
    <w:rsid w:val="004E2B55"/>
    <w:rsid w:val="00530652"/>
    <w:rsid w:val="00552399"/>
    <w:rsid w:val="0058780E"/>
    <w:rsid w:val="005A7C2A"/>
    <w:rsid w:val="005B4693"/>
    <w:rsid w:val="005B60C2"/>
    <w:rsid w:val="005C2207"/>
    <w:rsid w:val="005D04E3"/>
    <w:rsid w:val="005F7FA0"/>
    <w:rsid w:val="00632ACF"/>
    <w:rsid w:val="0064560B"/>
    <w:rsid w:val="006657B5"/>
    <w:rsid w:val="00684654"/>
    <w:rsid w:val="006A762E"/>
    <w:rsid w:val="006E711F"/>
    <w:rsid w:val="007273D7"/>
    <w:rsid w:val="00772120"/>
    <w:rsid w:val="00781727"/>
    <w:rsid w:val="007D61D3"/>
    <w:rsid w:val="00810D70"/>
    <w:rsid w:val="0081346D"/>
    <w:rsid w:val="00830DBE"/>
    <w:rsid w:val="00831280"/>
    <w:rsid w:val="008576D7"/>
    <w:rsid w:val="008672E3"/>
    <w:rsid w:val="00870814"/>
    <w:rsid w:val="00872662"/>
    <w:rsid w:val="00881E0E"/>
    <w:rsid w:val="008C1AF5"/>
    <w:rsid w:val="008E5D7E"/>
    <w:rsid w:val="008F261B"/>
    <w:rsid w:val="00904B40"/>
    <w:rsid w:val="009301E1"/>
    <w:rsid w:val="00945FA1"/>
    <w:rsid w:val="009A7105"/>
    <w:rsid w:val="009D5F51"/>
    <w:rsid w:val="009E54D3"/>
    <w:rsid w:val="009E7A95"/>
    <w:rsid w:val="00A55845"/>
    <w:rsid w:val="00A603E9"/>
    <w:rsid w:val="00A6173D"/>
    <w:rsid w:val="00A64E56"/>
    <w:rsid w:val="00A657A1"/>
    <w:rsid w:val="00A85F1E"/>
    <w:rsid w:val="00A87023"/>
    <w:rsid w:val="00A92F33"/>
    <w:rsid w:val="00AB4123"/>
    <w:rsid w:val="00AF116F"/>
    <w:rsid w:val="00B02A30"/>
    <w:rsid w:val="00B262D5"/>
    <w:rsid w:val="00B354A9"/>
    <w:rsid w:val="00B4667A"/>
    <w:rsid w:val="00B70F9D"/>
    <w:rsid w:val="00BF3409"/>
    <w:rsid w:val="00C52436"/>
    <w:rsid w:val="00C55F22"/>
    <w:rsid w:val="00C84529"/>
    <w:rsid w:val="00CD2ED1"/>
    <w:rsid w:val="00D03CE0"/>
    <w:rsid w:val="00D14386"/>
    <w:rsid w:val="00D51BBF"/>
    <w:rsid w:val="00D77111"/>
    <w:rsid w:val="00DF2D9D"/>
    <w:rsid w:val="00E13C7A"/>
    <w:rsid w:val="00E42E8F"/>
    <w:rsid w:val="00E93D96"/>
    <w:rsid w:val="00EA5E7F"/>
    <w:rsid w:val="00EC2577"/>
    <w:rsid w:val="00EF7FF1"/>
    <w:rsid w:val="00F331B5"/>
    <w:rsid w:val="00F33A45"/>
    <w:rsid w:val="00F462A2"/>
    <w:rsid w:val="00F97524"/>
    <w:rsid w:val="00FA714A"/>
    <w:rsid w:val="00FC578E"/>
    <w:rsid w:val="00FE0110"/>
    <w:rsid w:val="00FE1109"/>
    <w:rsid w:val="00FE3E4F"/>
    <w:rsid w:val="00FF1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ADA4C"/>
  <w15:docId w15:val="{CFAD8F71-799D-4F62-9838-213CFCFFD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46B7"/>
    <w:pPr>
      <w:suppressAutoHyphens/>
      <w:spacing w:after="160" w:line="254" w:lineRule="auto"/>
    </w:pPr>
    <w:rPr>
      <w:rFonts w:ascii="Calibri" w:eastAsia="Calibri" w:hAnsi="Calibri" w:cs="Calibri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1346B7"/>
    <w:pPr>
      <w:keepNext/>
      <w:numPr>
        <w:numId w:val="1"/>
      </w:numPr>
      <w:spacing w:before="240" w:after="60"/>
      <w:outlineLvl w:val="0"/>
    </w:pPr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1346B7"/>
    <w:pPr>
      <w:keepNext/>
      <w:numPr>
        <w:ilvl w:val="1"/>
        <w:numId w:val="1"/>
      </w:numPr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346B7"/>
    <w:pPr>
      <w:keepNext/>
      <w:numPr>
        <w:ilvl w:val="2"/>
        <w:numId w:val="1"/>
      </w:numPr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1346B7"/>
    <w:pPr>
      <w:keepNext/>
      <w:numPr>
        <w:ilvl w:val="3"/>
        <w:numId w:val="1"/>
      </w:numPr>
      <w:spacing w:before="240" w:after="60"/>
      <w:outlineLvl w:val="3"/>
    </w:pPr>
    <w:rPr>
      <w:rFonts w:eastAsia="Times New Roman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1346B7"/>
    <w:pPr>
      <w:numPr>
        <w:ilvl w:val="4"/>
        <w:numId w:val="1"/>
      </w:numPr>
      <w:spacing w:before="240" w:after="60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346B7"/>
    <w:pPr>
      <w:numPr>
        <w:ilvl w:val="5"/>
        <w:numId w:val="1"/>
      </w:numPr>
      <w:spacing w:before="240" w:after="60"/>
      <w:outlineLvl w:val="5"/>
    </w:pPr>
    <w:rPr>
      <w:rFonts w:eastAsia="Times New Roman" w:cs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346B7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rsid w:val="001346B7"/>
    <w:rPr>
      <w:rFonts w:ascii="Calibri Light" w:eastAsia="Times New Roman" w:hAnsi="Calibri Light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1346B7"/>
    <w:rPr>
      <w:rFonts w:ascii="Calibri Light" w:eastAsia="Times New Roman" w:hAnsi="Calibri Light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1346B7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Nagwek5Znak">
    <w:name w:val="Nagłówek 5 Znak"/>
    <w:basedOn w:val="Domylnaczcionkaakapitu"/>
    <w:link w:val="Nagwek5"/>
    <w:rsid w:val="001346B7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1346B7"/>
    <w:rPr>
      <w:rFonts w:ascii="Calibri" w:eastAsia="Times New Roman" w:hAnsi="Calibri" w:cs="Times New Roman"/>
      <w:b/>
      <w:bCs/>
      <w:lang w:eastAsia="zh-CN"/>
    </w:rPr>
  </w:style>
  <w:style w:type="character" w:customStyle="1" w:styleId="WW8Num1z0">
    <w:name w:val="WW8Num1z0"/>
    <w:rsid w:val="001346B7"/>
  </w:style>
  <w:style w:type="character" w:customStyle="1" w:styleId="WW8Num1z1">
    <w:name w:val="WW8Num1z1"/>
    <w:rsid w:val="001346B7"/>
  </w:style>
  <w:style w:type="character" w:customStyle="1" w:styleId="WW8Num1z2">
    <w:name w:val="WW8Num1z2"/>
    <w:rsid w:val="001346B7"/>
  </w:style>
  <w:style w:type="character" w:customStyle="1" w:styleId="WW8Num1z3">
    <w:name w:val="WW8Num1z3"/>
    <w:rsid w:val="001346B7"/>
  </w:style>
  <w:style w:type="character" w:customStyle="1" w:styleId="WW8Num1z4">
    <w:name w:val="WW8Num1z4"/>
    <w:rsid w:val="001346B7"/>
  </w:style>
  <w:style w:type="character" w:customStyle="1" w:styleId="WW8Num1z5">
    <w:name w:val="WW8Num1z5"/>
    <w:rsid w:val="001346B7"/>
  </w:style>
  <w:style w:type="character" w:customStyle="1" w:styleId="WW8Num1z6">
    <w:name w:val="WW8Num1z6"/>
    <w:rsid w:val="001346B7"/>
  </w:style>
  <w:style w:type="character" w:customStyle="1" w:styleId="WW8Num1z7">
    <w:name w:val="WW8Num1z7"/>
    <w:rsid w:val="001346B7"/>
  </w:style>
  <w:style w:type="character" w:customStyle="1" w:styleId="WW8Num1z8">
    <w:name w:val="WW8Num1z8"/>
    <w:rsid w:val="001346B7"/>
  </w:style>
  <w:style w:type="character" w:customStyle="1" w:styleId="WW8Num2z0">
    <w:name w:val="WW8Num2z0"/>
    <w:rsid w:val="001346B7"/>
    <w:rPr>
      <w:rFonts w:ascii="Calibri" w:eastAsia="Times New Roman" w:hAnsi="Calibri" w:cs="Times New Roman"/>
    </w:rPr>
  </w:style>
  <w:style w:type="character" w:customStyle="1" w:styleId="WW8Num3z0">
    <w:name w:val="WW8Num3z0"/>
    <w:rsid w:val="001346B7"/>
    <w:rPr>
      <w:rFonts w:ascii="Segoe UI" w:hAnsi="Segoe UI" w:cs="Segoe UI" w:hint="default"/>
      <w:sz w:val="20"/>
      <w:szCs w:val="20"/>
    </w:rPr>
  </w:style>
  <w:style w:type="character" w:customStyle="1" w:styleId="WW8Num4z0">
    <w:name w:val="WW8Num4z0"/>
    <w:rsid w:val="001346B7"/>
    <w:rPr>
      <w:rFonts w:ascii="Times New Roman" w:hAnsi="Times New Roman" w:cs="Times New Roman" w:hint="default"/>
      <w:b w:val="0"/>
      <w:i w:val="0"/>
      <w:sz w:val="16"/>
    </w:rPr>
  </w:style>
  <w:style w:type="character" w:customStyle="1" w:styleId="WW8Num5z0">
    <w:name w:val="WW8Num5z0"/>
    <w:rsid w:val="001346B7"/>
    <w:rPr>
      <w:rFonts w:hint="default"/>
    </w:rPr>
  </w:style>
  <w:style w:type="character" w:customStyle="1" w:styleId="WW8Num6z0">
    <w:name w:val="WW8Num6z0"/>
    <w:rsid w:val="001346B7"/>
    <w:rPr>
      <w:rFonts w:ascii="Segoe UI" w:hAnsi="Segoe UI" w:cs="Segoe UI" w:hint="default"/>
      <w:sz w:val="20"/>
      <w:szCs w:val="20"/>
    </w:rPr>
  </w:style>
  <w:style w:type="character" w:customStyle="1" w:styleId="WW8Num7z0">
    <w:name w:val="WW8Num7z0"/>
    <w:rsid w:val="001346B7"/>
    <w:rPr>
      <w:rFonts w:ascii="Calibri" w:eastAsia="Times New Roman" w:hAnsi="Calibri" w:cs="Times New Roman"/>
      <w:bCs/>
      <w:sz w:val="24"/>
      <w:szCs w:val="24"/>
    </w:rPr>
  </w:style>
  <w:style w:type="character" w:customStyle="1" w:styleId="WW8Num8z0">
    <w:name w:val="WW8Num8z0"/>
    <w:rsid w:val="001346B7"/>
    <w:rPr>
      <w:rFonts w:ascii="Segoe UI" w:hAnsi="Segoe UI" w:cs="Segoe UI" w:hint="default"/>
      <w:b/>
      <w:i w:val="0"/>
      <w:sz w:val="20"/>
      <w:szCs w:val="20"/>
    </w:rPr>
  </w:style>
  <w:style w:type="character" w:customStyle="1" w:styleId="WW8Num8z1">
    <w:name w:val="WW8Num8z1"/>
    <w:rsid w:val="001346B7"/>
    <w:rPr>
      <w:rFonts w:cs="Segoe UI" w:hint="default"/>
    </w:rPr>
  </w:style>
  <w:style w:type="character" w:customStyle="1" w:styleId="WW8Num8z2">
    <w:name w:val="WW8Num8z2"/>
    <w:rsid w:val="001346B7"/>
    <w:rPr>
      <w:rFonts w:hint="default"/>
      <w:b/>
      <w:u w:val="none"/>
    </w:rPr>
  </w:style>
  <w:style w:type="character" w:customStyle="1" w:styleId="WW8Num8z4">
    <w:name w:val="WW8Num8z4"/>
    <w:rsid w:val="001346B7"/>
  </w:style>
  <w:style w:type="character" w:customStyle="1" w:styleId="WW8Num8z5">
    <w:name w:val="WW8Num8z5"/>
    <w:rsid w:val="001346B7"/>
  </w:style>
  <w:style w:type="character" w:customStyle="1" w:styleId="WW8Num8z6">
    <w:name w:val="WW8Num8z6"/>
    <w:rsid w:val="001346B7"/>
  </w:style>
  <w:style w:type="character" w:customStyle="1" w:styleId="WW8Num8z7">
    <w:name w:val="WW8Num8z7"/>
    <w:rsid w:val="001346B7"/>
  </w:style>
  <w:style w:type="character" w:customStyle="1" w:styleId="WW8Num8z8">
    <w:name w:val="WW8Num8z8"/>
    <w:rsid w:val="001346B7"/>
  </w:style>
  <w:style w:type="character" w:customStyle="1" w:styleId="WW8Num9z0">
    <w:name w:val="WW8Num9z0"/>
    <w:rsid w:val="001346B7"/>
    <w:rPr>
      <w:rFonts w:hint="default"/>
    </w:rPr>
  </w:style>
  <w:style w:type="character" w:customStyle="1" w:styleId="WW8Num10z0">
    <w:name w:val="WW8Num10z0"/>
    <w:rsid w:val="001346B7"/>
    <w:rPr>
      <w:rFonts w:hint="default"/>
      <w:u w:val="none"/>
    </w:rPr>
  </w:style>
  <w:style w:type="character" w:customStyle="1" w:styleId="WW8Num11z0">
    <w:name w:val="WW8Num11z0"/>
    <w:rsid w:val="001346B7"/>
    <w:rPr>
      <w:rFonts w:cs="Times New Roman" w:hint="default"/>
    </w:rPr>
  </w:style>
  <w:style w:type="character" w:customStyle="1" w:styleId="WW8Num12z0">
    <w:name w:val="WW8Num12z0"/>
    <w:rsid w:val="001346B7"/>
    <w:rPr>
      <w:rFonts w:ascii="Segoe UI" w:hAnsi="Segoe UI" w:cs="Segoe UI"/>
      <w:sz w:val="20"/>
      <w:szCs w:val="20"/>
    </w:rPr>
  </w:style>
  <w:style w:type="character" w:customStyle="1" w:styleId="WW8Num12z1">
    <w:name w:val="WW8Num12z1"/>
    <w:rsid w:val="001346B7"/>
  </w:style>
  <w:style w:type="character" w:customStyle="1" w:styleId="WW8Num12z2">
    <w:name w:val="WW8Num12z2"/>
    <w:rsid w:val="001346B7"/>
  </w:style>
  <w:style w:type="character" w:customStyle="1" w:styleId="WW8Num12z3">
    <w:name w:val="WW8Num12z3"/>
    <w:rsid w:val="001346B7"/>
  </w:style>
  <w:style w:type="character" w:customStyle="1" w:styleId="WW8Num12z4">
    <w:name w:val="WW8Num12z4"/>
    <w:rsid w:val="001346B7"/>
  </w:style>
  <w:style w:type="character" w:customStyle="1" w:styleId="WW8Num12z5">
    <w:name w:val="WW8Num12z5"/>
    <w:rsid w:val="001346B7"/>
  </w:style>
  <w:style w:type="character" w:customStyle="1" w:styleId="WW8Num12z6">
    <w:name w:val="WW8Num12z6"/>
    <w:rsid w:val="001346B7"/>
  </w:style>
  <w:style w:type="character" w:customStyle="1" w:styleId="WW8Num12z7">
    <w:name w:val="WW8Num12z7"/>
    <w:rsid w:val="001346B7"/>
  </w:style>
  <w:style w:type="character" w:customStyle="1" w:styleId="WW8Num12z8">
    <w:name w:val="WW8Num12z8"/>
    <w:rsid w:val="001346B7"/>
  </w:style>
  <w:style w:type="character" w:customStyle="1" w:styleId="WW8Num13z0">
    <w:name w:val="WW8Num13z0"/>
    <w:rsid w:val="001346B7"/>
    <w:rPr>
      <w:rFonts w:hint="default"/>
    </w:rPr>
  </w:style>
  <w:style w:type="character" w:customStyle="1" w:styleId="WW8Num14z0">
    <w:name w:val="WW8Num14z0"/>
    <w:rsid w:val="001346B7"/>
    <w:rPr>
      <w:rFonts w:ascii="Segoe UI" w:hAnsi="Segoe UI" w:cs="Segoe UI" w:hint="default"/>
      <w:sz w:val="20"/>
      <w:szCs w:val="20"/>
      <w:lang w:eastAsia="pl-PL"/>
    </w:rPr>
  </w:style>
  <w:style w:type="character" w:customStyle="1" w:styleId="WW8Num15z0">
    <w:name w:val="WW8Num15z0"/>
    <w:rsid w:val="001346B7"/>
    <w:rPr>
      <w:rFonts w:cs="Segoe UI" w:hint="default"/>
    </w:rPr>
  </w:style>
  <w:style w:type="character" w:customStyle="1" w:styleId="WW8Num16z0">
    <w:name w:val="WW8Num16z0"/>
    <w:rsid w:val="001346B7"/>
    <w:rPr>
      <w:rFonts w:hint="default"/>
    </w:rPr>
  </w:style>
  <w:style w:type="character" w:customStyle="1" w:styleId="WW8Num16z2">
    <w:name w:val="WW8Num16z2"/>
    <w:rsid w:val="001346B7"/>
  </w:style>
  <w:style w:type="character" w:customStyle="1" w:styleId="WW8Num16z3">
    <w:name w:val="WW8Num16z3"/>
    <w:rsid w:val="001346B7"/>
  </w:style>
  <w:style w:type="character" w:customStyle="1" w:styleId="WW8Num16z4">
    <w:name w:val="WW8Num16z4"/>
    <w:rsid w:val="001346B7"/>
  </w:style>
  <w:style w:type="character" w:customStyle="1" w:styleId="WW8Num16z5">
    <w:name w:val="WW8Num16z5"/>
    <w:rsid w:val="001346B7"/>
  </w:style>
  <w:style w:type="character" w:customStyle="1" w:styleId="WW8Num16z6">
    <w:name w:val="WW8Num16z6"/>
    <w:rsid w:val="001346B7"/>
  </w:style>
  <w:style w:type="character" w:customStyle="1" w:styleId="WW8Num16z7">
    <w:name w:val="WW8Num16z7"/>
    <w:rsid w:val="001346B7"/>
  </w:style>
  <w:style w:type="character" w:customStyle="1" w:styleId="WW8Num16z8">
    <w:name w:val="WW8Num16z8"/>
    <w:rsid w:val="001346B7"/>
  </w:style>
  <w:style w:type="character" w:customStyle="1" w:styleId="WW8Num17z0">
    <w:name w:val="WW8Num17z0"/>
    <w:rsid w:val="001346B7"/>
    <w:rPr>
      <w:rFonts w:ascii="Segoe UI" w:eastAsia="Calibri" w:hAnsi="Segoe UI" w:cs="Segoe UI"/>
      <w:sz w:val="22"/>
    </w:rPr>
  </w:style>
  <w:style w:type="character" w:customStyle="1" w:styleId="WW8Num17z1">
    <w:name w:val="WW8Num17z1"/>
    <w:rsid w:val="001346B7"/>
    <w:rPr>
      <w:rFonts w:cs="Times New Roman"/>
    </w:rPr>
  </w:style>
  <w:style w:type="character" w:customStyle="1" w:styleId="WW8Num17z3">
    <w:name w:val="WW8Num17z3"/>
    <w:rsid w:val="001346B7"/>
    <w:rPr>
      <w:rFonts w:ascii="Segoe UI" w:hAnsi="Segoe UI" w:cs="Times New Roman"/>
      <w:b w:val="0"/>
      <w:sz w:val="20"/>
      <w:szCs w:val="20"/>
    </w:rPr>
  </w:style>
  <w:style w:type="character" w:customStyle="1" w:styleId="WW8Num18z0">
    <w:name w:val="WW8Num18z0"/>
    <w:rsid w:val="001346B7"/>
    <w:rPr>
      <w:rFonts w:ascii="Times New Roman" w:hAnsi="Times New Roman" w:cs="Times New Roman" w:hint="default"/>
      <w:b w:val="0"/>
      <w:i w:val="0"/>
      <w:sz w:val="16"/>
    </w:rPr>
  </w:style>
  <w:style w:type="character" w:customStyle="1" w:styleId="Domylnaczcionkaakapitu2">
    <w:name w:val="Domyślna czcionka akapitu2"/>
    <w:rsid w:val="001346B7"/>
  </w:style>
  <w:style w:type="character" w:customStyle="1" w:styleId="WW8Num5z1">
    <w:name w:val="WW8Num5z1"/>
    <w:rsid w:val="001346B7"/>
  </w:style>
  <w:style w:type="character" w:customStyle="1" w:styleId="WW8Num5z2">
    <w:name w:val="WW8Num5z2"/>
    <w:rsid w:val="001346B7"/>
  </w:style>
  <w:style w:type="character" w:customStyle="1" w:styleId="WW8Num5z3">
    <w:name w:val="WW8Num5z3"/>
    <w:rsid w:val="001346B7"/>
  </w:style>
  <w:style w:type="character" w:customStyle="1" w:styleId="WW8Num5z4">
    <w:name w:val="WW8Num5z4"/>
    <w:rsid w:val="001346B7"/>
  </w:style>
  <w:style w:type="character" w:customStyle="1" w:styleId="WW8Num5z5">
    <w:name w:val="WW8Num5z5"/>
    <w:rsid w:val="001346B7"/>
  </w:style>
  <w:style w:type="character" w:customStyle="1" w:styleId="WW8Num5z6">
    <w:name w:val="WW8Num5z6"/>
    <w:rsid w:val="001346B7"/>
  </w:style>
  <w:style w:type="character" w:customStyle="1" w:styleId="WW8Num5z7">
    <w:name w:val="WW8Num5z7"/>
    <w:rsid w:val="001346B7"/>
  </w:style>
  <w:style w:type="character" w:customStyle="1" w:styleId="WW8Num5z8">
    <w:name w:val="WW8Num5z8"/>
    <w:rsid w:val="001346B7"/>
  </w:style>
  <w:style w:type="character" w:customStyle="1" w:styleId="WW8Num6z1">
    <w:name w:val="WW8Num6z1"/>
    <w:rsid w:val="001346B7"/>
  </w:style>
  <w:style w:type="character" w:customStyle="1" w:styleId="WW8Num6z2">
    <w:name w:val="WW8Num6z2"/>
    <w:rsid w:val="001346B7"/>
  </w:style>
  <w:style w:type="character" w:customStyle="1" w:styleId="WW8Num6z3">
    <w:name w:val="WW8Num6z3"/>
    <w:rsid w:val="001346B7"/>
  </w:style>
  <w:style w:type="character" w:customStyle="1" w:styleId="WW8Num6z4">
    <w:name w:val="WW8Num6z4"/>
    <w:rsid w:val="001346B7"/>
  </w:style>
  <w:style w:type="character" w:customStyle="1" w:styleId="WW8Num6z5">
    <w:name w:val="WW8Num6z5"/>
    <w:rsid w:val="001346B7"/>
  </w:style>
  <w:style w:type="character" w:customStyle="1" w:styleId="WW8Num6z6">
    <w:name w:val="WW8Num6z6"/>
    <w:rsid w:val="001346B7"/>
  </w:style>
  <w:style w:type="character" w:customStyle="1" w:styleId="WW8Num6z7">
    <w:name w:val="WW8Num6z7"/>
    <w:rsid w:val="001346B7"/>
  </w:style>
  <w:style w:type="character" w:customStyle="1" w:styleId="WW8Num6z8">
    <w:name w:val="WW8Num6z8"/>
    <w:rsid w:val="001346B7"/>
  </w:style>
  <w:style w:type="character" w:customStyle="1" w:styleId="WW8Num7z1">
    <w:name w:val="WW8Num7z1"/>
    <w:rsid w:val="001346B7"/>
  </w:style>
  <w:style w:type="character" w:customStyle="1" w:styleId="WW8Num7z2">
    <w:name w:val="WW8Num7z2"/>
    <w:rsid w:val="001346B7"/>
  </w:style>
  <w:style w:type="character" w:customStyle="1" w:styleId="WW8Num7z3">
    <w:name w:val="WW8Num7z3"/>
    <w:rsid w:val="001346B7"/>
  </w:style>
  <w:style w:type="character" w:customStyle="1" w:styleId="WW8Num7z4">
    <w:name w:val="WW8Num7z4"/>
    <w:rsid w:val="001346B7"/>
  </w:style>
  <w:style w:type="character" w:customStyle="1" w:styleId="WW8Num7z5">
    <w:name w:val="WW8Num7z5"/>
    <w:rsid w:val="001346B7"/>
  </w:style>
  <w:style w:type="character" w:customStyle="1" w:styleId="WW8Num7z6">
    <w:name w:val="WW8Num7z6"/>
    <w:rsid w:val="001346B7"/>
  </w:style>
  <w:style w:type="character" w:customStyle="1" w:styleId="WW8Num7z7">
    <w:name w:val="WW8Num7z7"/>
    <w:rsid w:val="001346B7"/>
  </w:style>
  <w:style w:type="character" w:customStyle="1" w:styleId="WW8Num7z8">
    <w:name w:val="WW8Num7z8"/>
    <w:rsid w:val="001346B7"/>
  </w:style>
  <w:style w:type="character" w:customStyle="1" w:styleId="WW8Num8z3">
    <w:name w:val="WW8Num8z3"/>
    <w:rsid w:val="001346B7"/>
  </w:style>
  <w:style w:type="character" w:customStyle="1" w:styleId="WW8Num9z1">
    <w:name w:val="WW8Num9z1"/>
    <w:rsid w:val="001346B7"/>
  </w:style>
  <w:style w:type="character" w:customStyle="1" w:styleId="WW8Num9z2">
    <w:name w:val="WW8Num9z2"/>
    <w:rsid w:val="001346B7"/>
  </w:style>
  <w:style w:type="character" w:customStyle="1" w:styleId="WW8Num9z3">
    <w:name w:val="WW8Num9z3"/>
    <w:rsid w:val="001346B7"/>
  </w:style>
  <w:style w:type="character" w:customStyle="1" w:styleId="WW8Num9z4">
    <w:name w:val="WW8Num9z4"/>
    <w:rsid w:val="001346B7"/>
  </w:style>
  <w:style w:type="character" w:customStyle="1" w:styleId="WW8Num9z5">
    <w:name w:val="WW8Num9z5"/>
    <w:rsid w:val="001346B7"/>
  </w:style>
  <w:style w:type="character" w:customStyle="1" w:styleId="WW8Num9z6">
    <w:name w:val="WW8Num9z6"/>
    <w:rsid w:val="001346B7"/>
  </w:style>
  <w:style w:type="character" w:customStyle="1" w:styleId="WW8Num9z7">
    <w:name w:val="WW8Num9z7"/>
    <w:rsid w:val="001346B7"/>
  </w:style>
  <w:style w:type="character" w:customStyle="1" w:styleId="WW8Num9z8">
    <w:name w:val="WW8Num9z8"/>
    <w:rsid w:val="001346B7"/>
  </w:style>
  <w:style w:type="character" w:customStyle="1" w:styleId="WW8Num11z1">
    <w:name w:val="WW8Num11z1"/>
    <w:rsid w:val="001346B7"/>
  </w:style>
  <w:style w:type="character" w:customStyle="1" w:styleId="WW8Num11z2">
    <w:name w:val="WW8Num11z2"/>
    <w:rsid w:val="001346B7"/>
  </w:style>
  <w:style w:type="character" w:customStyle="1" w:styleId="WW8Num11z3">
    <w:name w:val="WW8Num11z3"/>
    <w:rsid w:val="001346B7"/>
  </w:style>
  <w:style w:type="character" w:customStyle="1" w:styleId="WW8Num11z4">
    <w:name w:val="WW8Num11z4"/>
    <w:rsid w:val="001346B7"/>
  </w:style>
  <w:style w:type="character" w:customStyle="1" w:styleId="WW8Num11z5">
    <w:name w:val="WW8Num11z5"/>
    <w:rsid w:val="001346B7"/>
  </w:style>
  <w:style w:type="character" w:customStyle="1" w:styleId="WW8Num11z6">
    <w:name w:val="WW8Num11z6"/>
    <w:rsid w:val="001346B7"/>
  </w:style>
  <w:style w:type="character" w:customStyle="1" w:styleId="WW8Num11z7">
    <w:name w:val="WW8Num11z7"/>
    <w:rsid w:val="001346B7"/>
  </w:style>
  <w:style w:type="character" w:customStyle="1" w:styleId="WW8Num11z8">
    <w:name w:val="WW8Num11z8"/>
    <w:rsid w:val="001346B7"/>
  </w:style>
  <w:style w:type="character" w:customStyle="1" w:styleId="WW8Num13z1">
    <w:name w:val="WW8Num13z1"/>
    <w:rsid w:val="001346B7"/>
  </w:style>
  <w:style w:type="character" w:customStyle="1" w:styleId="WW8Num13z2">
    <w:name w:val="WW8Num13z2"/>
    <w:rsid w:val="001346B7"/>
  </w:style>
  <w:style w:type="character" w:customStyle="1" w:styleId="WW8Num13z3">
    <w:name w:val="WW8Num13z3"/>
    <w:rsid w:val="001346B7"/>
  </w:style>
  <w:style w:type="character" w:customStyle="1" w:styleId="WW8Num13z4">
    <w:name w:val="WW8Num13z4"/>
    <w:rsid w:val="001346B7"/>
  </w:style>
  <w:style w:type="character" w:customStyle="1" w:styleId="WW8Num13z5">
    <w:name w:val="WW8Num13z5"/>
    <w:rsid w:val="001346B7"/>
  </w:style>
  <w:style w:type="character" w:customStyle="1" w:styleId="WW8Num13z6">
    <w:name w:val="WW8Num13z6"/>
    <w:rsid w:val="001346B7"/>
  </w:style>
  <w:style w:type="character" w:customStyle="1" w:styleId="WW8Num13z7">
    <w:name w:val="WW8Num13z7"/>
    <w:rsid w:val="001346B7"/>
  </w:style>
  <w:style w:type="character" w:customStyle="1" w:styleId="WW8Num13z8">
    <w:name w:val="WW8Num13z8"/>
    <w:rsid w:val="001346B7"/>
  </w:style>
  <w:style w:type="character" w:customStyle="1" w:styleId="WW8Num14z1">
    <w:name w:val="WW8Num14z1"/>
    <w:rsid w:val="001346B7"/>
  </w:style>
  <w:style w:type="character" w:customStyle="1" w:styleId="WW8Num14z2">
    <w:name w:val="WW8Num14z2"/>
    <w:rsid w:val="001346B7"/>
  </w:style>
  <w:style w:type="character" w:customStyle="1" w:styleId="WW8Num14z3">
    <w:name w:val="WW8Num14z3"/>
    <w:rsid w:val="001346B7"/>
  </w:style>
  <w:style w:type="character" w:customStyle="1" w:styleId="WW8Num14z4">
    <w:name w:val="WW8Num14z4"/>
    <w:rsid w:val="001346B7"/>
  </w:style>
  <w:style w:type="character" w:customStyle="1" w:styleId="WW8Num14z5">
    <w:name w:val="WW8Num14z5"/>
    <w:rsid w:val="001346B7"/>
  </w:style>
  <w:style w:type="character" w:customStyle="1" w:styleId="WW8Num14z6">
    <w:name w:val="WW8Num14z6"/>
    <w:rsid w:val="001346B7"/>
  </w:style>
  <w:style w:type="character" w:customStyle="1" w:styleId="WW8Num14z7">
    <w:name w:val="WW8Num14z7"/>
    <w:rsid w:val="001346B7"/>
  </w:style>
  <w:style w:type="character" w:customStyle="1" w:styleId="WW8Num14z8">
    <w:name w:val="WW8Num14z8"/>
    <w:rsid w:val="001346B7"/>
  </w:style>
  <w:style w:type="character" w:customStyle="1" w:styleId="WW8Num15z1">
    <w:name w:val="WW8Num15z1"/>
    <w:rsid w:val="001346B7"/>
    <w:rPr>
      <w:rFonts w:cs="Times New Roman"/>
    </w:rPr>
  </w:style>
  <w:style w:type="character" w:customStyle="1" w:styleId="WW8Num16z1">
    <w:name w:val="WW8Num16z1"/>
    <w:rsid w:val="001346B7"/>
  </w:style>
  <w:style w:type="character" w:customStyle="1" w:styleId="WW8Num17z2">
    <w:name w:val="WW8Num17z2"/>
    <w:rsid w:val="001346B7"/>
  </w:style>
  <w:style w:type="character" w:customStyle="1" w:styleId="WW8Num17z4">
    <w:name w:val="WW8Num17z4"/>
    <w:rsid w:val="001346B7"/>
  </w:style>
  <w:style w:type="character" w:customStyle="1" w:styleId="WW8Num17z5">
    <w:name w:val="WW8Num17z5"/>
    <w:rsid w:val="001346B7"/>
  </w:style>
  <w:style w:type="character" w:customStyle="1" w:styleId="WW8Num17z6">
    <w:name w:val="WW8Num17z6"/>
    <w:rsid w:val="001346B7"/>
  </w:style>
  <w:style w:type="character" w:customStyle="1" w:styleId="WW8Num17z7">
    <w:name w:val="WW8Num17z7"/>
    <w:rsid w:val="001346B7"/>
  </w:style>
  <w:style w:type="character" w:customStyle="1" w:styleId="WW8Num17z8">
    <w:name w:val="WW8Num17z8"/>
    <w:rsid w:val="001346B7"/>
  </w:style>
  <w:style w:type="character" w:customStyle="1" w:styleId="WW8Num18z1">
    <w:name w:val="WW8Num18z1"/>
    <w:rsid w:val="001346B7"/>
  </w:style>
  <w:style w:type="character" w:customStyle="1" w:styleId="WW8Num18z2">
    <w:name w:val="WW8Num18z2"/>
    <w:rsid w:val="001346B7"/>
  </w:style>
  <w:style w:type="character" w:customStyle="1" w:styleId="WW8Num18z3">
    <w:name w:val="WW8Num18z3"/>
    <w:rsid w:val="001346B7"/>
  </w:style>
  <w:style w:type="character" w:customStyle="1" w:styleId="WW8Num18z4">
    <w:name w:val="WW8Num18z4"/>
    <w:rsid w:val="001346B7"/>
  </w:style>
  <w:style w:type="character" w:customStyle="1" w:styleId="WW8Num18z5">
    <w:name w:val="WW8Num18z5"/>
    <w:rsid w:val="001346B7"/>
  </w:style>
  <w:style w:type="character" w:customStyle="1" w:styleId="WW8Num18z6">
    <w:name w:val="WW8Num18z6"/>
    <w:rsid w:val="001346B7"/>
  </w:style>
  <w:style w:type="character" w:customStyle="1" w:styleId="WW8Num18z7">
    <w:name w:val="WW8Num18z7"/>
    <w:rsid w:val="001346B7"/>
  </w:style>
  <w:style w:type="character" w:customStyle="1" w:styleId="WW8Num18z8">
    <w:name w:val="WW8Num18z8"/>
    <w:rsid w:val="001346B7"/>
  </w:style>
  <w:style w:type="character" w:customStyle="1" w:styleId="WW8Num19z0">
    <w:name w:val="WW8Num19z0"/>
    <w:rsid w:val="001346B7"/>
    <w:rPr>
      <w:rFonts w:hint="default"/>
      <w:b/>
    </w:rPr>
  </w:style>
  <w:style w:type="character" w:customStyle="1" w:styleId="WW8Num19z1">
    <w:name w:val="WW8Num19z1"/>
    <w:rsid w:val="001346B7"/>
  </w:style>
  <w:style w:type="character" w:customStyle="1" w:styleId="WW8Num19z2">
    <w:name w:val="WW8Num19z2"/>
    <w:rsid w:val="001346B7"/>
  </w:style>
  <w:style w:type="character" w:customStyle="1" w:styleId="WW8Num19z3">
    <w:name w:val="WW8Num19z3"/>
    <w:rsid w:val="001346B7"/>
  </w:style>
  <w:style w:type="character" w:customStyle="1" w:styleId="WW8Num19z4">
    <w:name w:val="WW8Num19z4"/>
    <w:rsid w:val="001346B7"/>
  </w:style>
  <w:style w:type="character" w:customStyle="1" w:styleId="WW8Num19z5">
    <w:name w:val="WW8Num19z5"/>
    <w:rsid w:val="001346B7"/>
  </w:style>
  <w:style w:type="character" w:customStyle="1" w:styleId="WW8Num19z6">
    <w:name w:val="WW8Num19z6"/>
    <w:rsid w:val="001346B7"/>
  </w:style>
  <w:style w:type="character" w:customStyle="1" w:styleId="WW8Num19z7">
    <w:name w:val="WW8Num19z7"/>
    <w:rsid w:val="001346B7"/>
  </w:style>
  <w:style w:type="character" w:customStyle="1" w:styleId="WW8Num19z8">
    <w:name w:val="WW8Num19z8"/>
    <w:rsid w:val="001346B7"/>
  </w:style>
  <w:style w:type="character" w:customStyle="1" w:styleId="WW8Num20z0">
    <w:name w:val="WW8Num20z0"/>
    <w:rsid w:val="001346B7"/>
    <w:rPr>
      <w:rFonts w:hint="default"/>
      <w:b/>
    </w:rPr>
  </w:style>
  <w:style w:type="character" w:customStyle="1" w:styleId="WW8Num20z1">
    <w:name w:val="WW8Num20z1"/>
    <w:rsid w:val="001346B7"/>
  </w:style>
  <w:style w:type="character" w:customStyle="1" w:styleId="WW8Num20z2">
    <w:name w:val="WW8Num20z2"/>
    <w:rsid w:val="001346B7"/>
  </w:style>
  <w:style w:type="character" w:customStyle="1" w:styleId="WW8Num20z3">
    <w:name w:val="WW8Num20z3"/>
    <w:rsid w:val="001346B7"/>
  </w:style>
  <w:style w:type="character" w:customStyle="1" w:styleId="WW8Num20z4">
    <w:name w:val="WW8Num20z4"/>
    <w:rsid w:val="001346B7"/>
  </w:style>
  <w:style w:type="character" w:customStyle="1" w:styleId="WW8Num20z5">
    <w:name w:val="WW8Num20z5"/>
    <w:rsid w:val="001346B7"/>
  </w:style>
  <w:style w:type="character" w:customStyle="1" w:styleId="WW8Num20z6">
    <w:name w:val="WW8Num20z6"/>
    <w:rsid w:val="001346B7"/>
  </w:style>
  <w:style w:type="character" w:customStyle="1" w:styleId="WW8Num20z7">
    <w:name w:val="WW8Num20z7"/>
    <w:rsid w:val="001346B7"/>
  </w:style>
  <w:style w:type="character" w:customStyle="1" w:styleId="WW8Num20z8">
    <w:name w:val="WW8Num20z8"/>
    <w:rsid w:val="001346B7"/>
  </w:style>
  <w:style w:type="character" w:customStyle="1" w:styleId="WW8Num21z0">
    <w:name w:val="WW8Num21z0"/>
    <w:rsid w:val="001346B7"/>
    <w:rPr>
      <w:rFonts w:ascii="Segoe UI" w:hAnsi="Segoe UI" w:cs="Segoe UI" w:hint="default"/>
      <w:sz w:val="20"/>
      <w:szCs w:val="20"/>
    </w:rPr>
  </w:style>
  <w:style w:type="character" w:customStyle="1" w:styleId="WW8Num21z1">
    <w:name w:val="WW8Num21z1"/>
    <w:rsid w:val="001346B7"/>
  </w:style>
  <w:style w:type="character" w:customStyle="1" w:styleId="WW8Num21z2">
    <w:name w:val="WW8Num21z2"/>
    <w:rsid w:val="001346B7"/>
  </w:style>
  <w:style w:type="character" w:customStyle="1" w:styleId="WW8Num21z3">
    <w:name w:val="WW8Num21z3"/>
    <w:rsid w:val="001346B7"/>
  </w:style>
  <w:style w:type="character" w:customStyle="1" w:styleId="WW8Num21z4">
    <w:name w:val="WW8Num21z4"/>
    <w:rsid w:val="001346B7"/>
  </w:style>
  <w:style w:type="character" w:customStyle="1" w:styleId="WW8Num21z5">
    <w:name w:val="WW8Num21z5"/>
    <w:rsid w:val="001346B7"/>
  </w:style>
  <w:style w:type="character" w:customStyle="1" w:styleId="WW8Num21z6">
    <w:name w:val="WW8Num21z6"/>
    <w:rsid w:val="001346B7"/>
  </w:style>
  <w:style w:type="character" w:customStyle="1" w:styleId="WW8Num21z7">
    <w:name w:val="WW8Num21z7"/>
    <w:rsid w:val="001346B7"/>
  </w:style>
  <w:style w:type="character" w:customStyle="1" w:styleId="WW8Num21z8">
    <w:name w:val="WW8Num21z8"/>
    <w:rsid w:val="001346B7"/>
  </w:style>
  <w:style w:type="character" w:customStyle="1" w:styleId="WW8Num22z0">
    <w:name w:val="WW8Num22z0"/>
    <w:rsid w:val="001346B7"/>
    <w:rPr>
      <w:rFonts w:cs="Segoe UI" w:hint="default"/>
    </w:rPr>
  </w:style>
  <w:style w:type="character" w:customStyle="1" w:styleId="WW8Num22z1">
    <w:name w:val="WW8Num22z1"/>
    <w:rsid w:val="001346B7"/>
  </w:style>
  <w:style w:type="character" w:customStyle="1" w:styleId="WW8Num22z2">
    <w:name w:val="WW8Num22z2"/>
    <w:rsid w:val="001346B7"/>
  </w:style>
  <w:style w:type="character" w:customStyle="1" w:styleId="WW8Num22z3">
    <w:name w:val="WW8Num22z3"/>
    <w:rsid w:val="001346B7"/>
  </w:style>
  <w:style w:type="character" w:customStyle="1" w:styleId="WW8Num22z4">
    <w:name w:val="WW8Num22z4"/>
    <w:rsid w:val="001346B7"/>
  </w:style>
  <w:style w:type="character" w:customStyle="1" w:styleId="WW8Num22z5">
    <w:name w:val="WW8Num22z5"/>
    <w:rsid w:val="001346B7"/>
  </w:style>
  <w:style w:type="character" w:customStyle="1" w:styleId="WW8Num22z6">
    <w:name w:val="WW8Num22z6"/>
    <w:rsid w:val="001346B7"/>
  </w:style>
  <w:style w:type="character" w:customStyle="1" w:styleId="WW8Num22z7">
    <w:name w:val="WW8Num22z7"/>
    <w:rsid w:val="001346B7"/>
  </w:style>
  <w:style w:type="character" w:customStyle="1" w:styleId="WW8Num22z8">
    <w:name w:val="WW8Num22z8"/>
    <w:rsid w:val="001346B7"/>
  </w:style>
  <w:style w:type="character" w:customStyle="1" w:styleId="WW8Num23z0">
    <w:name w:val="WW8Num23z0"/>
    <w:rsid w:val="001346B7"/>
    <w:rPr>
      <w:rFonts w:hint="default"/>
    </w:rPr>
  </w:style>
  <w:style w:type="character" w:customStyle="1" w:styleId="WW8Num23z2">
    <w:name w:val="WW8Num23z2"/>
    <w:rsid w:val="001346B7"/>
  </w:style>
  <w:style w:type="character" w:customStyle="1" w:styleId="WW8Num23z3">
    <w:name w:val="WW8Num23z3"/>
    <w:rsid w:val="001346B7"/>
  </w:style>
  <w:style w:type="character" w:customStyle="1" w:styleId="WW8Num23z4">
    <w:name w:val="WW8Num23z4"/>
    <w:rsid w:val="001346B7"/>
  </w:style>
  <w:style w:type="character" w:customStyle="1" w:styleId="WW8Num23z5">
    <w:name w:val="WW8Num23z5"/>
    <w:rsid w:val="001346B7"/>
  </w:style>
  <w:style w:type="character" w:customStyle="1" w:styleId="WW8Num23z6">
    <w:name w:val="WW8Num23z6"/>
    <w:rsid w:val="001346B7"/>
  </w:style>
  <w:style w:type="character" w:customStyle="1" w:styleId="WW8Num23z7">
    <w:name w:val="WW8Num23z7"/>
    <w:rsid w:val="001346B7"/>
  </w:style>
  <w:style w:type="character" w:customStyle="1" w:styleId="WW8Num23z8">
    <w:name w:val="WW8Num23z8"/>
    <w:rsid w:val="001346B7"/>
  </w:style>
  <w:style w:type="character" w:customStyle="1" w:styleId="WW8Num24z0">
    <w:name w:val="WW8Num24z0"/>
    <w:rsid w:val="001346B7"/>
    <w:rPr>
      <w:rFonts w:ascii="Segoe UI" w:eastAsia="Calibri" w:hAnsi="Segoe UI" w:cs="Segoe UI"/>
      <w:sz w:val="22"/>
    </w:rPr>
  </w:style>
  <w:style w:type="character" w:customStyle="1" w:styleId="WW8Num24z1">
    <w:name w:val="WW8Num24z1"/>
    <w:rsid w:val="001346B7"/>
    <w:rPr>
      <w:rFonts w:cs="Times New Roman"/>
    </w:rPr>
  </w:style>
  <w:style w:type="character" w:customStyle="1" w:styleId="WW8Num24z3">
    <w:name w:val="WW8Num24z3"/>
    <w:rsid w:val="001346B7"/>
    <w:rPr>
      <w:rFonts w:ascii="Segoe UI" w:hAnsi="Segoe UI" w:cs="Times New Roman"/>
      <w:b w:val="0"/>
      <w:sz w:val="20"/>
      <w:szCs w:val="20"/>
    </w:rPr>
  </w:style>
  <w:style w:type="character" w:customStyle="1" w:styleId="WW8Num25z0">
    <w:name w:val="WW8Num25z0"/>
    <w:rsid w:val="001346B7"/>
    <w:rPr>
      <w:rFonts w:ascii="Times New Roman" w:hAnsi="Times New Roman" w:cs="Times New Roman" w:hint="default"/>
      <w:b w:val="0"/>
      <w:i w:val="0"/>
      <w:sz w:val="16"/>
    </w:rPr>
  </w:style>
  <w:style w:type="character" w:customStyle="1" w:styleId="WW8Num25z1">
    <w:name w:val="WW8Num25z1"/>
    <w:rsid w:val="001346B7"/>
    <w:rPr>
      <w:rFonts w:hint="default"/>
      <w:b w:val="0"/>
      <w:i w:val="0"/>
      <w:sz w:val="16"/>
    </w:rPr>
  </w:style>
  <w:style w:type="character" w:customStyle="1" w:styleId="WW8Num25z2">
    <w:name w:val="WW8Num25z2"/>
    <w:rsid w:val="001346B7"/>
  </w:style>
  <w:style w:type="character" w:customStyle="1" w:styleId="WW8Num25z3">
    <w:name w:val="WW8Num25z3"/>
    <w:rsid w:val="001346B7"/>
  </w:style>
  <w:style w:type="character" w:customStyle="1" w:styleId="WW8Num25z4">
    <w:name w:val="WW8Num25z4"/>
    <w:rsid w:val="001346B7"/>
  </w:style>
  <w:style w:type="character" w:customStyle="1" w:styleId="WW8Num25z5">
    <w:name w:val="WW8Num25z5"/>
    <w:rsid w:val="001346B7"/>
  </w:style>
  <w:style w:type="character" w:customStyle="1" w:styleId="WW8Num25z6">
    <w:name w:val="WW8Num25z6"/>
    <w:rsid w:val="001346B7"/>
  </w:style>
  <w:style w:type="character" w:customStyle="1" w:styleId="WW8Num25z7">
    <w:name w:val="WW8Num25z7"/>
    <w:rsid w:val="001346B7"/>
  </w:style>
  <w:style w:type="character" w:customStyle="1" w:styleId="WW8Num25z8">
    <w:name w:val="WW8Num25z8"/>
    <w:rsid w:val="001346B7"/>
  </w:style>
  <w:style w:type="character" w:customStyle="1" w:styleId="WW8Num26z0">
    <w:name w:val="WW8Num26z0"/>
    <w:rsid w:val="001346B7"/>
    <w:rPr>
      <w:rFonts w:ascii="Symbol" w:hAnsi="Symbol" w:cs="Symbol" w:hint="default"/>
      <w:sz w:val="22"/>
    </w:rPr>
  </w:style>
  <w:style w:type="character" w:customStyle="1" w:styleId="WW8Num26z1">
    <w:name w:val="WW8Num26z1"/>
    <w:rsid w:val="001346B7"/>
  </w:style>
  <w:style w:type="character" w:customStyle="1" w:styleId="WW8Num26z2">
    <w:name w:val="WW8Num26z2"/>
    <w:rsid w:val="001346B7"/>
    <w:rPr>
      <w:rFonts w:ascii="Wingdings" w:hAnsi="Wingdings" w:cs="Wingdings" w:hint="default"/>
      <w:sz w:val="20"/>
    </w:rPr>
  </w:style>
  <w:style w:type="character" w:customStyle="1" w:styleId="WW8Num27z0">
    <w:name w:val="WW8Num27z0"/>
    <w:rsid w:val="001346B7"/>
    <w:rPr>
      <w:rFonts w:ascii="Segoe UI" w:hAnsi="Segoe UI" w:cs="Segoe UI"/>
      <w:b/>
      <w:sz w:val="22"/>
    </w:rPr>
  </w:style>
  <w:style w:type="character" w:customStyle="1" w:styleId="WW8Num27z1">
    <w:name w:val="WW8Num27z1"/>
    <w:rsid w:val="001346B7"/>
  </w:style>
  <w:style w:type="character" w:customStyle="1" w:styleId="WW8Num27z2">
    <w:name w:val="WW8Num27z2"/>
    <w:rsid w:val="001346B7"/>
  </w:style>
  <w:style w:type="character" w:customStyle="1" w:styleId="WW8Num27z3">
    <w:name w:val="WW8Num27z3"/>
    <w:rsid w:val="001346B7"/>
  </w:style>
  <w:style w:type="character" w:customStyle="1" w:styleId="WW8Num27z4">
    <w:name w:val="WW8Num27z4"/>
    <w:rsid w:val="001346B7"/>
  </w:style>
  <w:style w:type="character" w:customStyle="1" w:styleId="WW8Num27z5">
    <w:name w:val="WW8Num27z5"/>
    <w:rsid w:val="001346B7"/>
  </w:style>
  <w:style w:type="character" w:customStyle="1" w:styleId="WW8Num27z6">
    <w:name w:val="WW8Num27z6"/>
    <w:rsid w:val="001346B7"/>
  </w:style>
  <w:style w:type="character" w:customStyle="1" w:styleId="WW8Num27z7">
    <w:name w:val="WW8Num27z7"/>
    <w:rsid w:val="001346B7"/>
  </w:style>
  <w:style w:type="character" w:customStyle="1" w:styleId="WW8Num27z8">
    <w:name w:val="WW8Num27z8"/>
    <w:rsid w:val="001346B7"/>
  </w:style>
  <w:style w:type="character" w:customStyle="1" w:styleId="Domylnaczcionkaakapitu1">
    <w:name w:val="Domyślna czcionka akapitu1"/>
    <w:rsid w:val="001346B7"/>
  </w:style>
  <w:style w:type="character" w:customStyle="1" w:styleId="Tekstpodstawowy2Znak">
    <w:name w:val="Tekst podstawowy 2 Znak"/>
    <w:rsid w:val="001346B7"/>
    <w:rPr>
      <w:rFonts w:ascii="Arial" w:eastAsia="Times New Roman" w:hAnsi="Arial" w:cs="Arial"/>
      <w:sz w:val="24"/>
      <w:szCs w:val="24"/>
    </w:rPr>
  </w:style>
  <w:style w:type="character" w:customStyle="1" w:styleId="FontStyle41">
    <w:name w:val="Font Style41"/>
    <w:rsid w:val="001346B7"/>
    <w:rPr>
      <w:rFonts w:ascii="Verdana" w:hAnsi="Verdana" w:cs="Verdana"/>
      <w:sz w:val="18"/>
      <w:szCs w:val="18"/>
    </w:rPr>
  </w:style>
  <w:style w:type="character" w:customStyle="1" w:styleId="FontStyle39">
    <w:name w:val="Font Style39"/>
    <w:rsid w:val="001346B7"/>
    <w:rPr>
      <w:rFonts w:ascii="Verdana" w:hAnsi="Verdana" w:cs="Verdana"/>
      <w:b/>
      <w:bCs/>
      <w:i/>
      <w:iCs/>
      <w:sz w:val="18"/>
      <w:szCs w:val="18"/>
    </w:rPr>
  </w:style>
  <w:style w:type="character" w:styleId="Pogrubienie">
    <w:name w:val="Strong"/>
    <w:qFormat/>
    <w:rsid w:val="001346B7"/>
    <w:rPr>
      <w:rFonts w:ascii="Tahoma" w:hAnsi="Tahoma" w:cs="Tahoma"/>
      <w:b/>
      <w:bCs/>
      <w:sz w:val="11"/>
      <w:szCs w:val="11"/>
    </w:rPr>
  </w:style>
  <w:style w:type="character" w:customStyle="1" w:styleId="FontStyle43">
    <w:name w:val="Font Style43"/>
    <w:rsid w:val="001346B7"/>
    <w:rPr>
      <w:rFonts w:ascii="Verdana" w:hAnsi="Verdana" w:cs="Verdana"/>
      <w:b/>
      <w:bCs/>
      <w:sz w:val="18"/>
      <w:szCs w:val="18"/>
    </w:rPr>
  </w:style>
  <w:style w:type="character" w:customStyle="1" w:styleId="FontStyle40">
    <w:name w:val="Font Style40"/>
    <w:rsid w:val="001346B7"/>
    <w:rPr>
      <w:rFonts w:ascii="Verdana" w:hAnsi="Verdana" w:cs="Verdana"/>
      <w:b/>
      <w:bCs/>
      <w:i/>
      <w:iCs/>
      <w:sz w:val="16"/>
      <w:szCs w:val="16"/>
    </w:rPr>
  </w:style>
  <w:style w:type="character" w:customStyle="1" w:styleId="FontStyle42">
    <w:name w:val="Font Style42"/>
    <w:rsid w:val="001346B7"/>
    <w:rPr>
      <w:rFonts w:ascii="Verdana" w:hAnsi="Verdana" w:cs="Verdana"/>
      <w:b/>
      <w:bCs/>
      <w:sz w:val="16"/>
      <w:szCs w:val="16"/>
    </w:rPr>
  </w:style>
  <w:style w:type="character" w:customStyle="1" w:styleId="TekstprzypisukocowegoZnak">
    <w:name w:val="Tekst przypisu końcowego Znak"/>
    <w:rsid w:val="001346B7"/>
  </w:style>
  <w:style w:type="character" w:customStyle="1" w:styleId="Znakiprzypiswkocowych">
    <w:name w:val="Znaki przypisów końcowych"/>
    <w:rsid w:val="001346B7"/>
    <w:rPr>
      <w:vertAlign w:val="superscript"/>
    </w:rPr>
  </w:style>
  <w:style w:type="character" w:customStyle="1" w:styleId="tabulatory">
    <w:name w:val="tabulatory"/>
    <w:rsid w:val="001346B7"/>
  </w:style>
  <w:style w:type="character" w:customStyle="1" w:styleId="TekstdymkaZnak">
    <w:name w:val="Tekst dymka Znak"/>
    <w:rsid w:val="001346B7"/>
    <w:rPr>
      <w:rFonts w:ascii="Segoe UI" w:hAnsi="Segoe UI" w:cs="Segoe UI"/>
      <w:sz w:val="18"/>
      <w:szCs w:val="18"/>
    </w:rPr>
  </w:style>
  <w:style w:type="character" w:customStyle="1" w:styleId="TytuZnak">
    <w:name w:val="Tytuł Znak"/>
    <w:rsid w:val="001346B7"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TekstpodstawowyZnak">
    <w:name w:val="Tekst podstawowy Znak"/>
    <w:rsid w:val="001346B7"/>
    <w:rPr>
      <w:sz w:val="22"/>
      <w:szCs w:val="22"/>
    </w:rPr>
  </w:style>
  <w:style w:type="character" w:customStyle="1" w:styleId="PodtytuZnak">
    <w:name w:val="Podtytuł Znak"/>
    <w:rsid w:val="001346B7"/>
    <w:rPr>
      <w:rFonts w:ascii="Calibri Light" w:eastAsia="Times New Roman" w:hAnsi="Calibri Light" w:cs="Times New Roman"/>
      <w:sz w:val="24"/>
      <w:szCs w:val="24"/>
    </w:rPr>
  </w:style>
  <w:style w:type="character" w:customStyle="1" w:styleId="TekstpodstawowyzwciciemZnak">
    <w:name w:val="Tekst podstawowy z wcięciem Znak"/>
    <w:basedOn w:val="TekstpodstawowyZnak"/>
    <w:rsid w:val="001346B7"/>
    <w:rPr>
      <w:sz w:val="22"/>
      <w:szCs w:val="22"/>
    </w:rPr>
  </w:style>
  <w:style w:type="character" w:customStyle="1" w:styleId="TekstpodstawowywcityZnak">
    <w:name w:val="Tekst podstawowy wcięty Znak"/>
    <w:rsid w:val="001346B7"/>
    <w:rPr>
      <w:sz w:val="22"/>
      <w:szCs w:val="22"/>
    </w:rPr>
  </w:style>
  <w:style w:type="character" w:customStyle="1" w:styleId="Tekstpodstawowyzwciciem2Znak">
    <w:name w:val="Tekst podstawowy z wcięciem 2 Znak"/>
    <w:basedOn w:val="TekstpodstawowywcityZnak"/>
    <w:rsid w:val="001346B7"/>
    <w:rPr>
      <w:sz w:val="22"/>
      <w:szCs w:val="22"/>
    </w:rPr>
  </w:style>
  <w:style w:type="character" w:styleId="Hipercze">
    <w:name w:val="Hyperlink"/>
    <w:rsid w:val="001346B7"/>
    <w:rPr>
      <w:color w:val="0563C1"/>
      <w:u w:val="single"/>
    </w:rPr>
  </w:style>
  <w:style w:type="character" w:customStyle="1" w:styleId="HTML-wstpniesformatowanyZnak">
    <w:name w:val="HTML - wstępnie sformatowany Znak"/>
    <w:rsid w:val="001346B7"/>
    <w:rPr>
      <w:rFonts w:ascii="Courier New" w:eastAsia="Times New Roman" w:hAnsi="Courier New" w:cs="Courier New"/>
    </w:rPr>
  </w:style>
  <w:style w:type="character" w:customStyle="1" w:styleId="Tekstpodstawowywcity2Znak">
    <w:name w:val="Tekst podstawowy wcięty 2 Znak"/>
    <w:rsid w:val="001346B7"/>
    <w:rPr>
      <w:sz w:val="22"/>
      <w:szCs w:val="22"/>
    </w:rPr>
  </w:style>
  <w:style w:type="character" w:customStyle="1" w:styleId="Tekstpodstawowywcity3Znak">
    <w:name w:val="Tekst podstawowy wcięty 3 Znak"/>
    <w:rsid w:val="001346B7"/>
    <w:rPr>
      <w:sz w:val="16"/>
      <w:szCs w:val="16"/>
    </w:rPr>
  </w:style>
  <w:style w:type="character" w:customStyle="1" w:styleId="FontStyle47">
    <w:name w:val="Font Style47"/>
    <w:rsid w:val="001346B7"/>
    <w:rPr>
      <w:rFonts w:ascii="Verdana" w:hAnsi="Verdana" w:cs="Verdana"/>
      <w:i/>
      <w:iCs/>
      <w:spacing w:val="-20"/>
      <w:sz w:val="22"/>
      <w:szCs w:val="22"/>
    </w:rPr>
  </w:style>
  <w:style w:type="character" w:customStyle="1" w:styleId="TekstprzypisudolnegoZnak">
    <w:name w:val="Tekst przypisu dolnego Znak"/>
    <w:rsid w:val="001346B7"/>
    <w:rPr>
      <w:rFonts w:ascii="Times New Roman" w:hAnsi="Times New Roman" w:cs="Times New Roman"/>
    </w:rPr>
  </w:style>
  <w:style w:type="character" w:customStyle="1" w:styleId="Znakiprzypiswdolnych">
    <w:name w:val="Znaki przypisów dolnych"/>
    <w:rsid w:val="001346B7"/>
    <w:rPr>
      <w:rFonts w:cs="Times New Roman"/>
      <w:vertAlign w:val="superscript"/>
    </w:rPr>
  </w:style>
  <w:style w:type="character" w:customStyle="1" w:styleId="NagwekZnak">
    <w:name w:val="Nagłówek Znak"/>
    <w:rsid w:val="001346B7"/>
    <w:rPr>
      <w:sz w:val="22"/>
      <w:szCs w:val="22"/>
    </w:rPr>
  </w:style>
  <w:style w:type="character" w:customStyle="1" w:styleId="StopkaZnak">
    <w:name w:val="Stopka Znak"/>
    <w:rsid w:val="001346B7"/>
    <w:rPr>
      <w:sz w:val="22"/>
      <w:szCs w:val="22"/>
    </w:rPr>
  </w:style>
  <w:style w:type="character" w:customStyle="1" w:styleId="e24kjd">
    <w:name w:val="e24kjd"/>
    <w:rsid w:val="001346B7"/>
  </w:style>
  <w:style w:type="character" w:customStyle="1" w:styleId="Odwoaniedokomentarza1">
    <w:name w:val="Odwołanie do komentarza1"/>
    <w:rsid w:val="001346B7"/>
    <w:rPr>
      <w:sz w:val="16"/>
      <w:szCs w:val="16"/>
    </w:rPr>
  </w:style>
  <w:style w:type="character" w:customStyle="1" w:styleId="TekstkomentarzaZnak">
    <w:name w:val="Tekst komentarza Znak"/>
    <w:uiPriority w:val="99"/>
    <w:rsid w:val="001346B7"/>
  </w:style>
  <w:style w:type="character" w:customStyle="1" w:styleId="TematkomentarzaZnak">
    <w:name w:val="Temat komentarza Znak"/>
    <w:rsid w:val="001346B7"/>
    <w:rPr>
      <w:b/>
      <w:bCs/>
    </w:rPr>
  </w:style>
  <w:style w:type="character" w:customStyle="1" w:styleId="WW-czeinternetowe">
    <w:name w:val="WW-Łącze internetowe"/>
    <w:rsid w:val="001346B7"/>
    <w:rPr>
      <w:color w:val="0000FF"/>
      <w:u w:val="single"/>
    </w:rPr>
  </w:style>
  <w:style w:type="character" w:customStyle="1" w:styleId="Znakinumeracji">
    <w:name w:val="Znaki numeracji"/>
    <w:rsid w:val="001346B7"/>
  </w:style>
  <w:style w:type="character" w:customStyle="1" w:styleId="ng-binding">
    <w:name w:val="ng-binding"/>
    <w:basedOn w:val="Domylnaczcionkaakapitu2"/>
    <w:rsid w:val="001346B7"/>
  </w:style>
  <w:style w:type="character" w:customStyle="1" w:styleId="ng-scope">
    <w:name w:val="ng-scope"/>
    <w:basedOn w:val="Domylnaczcionkaakapitu2"/>
    <w:rsid w:val="001346B7"/>
  </w:style>
  <w:style w:type="character" w:customStyle="1" w:styleId="Odwoaniedokomentarza2">
    <w:name w:val="Odwołanie do komentarza2"/>
    <w:rsid w:val="001346B7"/>
    <w:rPr>
      <w:sz w:val="16"/>
      <w:szCs w:val="16"/>
    </w:rPr>
  </w:style>
  <w:style w:type="character" w:customStyle="1" w:styleId="TekstkomentarzaZnak1">
    <w:name w:val="Tekst komentarza Znak1"/>
    <w:rsid w:val="001346B7"/>
    <w:rPr>
      <w:rFonts w:ascii="Calibri" w:eastAsia="Calibri" w:hAnsi="Calibri" w:cs="Calibri"/>
      <w:lang w:eastAsia="zh-CN"/>
    </w:rPr>
  </w:style>
  <w:style w:type="character" w:customStyle="1" w:styleId="alb">
    <w:name w:val="a_lb"/>
    <w:basedOn w:val="Domylnaczcionkaakapitu2"/>
    <w:rsid w:val="001346B7"/>
  </w:style>
  <w:style w:type="paragraph" w:customStyle="1" w:styleId="Nagwek20">
    <w:name w:val="Nagłówek2"/>
    <w:basedOn w:val="Normalny"/>
    <w:next w:val="Tekstpodstawowy"/>
    <w:rsid w:val="001346B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1"/>
    <w:rsid w:val="001346B7"/>
    <w:pPr>
      <w:spacing w:after="120"/>
    </w:pPr>
  </w:style>
  <w:style w:type="character" w:customStyle="1" w:styleId="TekstpodstawowyZnak1">
    <w:name w:val="Tekst podstawowy Znak1"/>
    <w:basedOn w:val="Domylnaczcionkaakapitu"/>
    <w:link w:val="Tekstpodstawowy"/>
    <w:rsid w:val="001346B7"/>
    <w:rPr>
      <w:rFonts w:ascii="Calibri" w:eastAsia="Calibri" w:hAnsi="Calibri" w:cs="Calibri"/>
      <w:lang w:eastAsia="zh-CN"/>
    </w:rPr>
  </w:style>
  <w:style w:type="paragraph" w:styleId="Lista">
    <w:name w:val="List"/>
    <w:basedOn w:val="Normalny"/>
    <w:rsid w:val="001346B7"/>
    <w:pPr>
      <w:ind w:left="283" w:hanging="283"/>
      <w:contextualSpacing/>
    </w:pPr>
  </w:style>
  <w:style w:type="paragraph" w:styleId="Legenda">
    <w:name w:val="caption"/>
    <w:basedOn w:val="Normalny"/>
    <w:qFormat/>
    <w:rsid w:val="001346B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rsid w:val="001346B7"/>
    <w:pPr>
      <w:suppressLineNumbers/>
    </w:pPr>
    <w:rPr>
      <w:rFonts w:cs="Arial"/>
    </w:rPr>
  </w:style>
  <w:style w:type="paragraph" w:customStyle="1" w:styleId="Nagwek10">
    <w:name w:val="Nagłówek1"/>
    <w:basedOn w:val="Normalny"/>
    <w:next w:val="Normalny"/>
    <w:rsid w:val="001346B7"/>
    <w:pPr>
      <w:spacing w:before="240" w:after="60"/>
      <w:jc w:val="center"/>
    </w:pPr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paragraph" w:customStyle="1" w:styleId="Legenda2">
    <w:name w:val="Legenda2"/>
    <w:basedOn w:val="Normalny"/>
    <w:rsid w:val="001346B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ekstpodstawowy22">
    <w:name w:val="Tekst podstawowy 22"/>
    <w:basedOn w:val="Normalny"/>
    <w:rsid w:val="001346B7"/>
    <w:pPr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8">
    <w:name w:val="Style8"/>
    <w:basedOn w:val="Normalny"/>
    <w:rsid w:val="001346B7"/>
    <w:pPr>
      <w:widowControl w:val="0"/>
      <w:autoSpaceDE w:val="0"/>
      <w:spacing w:after="0" w:line="247" w:lineRule="exact"/>
      <w:ind w:hanging="350"/>
    </w:pPr>
    <w:rPr>
      <w:rFonts w:ascii="Verdana" w:eastAsia="Times New Roman" w:hAnsi="Verdana" w:cs="Verdana"/>
      <w:sz w:val="24"/>
      <w:szCs w:val="24"/>
    </w:rPr>
  </w:style>
  <w:style w:type="paragraph" w:customStyle="1" w:styleId="Style9">
    <w:name w:val="Style9"/>
    <w:basedOn w:val="Normalny"/>
    <w:rsid w:val="001346B7"/>
    <w:pPr>
      <w:widowControl w:val="0"/>
      <w:autoSpaceDE w:val="0"/>
      <w:spacing w:after="0" w:line="206" w:lineRule="exact"/>
      <w:ind w:hanging="350"/>
    </w:pPr>
    <w:rPr>
      <w:rFonts w:ascii="Verdana" w:eastAsia="Times New Roman" w:hAnsi="Verdana" w:cs="Verdana"/>
      <w:sz w:val="24"/>
      <w:szCs w:val="24"/>
    </w:rPr>
  </w:style>
  <w:style w:type="paragraph" w:styleId="Tekstprzypisukocowego">
    <w:name w:val="endnote text"/>
    <w:basedOn w:val="Normalny"/>
    <w:link w:val="TekstprzypisukocowegoZnak1"/>
    <w:rsid w:val="001346B7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1346B7"/>
    <w:rPr>
      <w:rFonts w:ascii="Calibri" w:eastAsia="Calibri" w:hAnsi="Calibri" w:cs="Calibri"/>
      <w:sz w:val="20"/>
      <w:szCs w:val="20"/>
      <w:lang w:eastAsia="zh-CN"/>
    </w:rPr>
  </w:style>
  <w:style w:type="paragraph" w:customStyle="1" w:styleId="Default">
    <w:name w:val="Default"/>
    <w:rsid w:val="001346B7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basedOn w:val="Normalny"/>
    <w:link w:val="TekstdymkaZnak1"/>
    <w:rsid w:val="001346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basedOn w:val="Domylnaczcionkaakapitu"/>
    <w:link w:val="Tekstdymka"/>
    <w:rsid w:val="001346B7"/>
    <w:rPr>
      <w:rFonts w:ascii="Segoe UI" w:eastAsia="Calibri" w:hAnsi="Segoe UI" w:cs="Segoe UI"/>
      <w:sz w:val="18"/>
      <w:szCs w:val="18"/>
      <w:lang w:eastAsia="zh-CN"/>
    </w:rPr>
  </w:style>
  <w:style w:type="paragraph" w:customStyle="1" w:styleId="Legenda1">
    <w:name w:val="Legenda1"/>
    <w:basedOn w:val="Normalny"/>
    <w:next w:val="Normalny"/>
    <w:rsid w:val="001346B7"/>
    <w:pPr>
      <w:spacing w:after="200" w:line="240" w:lineRule="auto"/>
    </w:pPr>
    <w:rPr>
      <w:rFonts w:cs="Times New Roman"/>
      <w:b/>
      <w:bCs/>
      <w:color w:val="4F81BD"/>
      <w:sz w:val="18"/>
      <w:szCs w:val="18"/>
    </w:rPr>
  </w:style>
  <w:style w:type="paragraph" w:styleId="NormalnyWeb">
    <w:name w:val="Normal (Web)"/>
    <w:basedOn w:val="Normalny"/>
    <w:uiPriority w:val="99"/>
    <w:qFormat/>
    <w:rsid w:val="001346B7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punktowana21">
    <w:name w:val="Lista punktowana 21"/>
    <w:basedOn w:val="Normalny"/>
    <w:rsid w:val="001346B7"/>
    <w:pPr>
      <w:ind w:left="566" w:hanging="283"/>
      <w:contextualSpacing/>
    </w:pPr>
  </w:style>
  <w:style w:type="paragraph" w:customStyle="1" w:styleId="Listapunktowana31">
    <w:name w:val="Lista punktowana 31"/>
    <w:basedOn w:val="Normalny"/>
    <w:rsid w:val="001346B7"/>
    <w:pPr>
      <w:ind w:left="849" w:hanging="283"/>
      <w:contextualSpacing/>
    </w:pPr>
  </w:style>
  <w:style w:type="paragraph" w:customStyle="1" w:styleId="Listapunktowana41">
    <w:name w:val="Lista punktowana 41"/>
    <w:basedOn w:val="Normalny"/>
    <w:rsid w:val="001346B7"/>
    <w:pPr>
      <w:ind w:left="1132" w:hanging="283"/>
      <w:contextualSpacing/>
    </w:pPr>
  </w:style>
  <w:style w:type="paragraph" w:customStyle="1" w:styleId="Listapunktowana51">
    <w:name w:val="Lista punktowana 51"/>
    <w:basedOn w:val="Normalny"/>
    <w:rsid w:val="001346B7"/>
    <w:pPr>
      <w:ind w:left="1415" w:hanging="283"/>
      <w:contextualSpacing/>
    </w:pPr>
  </w:style>
  <w:style w:type="paragraph" w:styleId="Podtytu">
    <w:name w:val="Subtitle"/>
    <w:basedOn w:val="Normalny"/>
    <w:next w:val="Normalny"/>
    <w:link w:val="PodtytuZnak1"/>
    <w:qFormat/>
    <w:rsid w:val="001346B7"/>
    <w:pPr>
      <w:spacing w:after="60"/>
      <w:jc w:val="center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PodtytuZnak1">
    <w:name w:val="Podtytuł Znak1"/>
    <w:basedOn w:val="Domylnaczcionkaakapitu"/>
    <w:link w:val="Podtytu"/>
    <w:rsid w:val="001346B7"/>
    <w:rPr>
      <w:rFonts w:ascii="Calibri Light" w:eastAsia="Times New Roman" w:hAnsi="Calibri Light" w:cs="Times New Roman"/>
      <w:sz w:val="24"/>
      <w:szCs w:val="24"/>
      <w:lang w:eastAsia="zh-CN"/>
    </w:rPr>
  </w:style>
  <w:style w:type="paragraph" w:customStyle="1" w:styleId="Tekstpodstawowyzwciciem1">
    <w:name w:val="Tekst podstawowy z wcięciem1"/>
    <w:basedOn w:val="Tekstpodstawowy"/>
    <w:rsid w:val="001346B7"/>
    <w:pPr>
      <w:ind w:firstLine="210"/>
    </w:pPr>
  </w:style>
  <w:style w:type="paragraph" w:styleId="Tekstpodstawowywcity">
    <w:name w:val="Body Text Indent"/>
    <w:basedOn w:val="Normalny"/>
    <w:link w:val="TekstpodstawowywcityZnak1"/>
    <w:rsid w:val="001346B7"/>
    <w:pPr>
      <w:spacing w:after="120"/>
      <w:ind w:left="283"/>
    </w:pPr>
  </w:style>
  <w:style w:type="character" w:customStyle="1" w:styleId="TekstpodstawowywcityZnak1">
    <w:name w:val="Tekst podstawowy wcięty Znak1"/>
    <w:basedOn w:val="Domylnaczcionkaakapitu"/>
    <w:link w:val="Tekstpodstawowywcity"/>
    <w:rsid w:val="001346B7"/>
    <w:rPr>
      <w:rFonts w:ascii="Calibri" w:eastAsia="Calibri" w:hAnsi="Calibri" w:cs="Calibri"/>
      <w:lang w:eastAsia="zh-CN"/>
    </w:rPr>
  </w:style>
  <w:style w:type="paragraph" w:customStyle="1" w:styleId="Tekstpodstawowyzwciciem21">
    <w:name w:val="Tekst podstawowy z wcięciem 21"/>
    <w:basedOn w:val="Tekstpodstawowywcity"/>
    <w:rsid w:val="001346B7"/>
    <w:pPr>
      <w:ind w:firstLine="210"/>
    </w:pPr>
  </w:style>
  <w:style w:type="paragraph" w:styleId="HTML-wstpniesformatowany">
    <w:name w:val="HTML Preformatted"/>
    <w:basedOn w:val="Normalny"/>
    <w:link w:val="HTML-wstpniesformatowanyZnak1"/>
    <w:rsid w:val="001346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1">
    <w:name w:val="HTML - wstępnie sformatowany Znak1"/>
    <w:basedOn w:val="Domylnaczcionkaakapitu"/>
    <w:link w:val="HTML-wstpniesformatowany"/>
    <w:rsid w:val="001346B7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Tekstpodstawowywcity21">
    <w:name w:val="Tekst podstawowy wcięty 21"/>
    <w:basedOn w:val="Normalny"/>
    <w:rsid w:val="001346B7"/>
    <w:pPr>
      <w:spacing w:after="120" w:line="480" w:lineRule="auto"/>
      <w:ind w:left="283"/>
    </w:pPr>
  </w:style>
  <w:style w:type="paragraph" w:customStyle="1" w:styleId="Tekstpodstawowywcity32">
    <w:name w:val="Tekst podstawowy wcięty 32"/>
    <w:basedOn w:val="Normalny"/>
    <w:rsid w:val="001346B7"/>
    <w:pPr>
      <w:spacing w:after="120"/>
      <w:ind w:left="283"/>
    </w:pPr>
    <w:rPr>
      <w:sz w:val="16"/>
      <w:szCs w:val="16"/>
    </w:rPr>
  </w:style>
  <w:style w:type="paragraph" w:customStyle="1" w:styleId="CM7">
    <w:name w:val="CM7"/>
    <w:basedOn w:val="Normalny"/>
    <w:next w:val="Normalny"/>
    <w:rsid w:val="001346B7"/>
    <w:pPr>
      <w:widowControl w:val="0"/>
      <w:autoSpaceDE w:val="0"/>
      <w:spacing w:after="0" w:line="253" w:lineRule="atLeast"/>
    </w:pPr>
    <w:rPr>
      <w:rFonts w:ascii="Arial" w:eastAsia="Times New Roman" w:hAnsi="Arial" w:cs="Arial"/>
      <w:sz w:val="24"/>
      <w:szCs w:val="24"/>
    </w:rPr>
  </w:style>
  <w:style w:type="paragraph" w:customStyle="1" w:styleId="Style1">
    <w:name w:val="Style1"/>
    <w:basedOn w:val="Normalny"/>
    <w:rsid w:val="001346B7"/>
    <w:pPr>
      <w:widowControl w:val="0"/>
      <w:autoSpaceDE w:val="0"/>
      <w:spacing w:after="0" w:line="240" w:lineRule="exact"/>
      <w:jc w:val="both"/>
    </w:pPr>
    <w:rPr>
      <w:rFonts w:ascii="Verdana" w:eastAsia="Times New Roman" w:hAnsi="Verdana" w:cs="Verdana"/>
      <w:sz w:val="24"/>
      <w:szCs w:val="24"/>
    </w:rPr>
  </w:style>
  <w:style w:type="paragraph" w:customStyle="1" w:styleId="Default1">
    <w:name w:val="Default1"/>
    <w:basedOn w:val="Default"/>
    <w:next w:val="Default"/>
    <w:rsid w:val="001346B7"/>
    <w:rPr>
      <w:rFonts w:ascii="Book Antiqua" w:hAnsi="Book Antiqua" w:cs="Times New Roman"/>
      <w:color w:val="auto"/>
    </w:rPr>
  </w:style>
  <w:style w:type="paragraph" w:styleId="Tekstprzypisudolnego">
    <w:name w:val="footnote text"/>
    <w:basedOn w:val="Normalny"/>
    <w:link w:val="TekstprzypisudolnegoZnak1"/>
    <w:rsid w:val="001346B7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rsid w:val="001346B7"/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Tekstpodstawowy21">
    <w:name w:val="Tekst podstawowy 21"/>
    <w:basedOn w:val="Normalny"/>
    <w:rsid w:val="001346B7"/>
    <w:pPr>
      <w:widowControl w:val="0"/>
      <w:spacing w:after="0" w:line="240" w:lineRule="auto"/>
      <w:jc w:val="both"/>
    </w:pPr>
    <w:rPr>
      <w:rFonts w:ascii="Arial" w:eastAsia="Times New Roman" w:hAnsi="Arial" w:cs="Arial"/>
      <w:kern w:val="2"/>
      <w:sz w:val="24"/>
      <w:szCs w:val="24"/>
    </w:rPr>
  </w:style>
  <w:style w:type="paragraph" w:customStyle="1" w:styleId="Tekstpodstawowywcity31">
    <w:name w:val="Tekst podstawowy wcięty 31"/>
    <w:basedOn w:val="Normalny"/>
    <w:rsid w:val="001346B7"/>
    <w:pPr>
      <w:widowControl w:val="0"/>
      <w:spacing w:after="120" w:line="240" w:lineRule="auto"/>
      <w:ind w:left="283"/>
    </w:pPr>
    <w:rPr>
      <w:rFonts w:ascii="Times New Roman" w:eastAsia="Andale Sans UI" w:hAnsi="Times New Roman" w:cs="Times New Roman"/>
      <w:kern w:val="2"/>
      <w:sz w:val="16"/>
      <w:szCs w:val="16"/>
    </w:rPr>
  </w:style>
  <w:style w:type="paragraph" w:styleId="Akapitzlist">
    <w:name w:val="List Paragraph"/>
    <w:basedOn w:val="Normalny"/>
    <w:qFormat/>
    <w:rsid w:val="001346B7"/>
    <w:pPr>
      <w:widowControl w:val="0"/>
      <w:spacing w:after="0" w:line="240" w:lineRule="auto"/>
      <w:ind w:left="720"/>
      <w:contextualSpacing/>
    </w:pPr>
    <w:rPr>
      <w:rFonts w:ascii="Liberation Serif" w:eastAsia="SimSun" w:hAnsi="Liberation Serif" w:cs="Mangal"/>
      <w:sz w:val="24"/>
      <w:szCs w:val="21"/>
      <w:lang w:bidi="hi-IN"/>
    </w:rPr>
  </w:style>
  <w:style w:type="paragraph" w:styleId="Nagwek">
    <w:name w:val="header"/>
    <w:basedOn w:val="Normalny"/>
    <w:link w:val="NagwekZnak1"/>
    <w:rsid w:val="001346B7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rsid w:val="001346B7"/>
    <w:rPr>
      <w:rFonts w:ascii="Calibri" w:eastAsia="Calibri" w:hAnsi="Calibri" w:cs="Calibri"/>
      <w:lang w:eastAsia="zh-CN"/>
    </w:rPr>
  </w:style>
  <w:style w:type="paragraph" w:styleId="Stopka">
    <w:name w:val="footer"/>
    <w:basedOn w:val="Normalny"/>
    <w:link w:val="StopkaZnak1"/>
    <w:rsid w:val="001346B7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rsid w:val="001346B7"/>
    <w:rPr>
      <w:rFonts w:ascii="Calibri" w:eastAsia="Calibri" w:hAnsi="Calibri" w:cs="Calibri"/>
      <w:lang w:eastAsia="zh-CN"/>
    </w:rPr>
  </w:style>
  <w:style w:type="paragraph" w:customStyle="1" w:styleId="p0">
    <w:name w:val="p0"/>
    <w:basedOn w:val="Normalny"/>
    <w:rsid w:val="001346B7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Normalny"/>
    <w:rsid w:val="001346B7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komentarza1">
    <w:name w:val="Tekst komentarza1"/>
    <w:basedOn w:val="Normalny"/>
    <w:rsid w:val="001346B7"/>
    <w:rPr>
      <w:sz w:val="20"/>
      <w:szCs w:val="20"/>
    </w:rPr>
  </w:style>
  <w:style w:type="paragraph" w:styleId="Tekstkomentarza">
    <w:name w:val="annotation text"/>
    <w:basedOn w:val="Normalny"/>
    <w:link w:val="TekstkomentarzaZnak2"/>
    <w:uiPriority w:val="99"/>
    <w:unhideWhenUsed/>
    <w:rsid w:val="001346B7"/>
    <w:pPr>
      <w:spacing w:line="240" w:lineRule="auto"/>
    </w:pPr>
    <w:rPr>
      <w:sz w:val="20"/>
      <w:szCs w:val="20"/>
    </w:rPr>
  </w:style>
  <w:style w:type="character" w:customStyle="1" w:styleId="TekstkomentarzaZnak2">
    <w:name w:val="Tekst komentarza Znak2"/>
    <w:basedOn w:val="Domylnaczcionkaakapitu"/>
    <w:link w:val="Tekstkomentarza"/>
    <w:uiPriority w:val="99"/>
    <w:rsid w:val="001346B7"/>
    <w:rPr>
      <w:rFonts w:ascii="Calibri" w:eastAsia="Calibri" w:hAnsi="Calibri" w:cs="Calibri"/>
      <w:sz w:val="20"/>
      <w:szCs w:val="20"/>
      <w:lang w:eastAsia="zh-CN"/>
    </w:rPr>
  </w:style>
  <w:style w:type="paragraph" w:styleId="Tematkomentarza">
    <w:name w:val="annotation subject"/>
    <w:basedOn w:val="Tekstkomentarza1"/>
    <w:next w:val="Tekstkomentarza1"/>
    <w:link w:val="TematkomentarzaZnak1"/>
    <w:rsid w:val="001346B7"/>
    <w:rPr>
      <w:b/>
      <w:bCs/>
    </w:rPr>
  </w:style>
  <w:style w:type="character" w:customStyle="1" w:styleId="TematkomentarzaZnak1">
    <w:name w:val="Temat komentarza Znak1"/>
    <w:basedOn w:val="TekstkomentarzaZnak2"/>
    <w:link w:val="Tematkomentarza"/>
    <w:rsid w:val="001346B7"/>
    <w:rPr>
      <w:rFonts w:ascii="Calibri" w:eastAsia="Calibri" w:hAnsi="Calibri" w:cs="Calibri"/>
      <w:b/>
      <w:bCs/>
      <w:sz w:val="20"/>
      <w:szCs w:val="20"/>
      <w:lang w:eastAsia="zh-CN"/>
    </w:rPr>
  </w:style>
  <w:style w:type="paragraph" w:customStyle="1" w:styleId="NormalnyWeb1">
    <w:name w:val="Normalny (Web)1"/>
    <w:basedOn w:val="Normalny"/>
    <w:qFormat/>
    <w:rsid w:val="001346B7"/>
    <w:pPr>
      <w:spacing w:before="100" w:after="119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Zawartotabeli">
    <w:name w:val="Zawartość tabeli"/>
    <w:basedOn w:val="Normalny"/>
    <w:rsid w:val="001346B7"/>
    <w:pPr>
      <w:widowControl w:val="0"/>
      <w:suppressLineNumber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bidi="hi-IN"/>
    </w:rPr>
  </w:style>
  <w:style w:type="paragraph" w:customStyle="1" w:styleId="Standard">
    <w:name w:val="Standard"/>
    <w:rsid w:val="001346B7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Nagwektabeli">
    <w:name w:val="Nagłówek tabeli"/>
    <w:basedOn w:val="Zawartotabeli"/>
    <w:rsid w:val="001346B7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1346B7"/>
    <w:rPr>
      <w:sz w:val="20"/>
      <w:szCs w:val="20"/>
      <w:lang w:val="x-none"/>
    </w:rPr>
  </w:style>
  <w:style w:type="character" w:styleId="Odwoaniedokomentarza">
    <w:name w:val="annotation reference"/>
    <w:uiPriority w:val="99"/>
    <w:semiHidden/>
    <w:unhideWhenUsed/>
    <w:rsid w:val="001346B7"/>
    <w:rPr>
      <w:sz w:val="16"/>
      <w:szCs w:val="16"/>
    </w:rPr>
  </w:style>
  <w:style w:type="character" w:customStyle="1" w:styleId="Nierozpoznanawzmianka1">
    <w:name w:val="Nierozpoznana wzmianka1"/>
    <w:uiPriority w:val="99"/>
    <w:semiHidden/>
    <w:unhideWhenUsed/>
    <w:rsid w:val="001346B7"/>
    <w:rPr>
      <w:color w:val="605E5C"/>
      <w:shd w:val="clear" w:color="auto" w:fill="E1DFDD"/>
    </w:rPr>
  </w:style>
  <w:style w:type="character" w:customStyle="1" w:styleId="gwp8be60d0efont">
    <w:name w:val="gwp8be60d0e_font"/>
    <w:rsid w:val="004A7ADC"/>
  </w:style>
  <w:style w:type="table" w:styleId="Tabela-Siatka">
    <w:name w:val="Table Grid"/>
    <w:basedOn w:val="Standardowy"/>
    <w:uiPriority w:val="59"/>
    <w:rsid w:val="00945F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1F034C"/>
  </w:style>
  <w:style w:type="character" w:styleId="Nierozpoznanawzmianka">
    <w:name w:val="Unresolved Mention"/>
    <w:basedOn w:val="Domylnaczcionkaakapitu"/>
    <w:uiPriority w:val="99"/>
    <w:semiHidden/>
    <w:unhideWhenUsed/>
    <w:rsid w:val="00772120"/>
    <w:rPr>
      <w:color w:val="605E5C"/>
      <w:shd w:val="clear" w:color="auto" w:fill="E1DFDD"/>
    </w:rPr>
  </w:style>
  <w:style w:type="character" w:customStyle="1" w:styleId="size">
    <w:name w:val="size"/>
    <w:basedOn w:val="Domylnaczcionkaakapitu"/>
    <w:rsid w:val="000C63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23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szalin.pl/" TargetMode="External"/><Relationship Id="rId13" Type="http://schemas.openxmlformats.org/officeDocument/2006/relationships/hyperlink" Target="http://www.cus.koszalin.ibip.pl" TargetMode="External"/><Relationship Id="rId18" Type="http://schemas.openxmlformats.org/officeDocument/2006/relationships/hyperlink" Target="mailto:sekretariat@cuskoszalin.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bip.koszalin.pl" TargetMode="External"/><Relationship Id="rId12" Type="http://schemas.openxmlformats.org/officeDocument/2006/relationships/hyperlink" Target="http://www.koszalin.pl/" TargetMode="External"/><Relationship Id="rId17" Type="http://schemas.openxmlformats.org/officeDocument/2006/relationships/hyperlink" Target="https://sip.legalis.pl/document-view.seam?documentId=mfrxilrvgaytgnbsge4a" TargetMode="External"/><Relationship Id="rId2" Type="http://schemas.openxmlformats.org/officeDocument/2006/relationships/styles" Target="styles.xml"/><Relationship Id="rId16" Type="http://schemas.openxmlformats.org/officeDocument/2006/relationships/hyperlink" Target="https://sip.legalis.pl/document-view.seam?documentId=mfrxilrtgm2tsnrrguyts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tg4ytemzsg44da" TargetMode="External"/><Relationship Id="rId11" Type="http://schemas.openxmlformats.org/officeDocument/2006/relationships/hyperlink" Target="http://www.bip.koszalin.pl/" TargetMode="External"/><Relationship Id="rId5" Type="http://schemas.openxmlformats.org/officeDocument/2006/relationships/hyperlink" Target="https://sip.legalis.pl/document-view.seam?documentId=mfrxilrtg4ytemzsg44da" TargetMode="External"/><Relationship Id="rId15" Type="http://schemas.openxmlformats.org/officeDocument/2006/relationships/hyperlink" Target="https://sip.legalis.pl/document-view.seam?documentId=mfrxilrtgm2tsnrrguytsltqmfyc4mzuhaztimztgq" TargetMode="External"/><Relationship Id="rId10" Type="http://schemas.openxmlformats.org/officeDocument/2006/relationships/hyperlink" Target="http://www.cuskoszalin.eu" TargetMode="External"/><Relationship Id="rId19" Type="http://schemas.openxmlformats.org/officeDocument/2006/relationships/hyperlink" Target="mailto:sekretariat@cuskoszalin.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us.koszalin.ibip.pl" TargetMode="External"/><Relationship Id="rId14" Type="http://schemas.openxmlformats.org/officeDocument/2006/relationships/hyperlink" Target="mailto:kontrola@cuskoszalin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754</TotalTime>
  <Pages>17</Pages>
  <Words>6166</Words>
  <Characters>36999</Characters>
  <Application>Microsoft Office Word</Application>
  <DocSecurity>0</DocSecurity>
  <Lines>308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49</cp:revision>
  <cp:lastPrinted>2022-11-22T10:47:00Z</cp:lastPrinted>
  <dcterms:created xsi:type="dcterms:W3CDTF">2021-11-16T09:20:00Z</dcterms:created>
  <dcterms:modified xsi:type="dcterms:W3CDTF">2022-11-24T08:26:00Z</dcterms:modified>
</cp:coreProperties>
</file>